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32728" w14:textId="77777777" w:rsidR="005D519D" w:rsidRPr="00557E1F" w:rsidRDefault="005D519D" w:rsidP="00557E1F">
      <w:pPr>
        <w:spacing w:before="100" w:beforeAutospacing="1" w:after="120" w:line="240" w:lineRule="auto"/>
        <w:jc w:val="both"/>
        <w:rPr>
          <w:rFonts w:eastAsia="Calibri" w:cstheme="minorHAnsi"/>
          <w:b/>
          <w:bCs/>
          <w:sz w:val="24"/>
          <w:szCs w:val="24"/>
        </w:rPr>
      </w:pPr>
      <w:r w:rsidRPr="00557E1F">
        <w:rPr>
          <w:rFonts w:eastAsia="Calibri" w:cstheme="minorHAnsi"/>
          <w:b/>
          <w:bCs/>
          <w:sz w:val="24"/>
          <w:szCs w:val="24"/>
        </w:rPr>
        <w:tab/>
      </w:r>
    </w:p>
    <w:p w14:paraId="50420E89" w14:textId="77777777" w:rsidR="0083757E" w:rsidRPr="00557E1F" w:rsidRDefault="0083757E" w:rsidP="00557E1F">
      <w:pPr>
        <w:spacing w:after="0" w:line="240" w:lineRule="auto"/>
        <w:jc w:val="both"/>
        <w:rPr>
          <w:rFonts w:eastAsia="Calibri" w:cstheme="minorHAnsi"/>
          <w:b/>
          <w:bCs/>
          <w:sz w:val="24"/>
          <w:szCs w:val="24"/>
        </w:rPr>
      </w:pPr>
    </w:p>
    <w:p w14:paraId="113471EB" w14:textId="77777777" w:rsidR="00E41C39" w:rsidRPr="00557E1F" w:rsidRDefault="00E41C39" w:rsidP="00F92B3E">
      <w:pPr>
        <w:spacing w:after="0" w:line="240" w:lineRule="auto"/>
        <w:jc w:val="center"/>
        <w:rPr>
          <w:rFonts w:eastAsia="Calibri" w:cstheme="minorHAnsi"/>
          <w:b/>
          <w:bCs/>
          <w:color w:val="5B9BD5" w:themeColor="accent1"/>
          <w:sz w:val="24"/>
          <w:szCs w:val="24"/>
        </w:rPr>
      </w:pPr>
      <w:r w:rsidRPr="00557E1F">
        <w:rPr>
          <w:rFonts w:eastAsia="Calibri" w:cstheme="minorHAnsi"/>
          <w:b/>
          <w:bCs/>
          <w:color w:val="5B9BD5" w:themeColor="accent1"/>
          <w:sz w:val="24"/>
          <w:szCs w:val="24"/>
        </w:rPr>
        <w:t>MEMORIU DE PREZENTARE PENTRU OBTINEREA</w:t>
      </w:r>
    </w:p>
    <w:p w14:paraId="20D132AC" w14:textId="57E3BA3E" w:rsidR="00E41C39" w:rsidRPr="00557E1F" w:rsidRDefault="00E41C39" w:rsidP="00F92B3E">
      <w:pPr>
        <w:spacing w:after="0" w:line="240" w:lineRule="auto"/>
        <w:jc w:val="center"/>
        <w:rPr>
          <w:rFonts w:eastAsia="Calibri" w:cstheme="minorHAnsi"/>
          <w:color w:val="5B9BD5" w:themeColor="accent1"/>
          <w:sz w:val="24"/>
          <w:szCs w:val="24"/>
        </w:rPr>
      </w:pPr>
      <w:r w:rsidRPr="00557E1F">
        <w:rPr>
          <w:rFonts w:eastAsia="Calibri" w:cstheme="minorHAnsi"/>
          <w:b/>
          <w:bCs/>
          <w:color w:val="5B9BD5" w:themeColor="accent1"/>
          <w:sz w:val="24"/>
          <w:szCs w:val="24"/>
        </w:rPr>
        <w:t>ACORDULUI DE MEDIU,</w:t>
      </w:r>
      <w:r w:rsidR="00D467CA">
        <w:rPr>
          <w:rFonts w:eastAsia="Calibri" w:cstheme="minorHAnsi"/>
          <w:b/>
          <w:bCs/>
          <w:color w:val="5B9BD5" w:themeColor="accent1"/>
          <w:sz w:val="24"/>
          <w:szCs w:val="24"/>
        </w:rPr>
        <w:t xml:space="preserve"> </w:t>
      </w:r>
      <w:proofErr w:type="spellStart"/>
      <w:r w:rsidRPr="00557E1F">
        <w:rPr>
          <w:rFonts w:eastAsia="Calibri" w:cstheme="minorHAnsi"/>
          <w:b/>
          <w:bCs/>
          <w:iCs/>
          <w:color w:val="5B9BD5" w:themeColor="accent1"/>
          <w:sz w:val="24"/>
          <w:szCs w:val="24"/>
        </w:rPr>
        <w:t>pentru</w:t>
      </w:r>
      <w:proofErr w:type="spellEnd"/>
      <w:r w:rsidRPr="00557E1F">
        <w:rPr>
          <w:rFonts w:eastAsia="Calibri" w:cstheme="minorHAnsi"/>
          <w:b/>
          <w:bCs/>
          <w:iCs/>
          <w:color w:val="5B9BD5" w:themeColor="accent1"/>
          <w:sz w:val="24"/>
          <w:szCs w:val="24"/>
        </w:rPr>
        <w:t xml:space="preserve"> </w:t>
      </w:r>
      <w:proofErr w:type="spellStart"/>
      <w:proofErr w:type="gramStart"/>
      <w:r w:rsidRPr="00557E1F">
        <w:rPr>
          <w:rFonts w:eastAsia="Calibri" w:cstheme="minorHAnsi"/>
          <w:b/>
          <w:bCs/>
          <w:iCs/>
          <w:color w:val="5B9BD5" w:themeColor="accent1"/>
          <w:sz w:val="24"/>
          <w:szCs w:val="24"/>
        </w:rPr>
        <w:t>proiectul</w:t>
      </w:r>
      <w:proofErr w:type="spellEnd"/>
      <w:r w:rsidRPr="00557E1F">
        <w:rPr>
          <w:rFonts w:eastAsia="Calibri" w:cstheme="minorHAnsi"/>
          <w:b/>
          <w:bCs/>
          <w:iCs/>
          <w:color w:val="5B9BD5" w:themeColor="accent1"/>
          <w:sz w:val="24"/>
          <w:szCs w:val="24"/>
        </w:rPr>
        <w:t xml:space="preserve"> :</w:t>
      </w:r>
      <w:proofErr w:type="gramEnd"/>
    </w:p>
    <w:p w14:paraId="3B2DEED7" w14:textId="1D1B5DBE" w:rsidR="0052529E" w:rsidRPr="00557E1F" w:rsidRDefault="00184CFA" w:rsidP="00F92B3E">
      <w:pPr>
        <w:widowControl w:val="0"/>
        <w:overflowPunct w:val="0"/>
        <w:autoSpaceDE w:val="0"/>
        <w:autoSpaceDN w:val="0"/>
        <w:adjustRightInd w:val="0"/>
        <w:spacing w:after="0"/>
        <w:jc w:val="center"/>
        <w:rPr>
          <w:rFonts w:eastAsia="Times New Roman" w:cstheme="minorHAnsi"/>
          <w:b/>
          <w:color w:val="5B9BD5" w:themeColor="accent1"/>
          <w:sz w:val="24"/>
          <w:szCs w:val="24"/>
          <w:lang w:val="ro-RO"/>
        </w:rPr>
      </w:pPr>
      <w:bookmarkStart w:id="0" w:name="_Hlk93387702"/>
      <w:r w:rsidRPr="00557E1F">
        <w:rPr>
          <w:rFonts w:eastAsia="Times New Roman" w:cstheme="minorHAnsi"/>
          <w:b/>
          <w:bCs/>
          <w:color w:val="5B9BD5" w:themeColor="accent1"/>
          <w:spacing w:val="-1"/>
          <w:sz w:val="24"/>
          <w:szCs w:val="24"/>
        </w:rPr>
        <w:t>„</w:t>
      </w:r>
      <w:r w:rsidR="0052529E" w:rsidRPr="00557E1F">
        <w:rPr>
          <w:rFonts w:eastAsia="Times New Roman" w:cstheme="minorHAnsi"/>
          <w:b/>
          <w:color w:val="5B9BD5" w:themeColor="accent1"/>
          <w:sz w:val="24"/>
          <w:szCs w:val="24"/>
          <w:lang w:val="ro-RO"/>
        </w:rPr>
        <w:t xml:space="preserve"> Infrastructura de transport”</w:t>
      </w:r>
    </w:p>
    <w:bookmarkEnd w:id="0"/>
    <w:p w14:paraId="3209C904" w14:textId="0A8FFE3A" w:rsidR="00E416CC" w:rsidRPr="00557E1F" w:rsidRDefault="0052529E" w:rsidP="00D467CA">
      <w:pPr>
        <w:spacing w:before="100" w:beforeAutospacing="1" w:after="120" w:line="240" w:lineRule="auto"/>
        <w:jc w:val="center"/>
        <w:rPr>
          <w:rFonts w:eastAsia="Calibri" w:cstheme="minorHAnsi"/>
          <w:b/>
          <w:bCs/>
          <w:sz w:val="24"/>
          <w:szCs w:val="24"/>
        </w:rPr>
      </w:pPr>
      <w:r w:rsidRPr="00557E1F">
        <w:rPr>
          <w:rFonts w:eastAsia="Times New Roman" w:cstheme="minorHAnsi"/>
          <w:noProof/>
          <w:sz w:val="24"/>
          <w:szCs w:val="24"/>
        </w:rPr>
        <w:drawing>
          <wp:inline distT="0" distB="0" distL="0" distR="0" wp14:anchorId="5118A00E" wp14:editId="739C67C0">
            <wp:extent cx="4972744" cy="4324954"/>
            <wp:effectExtent l="19050" t="19050" r="18415" b="190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4972744" cy="4324954"/>
                    </a:xfrm>
                    <a:prstGeom prst="rect">
                      <a:avLst/>
                    </a:prstGeom>
                    <a:ln w="12700">
                      <a:solidFill>
                        <a:schemeClr val="tx1"/>
                      </a:solidFill>
                    </a:ln>
                  </pic:spPr>
                </pic:pic>
              </a:graphicData>
            </a:graphic>
          </wp:inline>
        </w:drawing>
      </w:r>
    </w:p>
    <w:p w14:paraId="3C71638A" w14:textId="77777777" w:rsidR="00E416CC" w:rsidRPr="00557E1F" w:rsidRDefault="00E416CC" w:rsidP="00557E1F">
      <w:pPr>
        <w:spacing w:after="0" w:line="240" w:lineRule="auto"/>
        <w:jc w:val="both"/>
        <w:rPr>
          <w:rStyle w:val="tpa"/>
          <w:rFonts w:eastAsia="Trebuchet MS" w:cstheme="minorHAnsi"/>
          <w:sz w:val="24"/>
          <w:szCs w:val="24"/>
        </w:rPr>
      </w:pPr>
    </w:p>
    <w:p w14:paraId="65046ABD" w14:textId="77777777" w:rsidR="00312CA9" w:rsidRPr="00557E1F" w:rsidRDefault="00312CA9" w:rsidP="00557E1F">
      <w:pPr>
        <w:pStyle w:val="Default"/>
        <w:jc w:val="both"/>
        <w:rPr>
          <w:rFonts w:asciiTheme="minorHAnsi" w:hAnsiTheme="minorHAnsi" w:cstheme="minorHAnsi"/>
          <w:b/>
          <w:bCs/>
        </w:rPr>
      </w:pPr>
      <w:r w:rsidRPr="00557E1F">
        <w:rPr>
          <w:rFonts w:asciiTheme="minorHAnsi" w:hAnsiTheme="minorHAnsi" w:cstheme="minorHAnsi"/>
          <w:b/>
          <w:bCs/>
        </w:rPr>
        <w:t xml:space="preserve">Elaborator </w:t>
      </w:r>
      <w:proofErr w:type="spellStart"/>
      <w:r w:rsidRPr="00557E1F">
        <w:rPr>
          <w:rFonts w:asciiTheme="minorHAnsi" w:hAnsiTheme="minorHAnsi" w:cstheme="minorHAnsi"/>
          <w:b/>
          <w:bCs/>
        </w:rPr>
        <w:t>memoriu</w:t>
      </w:r>
      <w:proofErr w:type="spellEnd"/>
      <w:r w:rsidRPr="00557E1F">
        <w:rPr>
          <w:rFonts w:asciiTheme="minorHAnsi" w:hAnsiTheme="minorHAnsi" w:cstheme="minorHAnsi"/>
          <w:b/>
          <w:bCs/>
        </w:rPr>
        <w:t xml:space="preserve"> de </w:t>
      </w:r>
      <w:proofErr w:type="spellStart"/>
      <w:r w:rsidRPr="00557E1F">
        <w:rPr>
          <w:rFonts w:asciiTheme="minorHAnsi" w:hAnsiTheme="minorHAnsi" w:cstheme="minorHAnsi"/>
          <w:b/>
          <w:bCs/>
        </w:rPr>
        <w:t>prezentare</w:t>
      </w:r>
      <w:proofErr w:type="spellEnd"/>
      <w:r w:rsidRPr="00557E1F">
        <w:rPr>
          <w:rFonts w:asciiTheme="minorHAnsi" w:hAnsiTheme="minorHAnsi" w:cstheme="minorHAnsi"/>
          <w:b/>
          <w:bCs/>
        </w:rPr>
        <w:t xml:space="preserve">: </w:t>
      </w:r>
    </w:p>
    <w:p w14:paraId="757FCB0B" w14:textId="77777777" w:rsidR="00954688" w:rsidRPr="00557E1F" w:rsidRDefault="00954688" w:rsidP="00557E1F">
      <w:pPr>
        <w:spacing w:after="0" w:line="240" w:lineRule="auto"/>
        <w:jc w:val="both"/>
        <w:rPr>
          <w:rFonts w:eastAsia="Calibri" w:cstheme="minorHAnsi"/>
          <w:noProof/>
          <w:sz w:val="24"/>
          <w:szCs w:val="24"/>
          <w:lang w:val="it-IT"/>
        </w:rPr>
      </w:pPr>
      <w:r w:rsidRPr="00557E1F">
        <w:rPr>
          <w:rFonts w:eastAsia="Calibri" w:cstheme="minorHAnsi"/>
          <w:noProof/>
          <w:sz w:val="24"/>
          <w:szCs w:val="24"/>
          <w:lang w:val="it-IT"/>
        </w:rPr>
        <w:t>SC STUDII EVALUARE IMPACT MEDIU SRL</w:t>
      </w:r>
    </w:p>
    <w:p w14:paraId="429D64E6" w14:textId="77777777" w:rsidR="00577A60" w:rsidRPr="00557E1F" w:rsidRDefault="00577A60" w:rsidP="00557E1F">
      <w:pPr>
        <w:spacing w:after="0" w:line="240" w:lineRule="auto"/>
        <w:jc w:val="both"/>
        <w:rPr>
          <w:rFonts w:eastAsia="Calibri" w:cstheme="minorHAnsi"/>
          <w:noProof/>
          <w:sz w:val="24"/>
          <w:szCs w:val="24"/>
          <w:lang w:val="it-IT"/>
        </w:rPr>
      </w:pPr>
      <w:r w:rsidRPr="00557E1F">
        <w:rPr>
          <w:rFonts w:eastAsia="Calibri" w:cstheme="minorHAnsi"/>
          <w:noProof/>
          <w:sz w:val="24"/>
          <w:szCs w:val="24"/>
          <w:lang w:val="it-IT"/>
        </w:rPr>
        <w:t>Telefon: 0729 219 343</w:t>
      </w:r>
    </w:p>
    <w:p w14:paraId="2B34A7CB" w14:textId="799D9684" w:rsidR="00577A60" w:rsidRPr="00557E1F" w:rsidRDefault="00577A60" w:rsidP="00557E1F">
      <w:pPr>
        <w:spacing w:after="0" w:line="240" w:lineRule="auto"/>
        <w:jc w:val="both"/>
        <w:rPr>
          <w:rFonts w:eastAsia="Calibri" w:cstheme="minorHAnsi"/>
          <w:noProof/>
          <w:sz w:val="24"/>
          <w:szCs w:val="24"/>
          <w:lang w:val="it-IT"/>
        </w:rPr>
      </w:pPr>
      <w:r w:rsidRPr="00557E1F">
        <w:rPr>
          <w:rFonts w:eastAsia="Calibri" w:cstheme="minorHAnsi"/>
          <w:noProof/>
          <w:sz w:val="24"/>
          <w:szCs w:val="24"/>
          <w:lang w:val="it-IT"/>
        </w:rPr>
        <w:t xml:space="preserve">E-mail: </w:t>
      </w:r>
      <w:hyperlink r:id="rId9" w:history="1">
        <w:r w:rsidR="001D0CD7" w:rsidRPr="00557E1F">
          <w:rPr>
            <w:rStyle w:val="Hyperlink"/>
            <w:rFonts w:eastAsia="Calibri" w:cstheme="minorHAnsi"/>
            <w:noProof/>
            <w:sz w:val="24"/>
            <w:szCs w:val="24"/>
            <w:lang w:val="it-IT"/>
          </w:rPr>
          <w:t>mtflorina@yahoo.com</w:t>
        </w:r>
      </w:hyperlink>
    </w:p>
    <w:p w14:paraId="52C462FF" w14:textId="2408661A" w:rsidR="001D0CD7" w:rsidRPr="00557E1F" w:rsidRDefault="001D0CD7" w:rsidP="00557E1F">
      <w:pPr>
        <w:spacing w:after="0" w:line="240" w:lineRule="auto"/>
        <w:jc w:val="both"/>
        <w:rPr>
          <w:rFonts w:eastAsia="Calibri" w:cstheme="minorHAnsi"/>
          <w:noProof/>
          <w:sz w:val="24"/>
          <w:szCs w:val="24"/>
          <w:lang w:val="it-IT"/>
        </w:rPr>
      </w:pPr>
    </w:p>
    <w:p w14:paraId="7141B441" w14:textId="00AD2664" w:rsidR="001D0CD7" w:rsidRPr="00557E1F" w:rsidRDefault="001D0CD7" w:rsidP="00557E1F">
      <w:pPr>
        <w:spacing w:after="0" w:line="240" w:lineRule="auto"/>
        <w:jc w:val="both"/>
        <w:rPr>
          <w:rFonts w:eastAsia="Calibri" w:cstheme="minorHAnsi"/>
          <w:noProof/>
          <w:sz w:val="24"/>
          <w:szCs w:val="24"/>
          <w:lang w:val="it-IT"/>
        </w:rPr>
      </w:pPr>
    </w:p>
    <w:p w14:paraId="0DA678B6" w14:textId="4671A24E" w:rsidR="001D0CD7" w:rsidRPr="00557E1F" w:rsidRDefault="001D0CD7" w:rsidP="00557E1F">
      <w:pPr>
        <w:spacing w:after="0" w:line="240" w:lineRule="auto"/>
        <w:jc w:val="both"/>
        <w:rPr>
          <w:rFonts w:eastAsia="Calibri" w:cstheme="minorHAnsi"/>
          <w:noProof/>
          <w:sz w:val="24"/>
          <w:szCs w:val="24"/>
          <w:lang w:val="it-IT"/>
        </w:rPr>
      </w:pPr>
    </w:p>
    <w:p w14:paraId="106C548E" w14:textId="26F48F06" w:rsidR="001D0CD7" w:rsidRPr="00557E1F" w:rsidRDefault="001D0CD7" w:rsidP="00557E1F">
      <w:pPr>
        <w:spacing w:after="0" w:line="240" w:lineRule="auto"/>
        <w:jc w:val="both"/>
        <w:rPr>
          <w:rFonts w:eastAsia="Calibri" w:cstheme="minorHAnsi"/>
          <w:noProof/>
          <w:sz w:val="24"/>
          <w:szCs w:val="24"/>
          <w:lang w:val="it-IT"/>
        </w:rPr>
      </w:pPr>
    </w:p>
    <w:p w14:paraId="0F1F9EF1" w14:textId="4B213B26" w:rsidR="001D0CD7" w:rsidRPr="00557E1F" w:rsidRDefault="001D0CD7" w:rsidP="00557E1F">
      <w:pPr>
        <w:spacing w:after="0" w:line="240" w:lineRule="auto"/>
        <w:jc w:val="both"/>
        <w:rPr>
          <w:rFonts w:eastAsia="Calibri" w:cstheme="minorHAnsi"/>
          <w:noProof/>
          <w:sz w:val="24"/>
          <w:szCs w:val="24"/>
          <w:lang w:val="it-IT"/>
        </w:rPr>
      </w:pPr>
    </w:p>
    <w:p w14:paraId="54E6F21A" w14:textId="3AE2AC5B" w:rsidR="001D0CD7" w:rsidRPr="00557E1F" w:rsidRDefault="001D0CD7" w:rsidP="00557E1F">
      <w:pPr>
        <w:spacing w:after="0" w:line="240" w:lineRule="auto"/>
        <w:jc w:val="both"/>
        <w:rPr>
          <w:rFonts w:eastAsia="Calibri" w:cstheme="minorHAnsi"/>
          <w:noProof/>
          <w:sz w:val="24"/>
          <w:szCs w:val="24"/>
          <w:lang w:val="it-IT"/>
        </w:rPr>
      </w:pPr>
    </w:p>
    <w:p w14:paraId="24FB01E4" w14:textId="4C8451B5" w:rsidR="001D0CD7" w:rsidRPr="00557E1F" w:rsidRDefault="001D0CD7" w:rsidP="00557E1F">
      <w:pPr>
        <w:spacing w:after="0" w:line="240" w:lineRule="auto"/>
        <w:jc w:val="both"/>
        <w:rPr>
          <w:rFonts w:eastAsia="Calibri" w:cstheme="minorHAnsi"/>
          <w:noProof/>
          <w:sz w:val="24"/>
          <w:szCs w:val="24"/>
          <w:lang w:val="it-IT"/>
        </w:rPr>
      </w:pPr>
    </w:p>
    <w:p w14:paraId="0B3F6A58" w14:textId="1ADF606D" w:rsidR="001D0CD7" w:rsidRPr="00557E1F" w:rsidRDefault="001D0CD7" w:rsidP="00557E1F">
      <w:pPr>
        <w:spacing w:after="0" w:line="240" w:lineRule="auto"/>
        <w:jc w:val="both"/>
        <w:rPr>
          <w:rFonts w:eastAsia="Calibri" w:cstheme="minorHAnsi"/>
          <w:noProof/>
          <w:sz w:val="24"/>
          <w:szCs w:val="24"/>
          <w:lang w:val="it-IT"/>
        </w:rPr>
      </w:pPr>
    </w:p>
    <w:p w14:paraId="068300C1" w14:textId="6AC0A6B4" w:rsidR="001D0CD7" w:rsidRPr="00557E1F" w:rsidRDefault="001D0CD7" w:rsidP="00557E1F">
      <w:pPr>
        <w:spacing w:after="0" w:line="240" w:lineRule="auto"/>
        <w:jc w:val="both"/>
        <w:rPr>
          <w:rFonts w:eastAsia="Calibri" w:cstheme="minorHAnsi"/>
          <w:noProof/>
          <w:sz w:val="24"/>
          <w:szCs w:val="24"/>
          <w:lang w:val="it-IT"/>
        </w:rPr>
      </w:pPr>
    </w:p>
    <w:p w14:paraId="7BC8493D" w14:textId="4DAEA10B" w:rsidR="001D0CD7" w:rsidRPr="00557E1F" w:rsidRDefault="001D0CD7" w:rsidP="00557E1F">
      <w:pPr>
        <w:spacing w:after="0" w:line="240" w:lineRule="auto"/>
        <w:jc w:val="both"/>
        <w:rPr>
          <w:rFonts w:eastAsia="Calibri" w:cstheme="minorHAnsi"/>
          <w:noProof/>
          <w:sz w:val="24"/>
          <w:szCs w:val="24"/>
          <w:lang w:val="it-IT"/>
        </w:rPr>
      </w:pPr>
    </w:p>
    <w:p w14:paraId="3F6514D0" w14:textId="23DC4608" w:rsidR="001D0CD7" w:rsidRPr="00557E1F" w:rsidRDefault="001D0CD7" w:rsidP="00557E1F">
      <w:pPr>
        <w:spacing w:after="0" w:line="240" w:lineRule="auto"/>
        <w:jc w:val="both"/>
        <w:rPr>
          <w:rFonts w:eastAsia="Calibri" w:cstheme="minorHAnsi"/>
          <w:noProof/>
          <w:sz w:val="24"/>
          <w:szCs w:val="24"/>
          <w:lang w:val="it-IT"/>
        </w:rPr>
      </w:pPr>
    </w:p>
    <w:p w14:paraId="54776BE9" w14:textId="77777777" w:rsidR="001D0CD7" w:rsidRPr="00557E1F" w:rsidRDefault="001D0CD7" w:rsidP="00557E1F">
      <w:pPr>
        <w:spacing w:after="0" w:line="240" w:lineRule="auto"/>
        <w:jc w:val="both"/>
        <w:rPr>
          <w:rFonts w:eastAsia="Calibri" w:cstheme="minorHAnsi"/>
          <w:noProof/>
          <w:sz w:val="24"/>
          <w:szCs w:val="24"/>
          <w:lang w:val="it-IT"/>
        </w:rPr>
      </w:pPr>
    </w:p>
    <w:p w14:paraId="1E15E13A" w14:textId="77777777" w:rsidR="00606CD3" w:rsidRPr="00557E1F" w:rsidRDefault="00606CD3" w:rsidP="00557E1F">
      <w:pPr>
        <w:tabs>
          <w:tab w:val="left" w:pos="7965"/>
        </w:tabs>
        <w:spacing w:before="100" w:beforeAutospacing="1" w:after="120" w:line="240" w:lineRule="auto"/>
        <w:jc w:val="both"/>
        <w:rPr>
          <w:rFonts w:eastAsia="Calibri" w:cstheme="minorHAnsi"/>
          <w:noProof/>
          <w:sz w:val="16"/>
          <w:szCs w:val="16"/>
          <w:lang w:val="it-IT"/>
        </w:rPr>
      </w:pPr>
    </w:p>
    <w:sdt>
      <w:sdtPr>
        <w:rPr>
          <w:rFonts w:asciiTheme="minorHAnsi" w:eastAsiaTheme="minorHAnsi" w:hAnsiTheme="minorHAnsi" w:cstheme="minorHAnsi"/>
          <w:b w:val="0"/>
          <w:bCs/>
          <w:noProof w:val="0"/>
          <w:sz w:val="16"/>
          <w:szCs w:val="16"/>
          <w:lang w:val="en-US"/>
        </w:rPr>
        <w:id w:val="-1188599708"/>
        <w:docPartObj>
          <w:docPartGallery w:val="Table of Contents"/>
          <w:docPartUnique/>
        </w:docPartObj>
      </w:sdtPr>
      <w:sdtEndPr>
        <w:rPr>
          <w:bCs w:val="0"/>
          <w:sz w:val="24"/>
          <w:szCs w:val="24"/>
        </w:rPr>
      </w:sdtEndPr>
      <w:sdtContent>
        <w:p w14:paraId="29273F17" w14:textId="555CC3D2" w:rsidR="001F4273" w:rsidRPr="00557E1F" w:rsidRDefault="00167922" w:rsidP="00557E1F">
          <w:pPr>
            <w:pStyle w:val="Cuprins1"/>
            <w:jc w:val="both"/>
            <w:rPr>
              <w:rFonts w:asciiTheme="minorHAnsi" w:eastAsiaTheme="minorEastAsia" w:hAnsiTheme="minorHAnsi" w:cstheme="minorHAnsi"/>
              <w:b w:val="0"/>
              <w:sz w:val="16"/>
              <w:szCs w:val="16"/>
              <w:lang w:val="en-US"/>
            </w:rPr>
          </w:pPr>
          <w:r w:rsidRPr="00557E1F">
            <w:rPr>
              <w:rFonts w:asciiTheme="minorHAnsi" w:hAnsiTheme="minorHAnsi" w:cstheme="minorHAnsi"/>
              <w:b w:val="0"/>
              <w:sz w:val="16"/>
              <w:szCs w:val="16"/>
            </w:rPr>
            <w:fldChar w:fldCharType="begin"/>
          </w:r>
          <w:r w:rsidRPr="00557E1F">
            <w:rPr>
              <w:rFonts w:asciiTheme="minorHAnsi" w:hAnsiTheme="minorHAnsi" w:cstheme="minorHAnsi"/>
              <w:b w:val="0"/>
              <w:sz w:val="16"/>
              <w:szCs w:val="16"/>
            </w:rPr>
            <w:instrText xml:space="preserve"> TOC \o "1-3" \h \z \u </w:instrText>
          </w:r>
          <w:r w:rsidRPr="00557E1F">
            <w:rPr>
              <w:rFonts w:asciiTheme="minorHAnsi" w:hAnsiTheme="minorHAnsi" w:cstheme="minorHAnsi"/>
              <w:b w:val="0"/>
              <w:sz w:val="16"/>
              <w:szCs w:val="16"/>
            </w:rPr>
            <w:fldChar w:fldCharType="separate"/>
          </w:r>
          <w:hyperlink w:anchor="_Toc93390351" w:history="1">
            <w:r w:rsidR="001F4273" w:rsidRPr="00557E1F">
              <w:rPr>
                <w:rStyle w:val="Hyperlink"/>
                <w:rFonts w:asciiTheme="minorHAnsi" w:hAnsiTheme="minorHAnsi" w:cstheme="minorHAnsi"/>
                <w:bCs/>
                <w:kern w:val="32"/>
                <w:sz w:val="16"/>
                <w:szCs w:val="16"/>
                <w:lang w:val="ro-RO" w:eastAsia="zh-CN"/>
              </w:rPr>
              <w:t>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kern w:val="32"/>
                <w:sz w:val="16"/>
                <w:szCs w:val="16"/>
                <w:lang w:val="ro-RO" w:eastAsia="zh-CN"/>
              </w:rPr>
              <w:t>DENUMIREA PROIECTULUI</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_Toc93390351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3</w:t>
            </w:r>
            <w:r w:rsidR="001F4273" w:rsidRPr="00557E1F">
              <w:rPr>
                <w:rFonts w:asciiTheme="minorHAnsi" w:hAnsiTheme="minorHAnsi" w:cstheme="minorHAnsi"/>
                <w:webHidden/>
                <w:sz w:val="16"/>
                <w:szCs w:val="16"/>
              </w:rPr>
              <w:fldChar w:fldCharType="end"/>
            </w:r>
          </w:hyperlink>
        </w:p>
        <w:p w14:paraId="61AC151E" w14:textId="75D2AA56"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52" w:history="1">
            <w:r w:rsidR="001F4273" w:rsidRPr="00557E1F">
              <w:rPr>
                <w:rStyle w:val="Hyperlink"/>
                <w:rFonts w:asciiTheme="minorHAnsi" w:hAnsiTheme="minorHAnsi" w:cstheme="minorHAnsi"/>
                <w:bCs/>
                <w:kern w:val="32"/>
                <w:sz w:val="16"/>
                <w:szCs w:val="16"/>
                <w:lang w:val="ro-RO" w:eastAsia="zh-CN"/>
              </w:rPr>
              <w:t>II.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kern w:val="32"/>
                <w:sz w:val="16"/>
                <w:szCs w:val="16"/>
                <w:lang w:val="ro-RO" w:eastAsia="zh-CN"/>
              </w:rPr>
              <w:t>Titular</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_Toc93390352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3</w:t>
            </w:r>
            <w:r w:rsidR="001F4273" w:rsidRPr="00557E1F">
              <w:rPr>
                <w:rFonts w:asciiTheme="minorHAnsi" w:hAnsiTheme="minorHAnsi" w:cstheme="minorHAnsi"/>
                <w:webHidden/>
                <w:sz w:val="16"/>
                <w:szCs w:val="16"/>
              </w:rPr>
              <w:fldChar w:fldCharType="end"/>
            </w:r>
          </w:hyperlink>
        </w:p>
        <w:p w14:paraId="21B30FD8" w14:textId="2A158444"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53" w:history="1">
            <w:r w:rsidR="001F4273" w:rsidRPr="00557E1F">
              <w:rPr>
                <w:rStyle w:val="Hyperlink"/>
                <w:rFonts w:asciiTheme="minorHAnsi" w:hAnsiTheme="minorHAnsi" w:cstheme="minorHAnsi"/>
                <w:bCs/>
                <w:kern w:val="32"/>
                <w:sz w:val="16"/>
                <w:szCs w:val="16"/>
                <w:lang w:val="ro-RO" w:eastAsia="zh-CN"/>
              </w:rPr>
              <w:t>III.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kern w:val="32"/>
                <w:sz w:val="16"/>
                <w:szCs w:val="16"/>
                <w:lang w:val="ro-RO" w:eastAsia="zh-CN"/>
              </w:rPr>
              <w:t>DESCRIEREA PROIECTULUI</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_Toc93390353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3</w:t>
            </w:r>
            <w:r w:rsidR="001F4273" w:rsidRPr="00557E1F">
              <w:rPr>
                <w:rFonts w:asciiTheme="minorHAnsi" w:hAnsiTheme="minorHAnsi" w:cstheme="minorHAnsi"/>
                <w:webHidden/>
                <w:sz w:val="16"/>
                <w:szCs w:val="16"/>
              </w:rPr>
              <w:fldChar w:fldCharType="end"/>
            </w:r>
          </w:hyperlink>
        </w:p>
        <w:p w14:paraId="6D73932E" w14:textId="438C37C0"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54" w:history="1">
            <w:r w:rsidR="001F4273" w:rsidRPr="00557E1F">
              <w:rPr>
                <w:rStyle w:val="Hyperlink"/>
                <w:rFonts w:asciiTheme="minorHAnsi" w:hAnsiTheme="minorHAnsi" w:cstheme="minorHAnsi"/>
                <w:bCs/>
                <w:kern w:val="32"/>
                <w:sz w:val="16"/>
                <w:szCs w:val="16"/>
                <w:lang w:val="ro-RO" w:eastAsia="ro-RO"/>
              </w:rPr>
              <w:t>3.1</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kern w:val="32"/>
                <w:sz w:val="16"/>
                <w:szCs w:val="16"/>
                <w:lang w:val="ro-RO" w:eastAsia="ro-RO"/>
              </w:rPr>
              <w:t>Situaţia existenta</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_Toc93390354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3</w:t>
            </w:r>
            <w:r w:rsidR="001F4273" w:rsidRPr="00557E1F">
              <w:rPr>
                <w:rFonts w:asciiTheme="minorHAnsi" w:hAnsiTheme="minorHAnsi" w:cstheme="minorHAnsi"/>
                <w:webHidden/>
                <w:sz w:val="16"/>
                <w:szCs w:val="16"/>
              </w:rPr>
              <w:fldChar w:fldCharType="end"/>
            </w:r>
          </w:hyperlink>
        </w:p>
        <w:p w14:paraId="05E23105" w14:textId="3EA537FC"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55" w:history="1">
            <w:r w:rsidR="001F4273" w:rsidRPr="00557E1F">
              <w:rPr>
                <w:rStyle w:val="Hyperlink"/>
                <w:rFonts w:asciiTheme="minorHAnsi" w:hAnsiTheme="minorHAnsi" w:cstheme="minorHAnsi"/>
                <w:bCs/>
                <w:kern w:val="32"/>
                <w:sz w:val="16"/>
                <w:szCs w:val="16"/>
                <w:lang w:val="ro-RO" w:eastAsia="ro-RO"/>
              </w:rPr>
              <w:t>3.2</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kern w:val="32"/>
                <w:sz w:val="16"/>
                <w:szCs w:val="16"/>
                <w:lang w:val="ro-RO" w:eastAsia="ro-RO"/>
              </w:rPr>
              <w:t>DATE TEHNICE ALE INVESTITIEI</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_Toc93390355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3</w:t>
            </w:r>
            <w:r w:rsidR="001F4273" w:rsidRPr="00557E1F">
              <w:rPr>
                <w:rFonts w:asciiTheme="minorHAnsi" w:hAnsiTheme="minorHAnsi" w:cstheme="minorHAnsi"/>
                <w:webHidden/>
                <w:sz w:val="16"/>
                <w:szCs w:val="16"/>
              </w:rPr>
              <w:fldChar w:fldCharType="end"/>
            </w:r>
          </w:hyperlink>
        </w:p>
        <w:p w14:paraId="517F301B" w14:textId="2FA77C17"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56" w:history="1">
            <w:r w:rsidR="001F4273" w:rsidRPr="00557E1F">
              <w:rPr>
                <w:rStyle w:val="Hyperlink"/>
                <w:rFonts w:asciiTheme="minorHAnsi" w:hAnsiTheme="minorHAnsi" w:cstheme="minorHAnsi"/>
                <w:b/>
                <w:noProof/>
                <w:sz w:val="16"/>
                <w:szCs w:val="16"/>
              </w:rPr>
              <w:t>3.3</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Justificarea necesitatii proiectului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_Toc93390356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5</w:t>
            </w:r>
            <w:r w:rsidR="001F4273" w:rsidRPr="00557E1F">
              <w:rPr>
                <w:rFonts w:asciiTheme="minorHAnsi" w:hAnsiTheme="minorHAnsi" w:cstheme="minorHAnsi"/>
                <w:noProof/>
                <w:webHidden/>
                <w:sz w:val="16"/>
                <w:szCs w:val="16"/>
              </w:rPr>
              <w:fldChar w:fldCharType="end"/>
            </w:r>
          </w:hyperlink>
        </w:p>
        <w:p w14:paraId="17656ADB" w14:textId="6E26A0EC"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57" w:history="1">
            <w:r w:rsidR="001F4273" w:rsidRPr="00557E1F">
              <w:rPr>
                <w:rStyle w:val="Hyperlink"/>
                <w:rFonts w:asciiTheme="minorHAnsi" w:hAnsiTheme="minorHAnsi" w:cstheme="minorHAnsi"/>
                <w:b/>
                <w:noProof/>
                <w:sz w:val="16"/>
                <w:szCs w:val="16"/>
              </w:rPr>
              <w:t>3.4</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Statutul juridic al terenului din amplasament</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_Toc93390357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5</w:t>
            </w:r>
            <w:r w:rsidR="001F4273" w:rsidRPr="00557E1F">
              <w:rPr>
                <w:rFonts w:asciiTheme="minorHAnsi" w:hAnsiTheme="minorHAnsi" w:cstheme="minorHAnsi"/>
                <w:noProof/>
                <w:webHidden/>
                <w:sz w:val="16"/>
                <w:szCs w:val="16"/>
              </w:rPr>
              <w:fldChar w:fldCharType="end"/>
            </w:r>
          </w:hyperlink>
        </w:p>
        <w:p w14:paraId="28C10E61" w14:textId="09073D52"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58" w:history="1">
            <w:r w:rsidR="001F4273" w:rsidRPr="00557E1F">
              <w:rPr>
                <w:rStyle w:val="Hyperlink"/>
                <w:rFonts w:asciiTheme="minorHAnsi" w:hAnsiTheme="minorHAnsi" w:cstheme="minorHAnsi"/>
                <w:b/>
                <w:bCs/>
                <w:iCs/>
                <w:noProof/>
                <w:sz w:val="16"/>
                <w:szCs w:val="16"/>
                <w:lang w:val="ro-RO" w:eastAsia="zh-CN"/>
              </w:rPr>
              <w:t>3.5</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Cs/>
                <w:noProof/>
                <w:sz w:val="16"/>
                <w:szCs w:val="16"/>
                <w:lang w:val="ro-RO" w:eastAsia="zh-CN"/>
              </w:rPr>
              <w:t>Valoarea totala a investitiei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_Toc93390358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6</w:t>
            </w:r>
            <w:r w:rsidR="001F4273" w:rsidRPr="00557E1F">
              <w:rPr>
                <w:rFonts w:asciiTheme="minorHAnsi" w:hAnsiTheme="minorHAnsi" w:cstheme="minorHAnsi"/>
                <w:noProof/>
                <w:webHidden/>
                <w:sz w:val="16"/>
                <w:szCs w:val="16"/>
              </w:rPr>
              <w:fldChar w:fldCharType="end"/>
            </w:r>
          </w:hyperlink>
        </w:p>
        <w:p w14:paraId="11516945" w14:textId="18460956"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59" w:history="1">
            <w:r w:rsidR="001F4273" w:rsidRPr="00557E1F">
              <w:rPr>
                <w:rStyle w:val="Hyperlink"/>
                <w:rFonts w:asciiTheme="minorHAnsi" w:hAnsiTheme="minorHAnsi" w:cstheme="minorHAnsi"/>
                <w:b/>
                <w:bCs/>
                <w:iCs/>
                <w:noProof/>
                <w:sz w:val="16"/>
                <w:szCs w:val="16"/>
                <w:lang w:val="ro-RO" w:eastAsia="zh-CN"/>
              </w:rPr>
              <w:t>3.6</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Cs/>
                <w:noProof/>
                <w:sz w:val="16"/>
                <w:szCs w:val="16"/>
                <w:lang w:val="ro-RO" w:eastAsia="zh-CN"/>
              </w:rPr>
              <w:t>Perioada de implementare propusa</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_Toc93390359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6</w:t>
            </w:r>
            <w:r w:rsidR="001F4273" w:rsidRPr="00557E1F">
              <w:rPr>
                <w:rFonts w:asciiTheme="minorHAnsi" w:hAnsiTheme="minorHAnsi" w:cstheme="minorHAnsi"/>
                <w:noProof/>
                <w:webHidden/>
                <w:sz w:val="16"/>
                <w:szCs w:val="16"/>
              </w:rPr>
              <w:fldChar w:fldCharType="end"/>
            </w:r>
          </w:hyperlink>
        </w:p>
        <w:p w14:paraId="7B404139" w14:textId="3E8183AA"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60" w:history="1">
            <w:r w:rsidR="001F4273" w:rsidRPr="00557E1F">
              <w:rPr>
                <w:rStyle w:val="Hyperlink"/>
                <w:rFonts w:asciiTheme="minorHAnsi" w:hAnsiTheme="minorHAnsi" w:cstheme="minorHAnsi"/>
                <w:b/>
                <w:bCs/>
                <w:iCs/>
                <w:noProof/>
                <w:sz w:val="16"/>
                <w:szCs w:val="16"/>
                <w:lang w:val="ro-RO" w:eastAsia="zh-CN"/>
              </w:rPr>
              <w:t>3.7</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Cs/>
                <w:noProof/>
                <w:sz w:val="16"/>
                <w:szCs w:val="16"/>
                <w:lang w:val="ro-RO" w:eastAsia="zh-CN"/>
              </w:rPr>
              <w:t>Planşe reprezentand limitele amplasamentului proiectului şi formele fizice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_Toc93390360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6</w:t>
            </w:r>
            <w:r w:rsidR="001F4273" w:rsidRPr="00557E1F">
              <w:rPr>
                <w:rFonts w:asciiTheme="minorHAnsi" w:hAnsiTheme="minorHAnsi" w:cstheme="minorHAnsi"/>
                <w:noProof/>
                <w:webHidden/>
                <w:sz w:val="16"/>
                <w:szCs w:val="16"/>
              </w:rPr>
              <w:fldChar w:fldCharType="end"/>
            </w:r>
          </w:hyperlink>
        </w:p>
        <w:p w14:paraId="6B131AA5" w14:textId="182D3138"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61" w:history="1">
            <w:r w:rsidR="001F4273" w:rsidRPr="00557E1F">
              <w:rPr>
                <w:rStyle w:val="Hyperlink"/>
                <w:rFonts w:asciiTheme="minorHAnsi" w:hAnsiTheme="minorHAnsi" w:cstheme="minorHAnsi"/>
                <w:b/>
                <w:bCs/>
                <w:iCs/>
                <w:noProof/>
                <w:sz w:val="16"/>
                <w:szCs w:val="16"/>
                <w:lang w:val="ro-RO" w:eastAsia="zh-CN"/>
              </w:rPr>
              <w:t>3.8</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Cs/>
                <w:noProof/>
                <w:sz w:val="16"/>
                <w:szCs w:val="16"/>
                <w:lang w:val="ro-RO" w:eastAsia="zh-CN"/>
              </w:rPr>
              <w:t>Prezentarea elementelor specifice caracteristice proiectului propus:</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_Toc93390361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6</w:t>
            </w:r>
            <w:r w:rsidR="001F4273" w:rsidRPr="00557E1F">
              <w:rPr>
                <w:rFonts w:asciiTheme="minorHAnsi" w:hAnsiTheme="minorHAnsi" w:cstheme="minorHAnsi"/>
                <w:noProof/>
                <w:webHidden/>
                <w:sz w:val="16"/>
                <w:szCs w:val="16"/>
              </w:rPr>
              <w:fldChar w:fldCharType="end"/>
            </w:r>
          </w:hyperlink>
        </w:p>
        <w:p w14:paraId="56F21E5B" w14:textId="7EBF31BA" w:rsidR="001F4273" w:rsidRPr="00557E1F" w:rsidRDefault="00D73618" w:rsidP="00557E1F">
          <w:pPr>
            <w:pStyle w:val="Cuprins3"/>
            <w:tabs>
              <w:tab w:val="right" w:leader="dot" w:pos="9492"/>
            </w:tabs>
            <w:jc w:val="both"/>
            <w:rPr>
              <w:rFonts w:asciiTheme="minorHAnsi" w:eastAsiaTheme="minorEastAsia" w:hAnsiTheme="minorHAnsi" w:cstheme="minorHAnsi"/>
              <w:noProof/>
              <w:sz w:val="16"/>
              <w:szCs w:val="16"/>
            </w:rPr>
          </w:pPr>
          <w:hyperlink w:anchor="_Toc93390362" w:history="1">
            <w:r w:rsidR="001F4273" w:rsidRPr="00557E1F">
              <w:rPr>
                <w:rStyle w:val="Hyperlink"/>
                <w:rFonts w:asciiTheme="minorHAnsi" w:hAnsiTheme="minorHAnsi" w:cstheme="minorHAnsi"/>
                <w:b/>
                <w:bCs/>
                <w:noProof/>
                <w:sz w:val="16"/>
                <w:szCs w:val="16"/>
                <w:lang w:val="ro-RO"/>
              </w:rPr>
              <w:t>Alte activitaţi care pot aparea ca urmare a proiectului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_Toc93390362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13</w:t>
            </w:r>
            <w:r w:rsidR="001F4273" w:rsidRPr="00557E1F">
              <w:rPr>
                <w:rFonts w:asciiTheme="minorHAnsi" w:hAnsiTheme="minorHAnsi" w:cstheme="minorHAnsi"/>
                <w:noProof/>
                <w:webHidden/>
                <w:sz w:val="16"/>
                <w:szCs w:val="16"/>
              </w:rPr>
              <w:fldChar w:fldCharType="end"/>
            </w:r>
          </w:hyperlink>
        </w:p>
        <w:p w14:paraId="218370FC" w14:textId="45D7E91F"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63" w:history="1">
            <w:r w:rsidR="001F4273" w:rsidRPr="00557E1F">
              <w:rPr>
                <w:rStyle w:val="Hyperlink"/>
                <w:rFonts w:asciiTheme="minorHAnsi" w:hAnsiTheme="minorHAnsi" w:cstheme="minorHAnsi"/>
                <w:b/>
                <w:bCs/>
                <w:i/>
                <w:iCs/>
                <w:noProof/>
                <w:spacing w:val="-4"/>
                <w:sz w:val="16"/>
                <w:szCs w:val="16"/>
                <w:lang w:val="ro-RO"/>
              </w:rPr>
              <w:t>IV.</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
                <w:iCs/>
                <w:noProof/>
                <w:spacing w:val="-4"/>
                <w:sz w:val="16"/>
                <w:szCs w:val="16"/>
                <w:lang w:val="ro-RO"/>
              </w:rPr>
              <w:t>Descriere lucrarilor de demolare necesare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_Toc93390363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13</w:t>
            </w:r>
            <w:r w:rsidR="001F4273" w:rsidRPr="00557E1F">
              <w:rPr>
                <w:rFonts w:asciiTheme="minorHAnsi" w:hAnsiTheme="minorHAnsi" w:cstheme="minorHAnsi"/>
                <w:noProof/>
                <w:webHidden/>
                <w:sz w:val="16"/>
                <w:szCs w:val="16"/>
              </w:rPr>
              <w:fldChar w:fldCharType="end"/>
            </w:r>
          </w:hyperlink>
        </w:p>
        <w:p w14:paraId="4A924AEA" w14:textId="203ACF50"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64" w:history="1">
            <w:r w:rsidR="001F4273" w:rsidRPr="00557E1F">
              <w:rPr>
                <w:rStyle w:val="Hyperlink"/>
                <w:rFonts w:asciiTheme="minorHAnsi" w:hAnsiTheme="minorHAnsi" w:cstheme="minorHAnsi"/>
                <w:i/>
                <w:iCs/>
                <w:noProof/>
                <w:spacing w:val="-4"/>
                <w:sz w:val="16"/>
                <w:szCs w:val="16"/>
                <w:lang w:val="ro-RO"/>
              </w:rPr>
              <w:t>V.</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Descrierea amplasarii proiectului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_Toc93390364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14</w:t>
            </w:r>
            <w:r w:rsidR="001F4273" w:rsidRPr="00557E1F">
              <w:rPr>
                <w:rFonts w:asciiTheme="minorHAnsi" w:hAnsiTheme="minorHAnsi" w:cstheme="minorHAnsi"/>
                <w:noProof/>
                <w:webHidden/>
                <w:sz w:val="16"/>
                <w:szCs w:val="16"/>
              </w:rPr>
              <w:fldChar w:fldCharType="end"/>
            </w:r>
          </w:hyperlink>
        </w:p>
        <w:p w14:paraId="6950C4E7" w14:textId="4C5A9BB4"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65" w:history="1">
            <w:r w:rsidR="001F4273" w:rsidRPr="00557E1F">
              <w:rPr>
                <w:rStyle w:val="Hyperlink"/>
                <w:rFonts w:asciiTheme="minorHAnsi" w:hAnsiTheme="minorHAnsi" w:cstheme="minorHAnsi"/>
                <w:i/>
                <w:iCs/>
                <w:noProof/>
                <w:spacing w:val="-4"/>
                <w:sz w:val="16"/>
                <w:szCs w:val="16"/>
                <w:lang w:val="ro-RO"/>
              </w:rPr>
              <w:t>VI.</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Descrierea tuturor efectelor semnificative posibile asupra mediului ale proiectului, in limita informatiilor disponibile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_Toc93390365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18</w:t>
            </w:r>
            <w:r w:rsidR="001F4273" w:rsidRPr="00557E1F">
              <w:rPr>
                <w:rFonts w:asciiTheme="minorHAnsi" w:hAnsiTheme="minorHAnsi" w:cstheme="minorHAnsi"/>
                <w:noProof/>
                <w:webHidden/>
                <w:sz w:val="16"/>
                <w:szCs w:val="16"/>
              </w:rPr>
              <w:fldChar w:fldCharType="end"/>
            </w:r>
          </w:hyperlink>
        </w:p>
        <w:p w14:paraId="5A9EC036" w14:textId="5DD9A9F5"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66" w:history="1">
            <w:r w:rsidR="001F4273" w:rsidRPr="00557E1F">
              <w:rPr>
                <w:rStyle w:val="Hyperlink"/>
                <w:rFonts w:asciiTheme="minorHAnsi" w:hAnsiTheme="minorHAnsi" w:cstheme="minorHAnsi"/>
                <w:noProof/>
                <w:sz w:val="16"/>
                <w:szCs w:val="16"/>
                <w:lang w:val="ro-RO"/>
              </w:rPr>
              <w:t>A.</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noProof/>
                <w:sz w:val="16"/>
                <w:szCs w:val="16"/>
                <w:lang w:val="ro-RO"/>
              </w:rPr>
              <w:t>SURSE DE POLUANŢI ŞI INSTALAŢII PENTRU REŢINEREA, EVACUAREA ŞI DISPERSIA POLUANŢILOR ÎN MEDIU</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_Toc93390366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18</w:t>
            </w:r>
            <w:r w:rsidR="001F4273" w:rsidRPr="00557E1F">
              <w:rPr>
                <w:rFonts w:asciiTheme="minorHAnsi" w:hAnsiTheme="minorHAnsi" w:cstheme="minorHAnsi"/>
                <w:noProof/>
                <w:webHidden/>
                <w:sz w:val="16"/>
                <w:szCs w:val="16"/>
              </w:rPr>
              <w:fldChar w:fldCharType="end"/>
            </w:r>
          </w:hyperlink>
        </w:p>
        <w:p w14:paraId="1740BFD8" w14:textId="54246401"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67" w:history="1">
            <w:r w:rsidR="001F4273" w:rsidRPr="00557E1F">
              <w:rPr>
                <w:rStyle w:val="Hyperlink"/>
                <w:rFonts w:asciiTheme="minorHAnsi" w:eastAsia="Calibri" w:hAnsiTheme="minorHAnsi" w:cstheme="minorHAnsi"/>
                <w:noProof/>
                <w:sz w:val="16"/>
                <w:szCs w:val="16"/>
                <w:lang w:val="ro-RO"/>
              </w:rPr>
              <w:t>6.1</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calitaţii apelor</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_Toc93390367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18</w:t>
            </w:r>
            <w:r w:rsidR="001F4273" w:rsidRPr="00557E1F">
              <w:rPr>
                <w:rFonts w:asciiTheme="minorHAnsi" w:hAnsiTheme="minorHAnsi" w:cstheme="minorHAnsi"/>
                <w:noProof/>
                <w:webHidden/>
                <w:sz w:val="16"/>
                <w:szCs w:val="16"/>
              </w:rPr>
              <w:fldChar w:fldCharType="end"/>
            </w:r>
          </w:hyperlink>
        </w:p>
        <w:p w14:paraId="2A0C8E59" w14:textId="6A113696"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68" w:history="1">
            <w:r w:rsidR="001F4273" w:rsidRPr="00557E1F">
              <w:rPr>
                <w:rStyle w:val="Hyperlink"/>
                <w:rFonts w:asciiTheme="minorHAnsi" w:hAnsiTheme="minorHAnsi" w:cstheme="minorHAnsi"/>
                <w:i/>
                <w:iCs/>
                <w:noProof/>
                <w:spacing w:val="-4"/>
                <w:sz w:val="16"/>
                <w:szCs w:val="16"/>
                <w:lang w:val="ro-RO"/>
              </w:rPr>
              <w:t>6.2</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aerului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_Toc93390368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19</w:t>
            </w:r>
            <w:r w:rsidR="001F4273" w:rsidRPr="00557E1F">
              <w:rPr>
                <w:rFonts w:asciiTheme="minorHAnsi" w:hAnsiTheme="minorHAnsi" w:cstheme="minorHAnsi"/>
                <w:noProof/>
                <w:webHidden/>
                <w:sz w:val="16"/>
                <w:szCs w:val="16"/>
              </w:rPr>
              <w:fldChar w:fldCharType="end"/>
            </w:r>
          </w:hyperlink>
        </w:p>
        <w:p w14:paraId="3EBDADBF" w14:textId="7DD960C0"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69" w:history="1">
            <w:r w:rsidR="001F4273" w:rsidRPr="00557E1F">
              <w:rPr>
                <w:rStyle w:val="Hyperlink"/>
                <w:rFonts w:asciiTheme="minorHAnsi" w:hAnsiTheme="minorHAnsi" w:cstheme="minorHAnsi"/>
                <w:i/>
                <w:iCs/>
                <w:noProof/>
                <w:spacing w:val="-4"/>
                <w:sz w:val="16"/>
                <w:szCs w:val="16"/>
                <w:lang w:val="ro-RO"/>
              </w:rPr>
              <w:t>6.3</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împotriva zgomotului şi vibraţiilor</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_Toc93390369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20</w:t>
            </w:r>
            <w:r w:rsidR="001F4273" w:rsidRPr="00557E1F">
              <w:rPr>
                <w:rFonts w:asciiTheme="minorHAnsi" w:hAnsiTheme="minorHAnsi" w:cstheme="minorHAnsi"/>
                <w:noProof/>
                <w:webHidden/>
                <w:sz w:val="16"/>
                <w:szCs w:val="16"/>
              </w:rPr>
              <w:fldChar w:fldCharType="end"/>
            </w:r>
          </w:hyperlink>
        </w:p>
        <w:p w14:paraId="0DBF41D2" w14:textId="197004A6"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0" w:history="1">
            <w:r w:rsidR="001F4273" w:rsidRPr="00557E1F">
              <w:rPr>
                <w:rStyle w:val="Hyperlink"/>
                <w:rFonts w:asciiTheme="minorHAnsi" w:hAnsiTheme="minorHAnsi" w:cstheme="minorHAnsi"/>
                <w:i/>
                <w:iCs/>
                <w:noProof/>
                <w:spacing w:val="-4"/>
                <w:sz w:val="16"/>
                <w:szCs w:val="16"/>
                <w:lang w:val="ro-RO"/>
              </w:rPr>
              <w:t>6.4</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împotriva radiaţiilor</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_Toc93390370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21</w:t>
            </w:r>
            <w:r w:rsidR="001F4273" w:rsidRPr="00557E1F">
              <w:rPr>
                <w:rFonts w:asciiTheme="minorHAnsi" w:hAnsiTheme="minorHAnsi" w:cstheme="minorHAnsi"/>
                <w:noProof/>
                <w:webHidden/>
                <w:sz w:val="16"/>
                <w:szCs w:val="16"/>
              </w:rPr>
              <w:fldChar w:fldCharType="end"/>
            </w:r>
          </w:hyperlink>
        </w:p>
        <w:p w14:paraId="7D4CC910" w14:textId="331A3A5F"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1" w:history="1">
            <w:r w:rsidR="001F4273" w:rsidRPr="00557E1F">
              <w:rPr>
                <w:rStyle w:val="Hyperlink"/>
                <w:rFonts w:asciiTheme="minorHAnsi" w:hAnsiTheme="minorHAnsi" w:cstheme="minorHAnsi"/>
                <w:i/>
                <w:iCs/>
                <w:noProof/>
                <w:spacing w:val="-4"/>
                <w:sz w:val="16"/>
                <w:szCs w:val="16"/>
                <w:lang w:val="ro-RO"/>
              </w:rPr>
              <w:t>6.5</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solului şi subsolului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_Toc93390371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21</w:t>
            </w:r>
            <w:r w:rsidR="001F4273" w:rsidRPr="00557E1F">
              <w:rPr>
                <w:rFonts w:asciiTheme="minorHAnsi" w:hAnsiTheme="minorHAnsi" w:cstheme="minorHAnsi"/>
                <w:noProof/>
                <w:webHidden/>
                <w:sz w:val="16"/>
                <w:szCs w:val="16"/>
              </w:rPr>
              <w:fldChar w:fldCharType="end"/>
            </w:r>
          </w:hyperlink>
        </w:p>
        <w:p w14:paraId="05CA585D" w14:textId="3CA74A78"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2" w:history="1">
            <w:r w:rsidR="001F4273" w:rsidRPr="00557E1F">
              <w:rPr>
                <w:rStyle w:val="Hyperlink"/>
                <w:rFonts w:asciiTheme="minorHAnsi" w:hAnsiTheme="minorHAnsi" w:cstheme="minorHAnsi"/>
                <w:i/>
                <w:iCs/>
                <w:noProof/>
                <w:spacing w:val="-4"/>
                <w:sz w:val="16"/>
                <w:szCs w:val="16"/>
                <w:lang w:val="ro-RO"/>
              </w:rPr>
              <w:t>6.6</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ecosistemelor terestre şi acvatice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_Toc93390372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22</w:t>
            </w:r>
            <w:r w:rsidR="001F4273" w:rsidRPr="00557E1F">
              <w:rPr>
                <w:rFonts w:asciiTheme="minorHAnsi" w:hAnsiTheme="minorHAnsi" w:cstheme="minorHAnsi"/>
                <w:noProof/>
                <w:webHidden/>
                <w:sz w:val="16"/>
                <w:szCs w:val="16"/>
              </w:rPr>
              <w:fldChar w:fldCharType="end"/>
            </w:r>
          </w:hyperlink>
        </w:p>
        <w:p w14:paraId="3EAC8A7A" w14:textId="60852803"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3" w:history="1">
            <w:r w:rsidR="001F4273" w:rsidRPr="00557E1F">
              <w:rPr>
                <w:rStyle w:val="Hyperlink"/>
                <w:rFonts w:asciiTheme="minorHAnsi" w:hAnsiTheme="minorHAnsi" w:cstheme="minorHAnsi"/>
                <w:i/>
                <w:iCs/>
                <w:noProof/>
                <w:spacing w:val="-4"/>
                <w:sz w:val="16"/>
                <w:szCs w:val="16"/>
                <w:lang w:val="ro-RO"/>
              </w:rPr>
              <w:t>6.7</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Protecţia aşezarilor umane şi a altor obiective de interes public</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_Toc93390373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23</w:t>
            </w:r>
            <w:r w:rsidR="001F4273" w:rsidRPr="00557E1F">
              <w:rPr>
                <w:rFonts w:asciiTheme="minorHAnsi" w:hAnsiTheme="minorHAnsi" w:cstheme="minorHAnsi"/>
                <w:noProof/>
                <w:webHidden/>
                <w:sz w:val="16"/>
                <w:szCs w:val="16"/>
              </w:rPr>
              <w:fldChar w:fldCharType="end"/>
            </w:r>
          </w:hyperlink>
        </w:p>
        <w:p w14:paraId="7C4947FA" w14:textId="587573B7"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74" w:history="1">
            <w:r w:rsidR="001F4273" w:rsidRPr="00557E1F">
              <w:rPr>
                <w:rStyle w:val="Hyperlink"/>
                <w:rFonts w:asciiTheme="minorHAnsi" w:eastAsia="Calibri" w:hAnsiTheme="minorHAnsi" w:cstheme="minorHAnsi"/>
                <w:noProof/>
                <w:sz w:val="16"/>
                <w:szCs w:val="16"/>
                <w:lang w:val="ro-RO"/>
              </w:rPr>
              <w:t>6.8</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Gospodarirea deşeurilor generate pe amplasament</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_Toc93390374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23</w:t>
            </w:r>
            <w:r w:rsidR="001F4273" w:rsidRPr="00557E1F">
              <w:rPr>
                <w:rFonts w:asciiTheme="minorHAnsi" w:hAnsiTheme="minorHAnsi" w:cstheme="minorHAnsi"/>
                <w:noProof/>
                <w:webHidden/>
                <w:sz w:val="16"/>
                <w:szCs w:val="16"/>
              </w:rPr>
              <w:fldChar w:fldCharType="end"/>
            </w:r>
          </w:hyperlink>
        </w:p>
        <w:p w14:paraId="225B43F9" w14:textId="6E252774"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5" w:history="1">
            <w:r w:rsidR="001F4273" w:rsidRPr="00557E1F">
              <w:rPr>
                <w:rStyle w:val="Hyperlink"/>
                <w:rFonts w:asciiTheme="minorHAnsi" w:hAnsiTheme="minorHAnsi" w:cstheme="minorHAnsi"/>
                <w:i/>
                <w:iCs/>
                <w:noProof/>
                <w:spacing w:val="-4"/>
                <w:sz w:val="16"/>
                <w:szCs w:val="16"/>
                <w:lang w:val="ro-RO"/>
              </w:rPr>
              <w:t>6.9</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i/>
                <w:iCs/>
                <w:noProof/>
                <w:spacing w:val="-4"/>
                <w:sz w:val="16"/>
                <w:szCs w:val="16"/>
                <w:lang w:val="ro-RO"/>
              </w:rPr>
              <w:t>Gospodarirea substanţelor chimice şi preparatelor chimice periculoase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_Toc93390375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28</w:t>
            </w:r>
            <w:r w:rsidR="001F4273" w:rsidRPr="00557E1F">
              <w:rPr>
                <w:rFonts w:asciiTheme="minorHAnsi" w:hAnsiTheme="minorHAnsi" w:cstheme="minorHAnsi"/>
                <w:noProof/>
                <w:webHidden/>
                <w:sz w:val="16"/>
                <w:szCs w:val="16"/>
              </w:rPr>
              <w:fldChar w:fldCharType="end"/>
            </w:r>
          </w:hyperlink>
        </w:p>
        <w:p w14:paraId="224B6E91" w14:textId="776194D6" w:rsidR="001F4273" w:rsidRPr="00557E1F" w:rsidRDefault="00D73618" w:rsidP="00557E1F">
          <w:pPr>
            <w:pStyle w:val="Cuprins2"/>
            <w:tabs>
              <w:tab w:val="left" w:pos="660"/>
              <w:tab w:val="right" w:leader="dot" w:pos="9492"/>
            </w:tabs>
            <w:jc w:val="both"/>
            <w:rPr>
              <w:rFonts w:asciiTheme="minorHAnsi" w:eastAsiaTheme="minorEastAsia" w:hAnsiTheme="minorHAnsi" w:cstheme="minorHAnsi"/>
              <w:noProof/>
              <w:sz w:val="16"/>
              <w:szCs w:val="16"/>
            </w:rPr>
          </w:pPr>
          <w:hyperlink w:anchor="_Toc93390376" w:history="1">
            <w:r w:rsidR="001F4273" w:rsidRPr="00557E1F">
              <w:rPr>
                <w:rStyle w:val="Hyperlink"/>
                <w:rFonts w:asciiTheme="minorHAnsi" w:hAnsiTheme="minorHAnsi" w:cstheme="minorHAnsi"/>
                <w:b/>
                <w:bCs/>
                <w:i/>
                <w:iCs/>
                <w:noProof/>
                <w:spacing w:val="-4"/>
                <w:sz w:val="16"/>
                <w:szCs w:val="16"/>
                <w:lang w:val="ro-RO" w:eastAsia="ar-SA"/>
              </w:rPr>
              <w:t>B.</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
                <w:iCs/>
                <w:noProof/>
                <w:spacing w:val="-4"/>
                <w:sz w:val="16"/>
                <w:szCs w:val="16"/>
                <w:lang w:val="ro-RO" w:eastAsia="ar-SA"/>
              </w:rPr>
              <w:t>Utilizarea resurselor naturale, in special a solului, a terenurilor, a apei si a biodiversitatii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_Toc93390376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28</w:t>
            </w:r>
            <w:r w:rsidR="001F4273" w:rsidRPr="00557E1F">
              <w:rPr>
                <w:rFonts w:asciiTheme="minorHAnsi" w:hAnsiTheme="minorHAnsi" w:cstheme="minorHAnsi"/>
                <w:noProof/>
                <w:webHidden/>
                <w:sz w:val="16"/>
                <w:szCs w:val="16"/>
              </w:rPr>
              <w:fldChar w:fldCharType="end"/>
            </w:r>
          </w:hyperlink>
        </w:p>
        <w:p w14:paraId="42DD729D" w14:textId="5C36DF40" w:rsidR="001F4273" w:rsidRPr="00557E1F" w:rsidRDefault="00D73618" w:rsidP="00557E1F">
          <w:pPr>
            <w:pStyle w:val="Cuprins2"/>
            <w:tabs>
              <w:tab w:val="left" w:pos="880"/>
              <w:tab w:val="right" w:leader="dot" w:pos="9492"/>
            </w:tabs>
            <w:jc w:val="both"/>
            <w:rPr>
              <w:rFonts w:asciiTheme="minorHAnsi" w:eastAsiaTheme="minorEastAsia" w:hAnsiTheme="minorHAnsi" w:cstheme="minorHAnsi"/>
              <w:noProof/>
              <w:sz w:val="16"/>
              <w:szCs w:val="16"/>
            </w:rPr>
          </w:pPr>
          <w:hyperlink w:anchor="_Toc93390377" w:history="1">
            <w:r w:rsidR="001F4273" w:rsidRPr="00557E1F">
              <w:rPr>
                <w:rStyle w:val="Hyperlink"/>
                <w:rFonts w:asciiTheme="minorHAnsi" w:hAnsiTheme="minorHAnsi" w:cstheme="minorHAnsi"/>
                <w:b/>
                <w:bCs/>
                <w:i/>
                <w:iCs/>
                <w:noProof/>
                <w:spacing w:val="-4"/>
                <w:sz w:val="16"/>
                <w:szCs w:val="16"/>
                <w:lang w:val="ro-RO"/>
              </w:rPr>
              <w:t>VII.</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bCs/>
                <w:i/>
                <w:iCs/>
                <w:noProof/>
                <w:spacing w:val="-4"/>
                <w:sz w:val="16"/>
                <w:szCs w:val="16"/>
                <w:lang w:val="ro-RO"/>
              </w:rPr>
              <w:t>Descrierea aspectelor de mediu susceptibile a fi afectate in mod semnificativ de proiect</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_Toc93390377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29</w:t>
            </w:r>
            <w:r w:rsidR="001F4273" w:rsidRPr="00557E1F">
              <w:rPr>
                <w:rFonts w:asciiTheme="minorHAnsi" w:hAnsiTheme="minorHAnsi" w:cstheme="minorHAnsi"/>
                <w:noProof/>
                <w:webHidden/>
                <w:sz w:val="16"/>
                <w:szCs w:val="16"/>
              </w:rPr>
              <w:fldChar w:fldCharType="end"/>
            </w:r>
          </w:hyperlink>
        </w:p>
        <w:p w14:paraId="4482C4E1" w14:textId="12C95B9D"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78" w:history="1">
            <w:r w:rsidR="001F4273" w:rsidRPr="00557E1F">
              <w:rPr>
                <w:rStyle w:val="Hyperlink"/>
                <w:rFonts w:asciiTheme="minorHAnsi" w:hAnsiTheme="minorHAnsi" w:cstheme="minorHAnsi"/>
                <w:b/>
                <w:noProof/>
                <w:sz w:val="16"/>
                <w:szCs w:val="16"/>
                <w:lang w:val="ro-RO"/>
              </w:rPr>
              <w:t>7.1</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populaţiei şi sanataţii umane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_Toc93390378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30</w:t>
            </w:r>
            <w:r w:rsidR="001F4273" w:rsidRPr="00557E1F">
              <w:rPr>
                <w:rFonts w:asciiTheme="minorHAnsi" w:hAnsiTheme="minorHAnsi" w:cstheme="minorHAnsi"/>
                <w:noProof/>
                <w:webHidden/>
                <w:sz w:val="16"/>
                <w:szCs w:val="16"/>
              </w:rPr>
              <w:fldChar w:fldCharType="end"/>
            </w:r>
          </w:hyperlink>
        </w:p>
        <w:p w14:paraId="67C7CF64" w14:textId="290F8B84"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79" w:history="1">
            <w:r w:rsidR="001F4273" w:rsidRPr="00557E1F">
              <w:rPr>
                <w:rStyle w:val="Hyperlink"/>
                <w:rFonts w:asciiTheme="minorHAnsi" w:hAnsiTheme="minorHAnsi" w:cstheme="minorHAnsi"/>
                <w:b/>
                <w:noProof/>
                <w:sz w:val="16"/>
                <w:szCs w:val="16"/>
                <w:lang w:val="ro-RO"/>
              </w:rPr>
              <w:t>7.2</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lucratorilor</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_Toc93390379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32</w:t>
            </w:r>
            <w:r w:rsidR="001F4273" w:rsidRPr="00557E1F">
              <w:rPr>
                <w:rFonts w:asciiTheme="minorHAnsi" w:hAnsiTheme="minorHAnsi" w:cstheme="minorHAnsi"/>
                <w:noProof/>
                <w:webHidden/>
                <w:sz w:val="16"/>
                <w:szCs w:val="16"/>
              </w:rPr>
              <w:fldChar w:fldCharType="end"/>
            </w:r>
          </w:hyperlink>
        </w:p>
        <w:p w14:paraId="776C1F7E" w14:textId="38B66951"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0" w:history="1">
            <w:r w:rsidR="001F4273" w:rsidRPr="00557E1F">
              <w:rPr>
                <w:rStyle w:val="Hyperlink"/>
                <w:rFonts w:asciiTheme="minorHAnsi" w:hAnsiTheme="minorHAnsi" w:cstheme="minorHAnsi"/>
                <w:b/>
                <w:noProof/>
                <w:sz w:val="16"/>
                <w:szCs w:val="16"/>
                <w:lang w:val="ro-RO"/>
              </w:rPr>
              <w:t>7.3</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faunei şi florei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_Toc93390380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32</w:t>
            </w:r>
            <w:r w:rsidR="001F4273" w:rsidRPr="00557E1F">
              <w:rPr>
                <w:rFonts w:asciiTheme="minorHAnsi" w:hAnsiTheme="minorHAnsi" w:cstheme="minorHAnsi"/>
                <w:noProof/>
                <w:webHidden/>
                <w:sz w:val="16"/>
                <w:szCs w:val="16"/>
              </w:rPr>
              <w:fldChar w:fldCharType="end"/>
            </w:r>
          </w:hyperlink>
        </w:p>
        <w:p w14:paraId="0A0121C2" w14:textId="31B8A4E9"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1" w:history="1">
            <w:r w:rsidR="001F4273" w:rsidRPr="00557E1F">
              <w:rPr>
                <w:rStyle w:val="Hyperlink"/>
                <w:rFonts w:asciiTheme="minorHAnsi" w:hAnsiTheme="minorHAnsi" w:cstheme="minorHAnsi"/>
                <w:b/>
                <w:noProof/>
                <w:sz w:val="16"/>
                <w:szCs w:val="16"/>
                <w:lang w:val="ro-RO"/>
              </w:rPr>
              <w:t>7.4</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solului şi subsolului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_Toc93390381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32</w:t>
            </w:r>
            <w:r w:rsidR="001F4273" w:rsidRPr="00557E1F">
              <w:rPr>
                <w:rFonts w:asciiTheme="minorHAnsi" w:hAnsiTheme="minorHAnsi" w:cstheme="minorHAnsi"/>
                <w:noProof/>
                <w:webHidden/>
                <w:sz w:val="16"/>
                <w:szCs w:val="16"/>
              </w:rPr>
              <w:fldChar w:fldCharType="end"/>
            </w:r>
          </w:hyperlink>
        </w:p>
        <w:p w14:paraId="6878C20D" w14:textId="4A11598C"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2" w:history="1">
            <w:r w:rsidR="001F4273" w:rsidRPr="00557E1F">
              <w:rPr>
                <w:rStyle w:val="Hyperlink"/>
                <w:rFonts w:asciiTheme="minorHAnsi" w:hAnsiTheme="minorHAnsi" w:cstheme="minorHAnsi"/>
                <w:b/>
                <w:noProof/>
                <w:sz w:val="16"/>
                <w:szCs w:val="16"/>
                <w:lang w:val="ro-RO"/>
              </w:rPr>
              <w:t>7.5</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folosinţelor, bunurilor materiale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_Toc93390382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33</w:t>
            </w:r>
            <w:r w:rsidR="001F4273" w:rsidRPr="00557E1F">
              <w:rPr>
                <w:rFonts w:asciiTheme="minorHAnsi" w:hAnsiTheme="minorHAnsi" w:cstheme="minorHAnsi"/>
                <w:noProof/>
                <w:webHidden/>
                <w:sz w:val="16"/>
                <w:szCs w:val="16"/>
              </w:rPr>
              <w:fldChar w:fldCharType="end"/>
            </w:r>
          </w:hyperlink>
        </w:p>
        <w:p w14:paraId="7BB95DDC" w14:textId="57775E22"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3" w:history="1">
            <w:r w:rsidR="001F4273" w:rsidRPr="00557E1F">
              <w:rPr>
                <w:rStyle w:val="Hyperlink"/>
                <w:rFonts w:asciiTheme="minorHAnsi" w:hAnsiTheme="minorHAnsi" w:cstheme="minorHAnsi"/>
                <w:b/>
                <w:noProof/>
                <w:sz w:val="16"/>
                <w:szCs w:val="16"/>
                <w:lang w:val="ro-RO"/>
              </w:rPr>
              <w:t>7.6</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calitaţii şi regimului cantitativ al apei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_Toc93390383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33</w:t>
            </w:r>
            <w:r w:rsidR="001F4273" w:rsidRPr="00557E1F">
              <w:rPr>
                <w:rFonts w:asciiTheme="minorHAnsi" w:hAnsiTheme="minorHAnsi" w:cstheme="minorHAnsi"/>
                <w:noProof/>
                <w:webHidden/>
                <w:sz w:val="16"/>
                <w:szCs w:val="16"/>
              </w:rPr>
              <w:fldChar w:fldCharType="end"/>
            </w:r>
          </w:hyperlink>
        </w:p>
        <w:p w14:paraId="1152CBC4" w14:textId="096A6410"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4" w:history="1">
            <w:r w:rsidR="001F4273" w:rsidRPr="00557E1F">
              <w:rPr>
                <w:rStyle w:val="Hyperlink"/>
                <w:rFonts w:asciiTheme="minorHAnsi" w:hAnsiTheme="minorHAnsi" w:cstheme="minorHAnsi"/>
                <w:b/>
                <w:noProof/>
                <w:sz w:val="16"/>
                <w:szCs w:val="16"/>
                <w:lang w:val="ro-RO"/>
              </w:rPr>
              <w:t>7.7</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climei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_Toc93390384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37</w:t>
            </w:r>
            <w:r w:rsidR="001F4273" w:rsidRPr="00557E1F">
              <w:rPr>
                <w:rFonts w:asciiTheme="minorHAnsi" w:hAnsiTheme="minorHAnsi" w:cstheme="minorHAnsi"/>
                <w:noProof/>
                <w:webHidden/>
                <w:sz w:val="16"/>
                <w:szCs w:val="16"/>
              </w:rPr>
              <w:fldChar w:fldCharType="end"/>
            </w:r>
          </w:hyperlink>
        </w:p>
        <w:p w14:paraId="305FE802" w14:textId="3A6FB881"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5" w:history="1">
            <w:r w:rsidR="001F4273" w:rsidRPr="00557E1F">
              <w:rPr>
                <w:rStyle w:val="Hyperlink"/>
                <w:rFonts w:asciiTheme="minorHAnsi" w:hAnsiTheme="minorHAnsi" w:cstheme="minorHAnsi"/>
                <w:b/>
                <w:noProof/>
                <w:sz w:val="16"/>
                <w:szCs w:val="16"/>
                <w:lang w:val="ro-RO"/>
              </w:rPr>
              <w:t>7.8</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zgomotelor şi vibraţiilor</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_Toc93390385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38</w:t>
            </w:r>
            <w:r w:rsidR="001F4273" w:rsidRPr="00557E1F">
              <w:rPr>
                <w:rFonts w:asciiTheme="minorHAnsi" w:hAnsiTheme="minorHAnsi" w:cstheme="minorHAnsi"/>
                <w:noProof/>
                <w:webHidden/>
                <w:sz w:val="16"/>
                <w:szCs w:val="16"/>
              </w:rPr>
              <w:fldChar w:fldCharType="end"/>
            </w:r>
          </w:hyperlink>
        </w:p>
        <w:p w14:paraId="6A546B57" w14:textId="5E2E1C3D" w:rsidR="001F4273" w:rsidRPr="00557E1F" w:rsidRDefault="00D73618" w:rsidP="00557E1F">
          <w:pPr>
            <w:pStyle w:val="Cuprins3"/>
            <w:tabs>
              <w:tab w:val="left" w:pos="880"/>
              <w:tab w:val="right" w:leader="dot" w:pos="9492"/>
            </w:tabs>
            <w:jc w:val="both"/>
            <w:rPr>
              <w:rFonts w:asciiTheme="minorHAnsi" w:eastAsiaTheme="minorEastAsia" w:hAnsiTheme="minorHAnsi" w:cstheme="minorHAnsi"/>
              <w:noProof/>
              <w:sz w:val="16"/>
              <w:szCs w:val="16"/>
            </w:rPr>
          </w:pPr>
          <w:hyperlink w:anchor="_Toc93390386" w:history="1">
            <w:r w:rsidR="001F4273" w:rsidRPr="00557E1F">
              <w:rPr>
                <w:rStyle w:val="Hyperlink"/>
                <w:rFonts w:asciiTheme="minorHAnsi" w:hAnsiTheme="minorHAnsi" w:cstheme="minorHAnsi"/>
                <w:b/>
                <w:noProof/>
                <w:sz w:val="16"/>
                <w:szCs w:val="16"/>
                <w:lang w:val="ro-RO"/>
              </w:rPr>
              <w:t>7.9</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peisajului şi mediului vizual</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_Toc93390386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40</w:t>
            </w:r>
            <w:r w:rsidR="001F4273" w:rsidRPr="00557E1F">
              <w:rPr>
                <w:rFonts w:asciiTheme="minorHAnsi" w:hAnsiTheme="minorHAnsi" w:cstheme="minorHAnsi"/>
                <w:noProof/>
                <w:webHidden/>
                <w:sz w:val="16"/>
                <w:szCs w:val="16"/>
              </w:rPr>
              <w:fldChar w:fldCharType="end"/>
            </w:r>
          </w:hyperlink>
        </w:p>
        <w:p w14:paraId="43A6E7E9" w14:textId="17D485B5" w:rsidR="001F4273" w:rsidRPr="00557E1F" w:rsidRDefault="00D73618" w:rsidP="00557E1F">
          <w:pPr>
            <w:pStyle w:val="Cuprins3"/>
            <w:tabs>
              <w:tab w:val="left" w:pos="1100"/>
              <w:tab w:val="right" w:leader="dot" w:pos="9492"/>
            </w:tabs>
            <w:jc w:val="both"/>
            <w:rPr>
              <w:rFonts w:asciiTheme="minorHAnsi" w:eastAsiaTheme="minorEastAsia" w:hAnsiTheme="minorHAnsi" w:cstheme="minorHAnsi"/>
              <w:noProof/>
              <w:sz w:val="16"/>
              <w:szCs w:val="16"/>
            </w:rPr>
          </w:pPr>
          <w:hyperlink w:anchor="_Toc93390387" w:history="1">
            <w:r w:rsidR="001F4273" w:rsidRPr="00557E1F">
              <w:rPr>
                <w:rStyle w:val="Hyperlink"/>
                <w:rFonts w:asciiTheme="minorHAnsi" w:hAnsiTheme="minorHAnsi" w:cstheme="minorHAnsi"/>
                <w:b/>
                <w:noProof/>
                <w:sz w:val="16"/>
                <w:szCs w:val="16"/>
                <w:lang w:val="ro-RO"/>
              </w:rPr>
              <w:t>7.10</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lang w:val="ro-RO"/>
              </w:rPr>
              <w:t>Impactul asupra patrimoniului istoric şi cultural</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_Toc93390387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40</w:t>
            </w:r>
            <w:r w:rsidR="001F4273" w:rsidRPr="00557E1F">
              <w:rPr>
                <w:rFonts w:asciiTheme="minorHAnsi" w:hAnsiTheme="minorHAnsi" w:cstheme="minorHAnsi"/>
                <w:noProof/>
                <w:webHidden/>
                <w:sz w:val="16"/>
                <w:szCs w:val="16"/>
              </w:rPr>
              <w:fldChar w:fldCharType="end"/>
            </w:r>
          </w:hyperlink>
        </w:p>
        <w:p w14:paraId="751BA06C" w14:textId="3B25E380" w:rsidR="001F4273" w:rsidRPr="00557E1F" w:rsidRDefault="00D73618" w:rsidP="00557E1F">
          <w:pPr>
            <w:pStyle w:val="Cuprins3"/>
            <w:tabs>
              <w:tab w:val="left" w:pos="1100"/>
              <w:tab w:val="right" w:leader="dot" w:pos="9492"/>
            </w:tabs>
            <w:jc w:val="both"/>
            <w:rPr>
              <w:rFonts w:asciiTheme="minorHAnsi" w:eastAsiaTheme="minorEastAsia" w:hAnsiTheme="minorHAnsi" w:cstheme="minorHAnsi"/>
              <w:noProof/>
              <w:sz w:val="16"/>
              <w:szCs w:val="16"/>
            </w:rPr>
          </w:pPr>
          <w:hyperlink w:anchor="_Toc93390388" w:history="1">
            <w:r w:rsidR="001F4273" w:rsidRPr="00557E1F">
              <w:rPr>
                <w:rStyle w:val="Hyperlink"/>
                <w:rFonts w:asciiTheme="minorHAnsi" w:hAnsiTheme="minorHAnsi" w:cstheme="minorHAnsi"/>
                <w:b/>
                <w:noProof/>
                <w:sz w:val="16"/>
                <w:szCs w:val="16"/>
              </w:rPr>
              <w:t>7.11</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Extinderea impactului (zona geografica, numarul populației/habitatelor/speciilor afectate)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_Toc93390388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40</w:t>
            </w:r>
            <w:r w:rsidR="001F4273" w:rsidRPr="00557E1F">
              <w:rPr>
                <w:rFonts w:asciiTheme="minorHAnsi" w:hAnsiTheme="minorHAnsi" w:cstheme="minorHAnsi"/>
                <w:noProof/>
                <w:webHidden/>
                <w:sz w:val="16"/>
                <w:szCs w:val="16"/>
              </w:rPr>
              <w:fldChar w:fldCharType="end"/>
            </w:r>
          </w:hyperlink>
        </w:p>
        <w:p w14:paraId="3FE633B7" w14:textId="7BA510E6" w:rsidR="001F4273" w:rsidRPr="00557E1F" w:rsidRDefault="00D73618" w:rsidP="00557E1F">
          <w:pPr>
            <w:pStyle w:val="Cuprins3"/>
            <w:tabs>
              <w:tab w:val="right" w:leader="dot" w:pos="9492"/>
            </w:tabs>
            <w:jc w:val="both"/>
            <w:rPr>
              <w:rFonts w:asciiTheme="minorHAnsi" w:eastAsiaTheme="minorEastAsia" w:hAnsiTheme="minorHAnsi" w:cstheme="minorHAnsi"/>
              <w:noProof/>
              <w:sz w:val="16"/>
              <w:szCs w:val="16"/>
            </w:rPr>
          </w:pPr>
          <w:hyperlink w:anchor="_Toc93390389" w:history="1">
            <w:r w:rsidR="001F4273" w:rsidRPr="00557E1F">
              <w:rPr>
                <w:rStyle w:val="Hyperlink"/>
                <w:rFonts w:asciiTheme="minorHAnsi" w:hAnsiTheme="minorHAnsi" w:cstheme="minorHAnsi"/>
                <w:noProof/>
                <w:sz w:val="16"/>
                <w:szCs w:val="16"/>
                <w:lang w:val="ro-RO"/>
              </w:rPr>
              <w:t>In ceea ce priveste impactul asupra componentelor de mediu va fi neglijabil pe perioada de realizare a proiectului. În perioada de funcționare se apreciaza ca impactul va fi pozitiv în condițiile exploatarii și intretinerii corespunzatoare a obiectivului de investitie. Proiectul  se suprapune punctual cu arii NATURA 2000.</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_Toc93390389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40</w:t>
            </w:r>
            <w:r w:rsidR="001F4273" w:rsidRPr="00557E1F">
              <w:rPr>
                <w:rFonts w:asciiTheme="minorHAnsi" w:hAnsiTheme="minorHAnsi" w:cstheme="minorHAnsi"/>
                <w:noProof/>
                <w:webHidden/>
                <w:sz w:val="16"/>
                <w:szCs w:val="16"/>
              </w:rPr>
              <w:fldChar w:fldCharType="end"/>
            </w:r>
          </w:hyperlink>
        </w:p>
        <w:p w14:paraId="7D5ABD48" w14:textId="655C932D" w:rsidR="001F4273" w:rsidRPr="00557E1F" w:rsidRDefault="00D73618" w:rsidP="00557E1F">
          <w:pPr>
            <w:pStyle w:val="Cuprins3"/>
            <w:tabs>
              <w:tab w:val="left" w:pos="1100"/>
              <w:tab w:val="right" w:leader="dot" w:pos="9492"/>
            </w:tabs>
            <w:jc w:val="both"/>
            <w:rPr>
              <w:rFonts w:asciiTheme="minorHAnsi" w:eastAsiaTheme="minorEastAsia" w:hAnsiTheme="minorHAnsi" w:cstheme="minorHAnsi"/>
              <w:noProof/>
              <w:sz w:val="16"/>
              <w:szCs w:val="16"/>
            </w:rPr>
          </w:pPr>
          <w:hyperlink w:anchor="_Toc93390390" w:history="1">
            <w:r w:rsidR="001F4273" w:rsidRPr="00557E1F">
              <w:rPr>
                <w:rStyle w:val="Hyperlink"/>
                <w:rFonts w:asciiTheme="minorHAnsi" w:hAnsiTheme="minorHAnsi" w:cstheme="minorHAnsi"/>
                <w:b/>
                <w:noProof/>
                <w:sz w:val="16"/>
                <w:szCs w:val="16"/>
              </w:rPr>
              <w:t>7.12</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Probabilitatea impactului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_Toc93390390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1D1C7024" w14:textId="752983E8" w:rsidR="001F4273" w:rsidRPr="00557E1F" w:rsidRDefault="00D73618" w:rsidP="00557E1F">
          <w:pPr>
            <w:pStyle w:val="Cuprins3"/>
            <w:tabs>
              <w:tab w:val="right" w:leader="dot" w:pos="9492"/>
            </w:tabs>
            <w:jc w:val="both"/>
            <w:rPr>
              <w:rFonts w:asciiTheme="minorHAnsi" w:eastAsiaTheme="minorEastAsia" w:hAnsiTheme="minorHAnsi" w:cstheme="minorHAnsi"/>
              <w:noProof/>
              <w:sz w:val="16"/>
              <w:szCs w:val="16"/>
            </w:rPr>
          </w:pPr>
          <w:hyperlink w:anchor="_Toc93390391" w:history="1">
            <w:r w:rsidR="001F4273" w:rsidRPr="00557E1F">
              <w:rPr>
                <w:rStyle w:val="Hyperlink"/>
                <w:rFonts w:asciiTheme="minorHAnsi" w:hAnsiTheme="minorHAnsi" w:cstheme="minorHAnsi"/>
                <w:noProof/>
                <w:sz w:val="16"/>
                <w:szCs w:val="16"/>
                <w:lang w:val="ro-RO"/>
              </w:rPr>
              <w:t>In contextul respectarii masurilor prevazute pentru diminuarea impactului asupra factorilor de mediu, dar si a avizelor emise pentru prezentul proiect  se va reduce probabilitatea producerii de evenimente care sa determine un impact negativ asupra factorilor de mediu.</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_Toc93390391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6706C7A7" w14:textId="73CF0B22" w:rsidR="001F4273" w:rsidRPr="00557E1F" w:rsidRDefault="00D73618" w:rsidP="00557E1F">
          <w:pPr>
            <w:pStyle w:val="Cuprins3"/>
            <w:tabs>
              <w:tab w:val="left" w:pos="1100"/>
              <w:tab w:val="right" w:leader="dot" w:pos="9492"/>
            </w:tabs>
            <w:jc w:val="both"/>
            <w:rPr>
              <w:rFonts w:asciiTheme="minorHAnsi" w:eastAsiaTheme="minorEastAsia" w:hAnsiTheme="minorHAnsi" w:cstheme="minorHAnsi"/>
              <w:noProof/>
              <w:sz w:val="16"/>
              <w:szCs w:val="16"/>
            </w:rPr>
          </w:pPr>
          <w:hyperlink w:anchor="_Toc93390392" w:history="1">
            <w:r w:rsidR="001F4273" w:rsidRPr="00557E1F">
              <w:rPr>
                <w:rStyle w:val="Hyperlink"/>
                <w:rFonts w:asciiTheme="minorHAnsi" w:hAnsiTheme="minorHAnsi" w:cstheme="minorHAnsi"/>
                <w:b/>
                <w:noProof/>
                <w:sz w:val="16"/>
                <w:szCs w:val="16"/>
              </w:rPr>
              <w:t>7.13</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Durata, frecvenţa şi reversibilitatea impactului</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_Toc93390392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0A2642D0" w14:textId="1AB4B9C9" w:rsidR="001F4273" w:rsidRPr="00557E1F" w:rsidRDefault="00D73618" w:rsidP="00557E1F">
          <w:pPr>
            <w:pStyle w:val="Cuprins3"/>
            <w:tabs>
              <w:tab w:val="right" w:leader="dot" w:pos="9492"/>
            </w:tabs>
            <w:jc w:val="both"/>
            <w:rPr>
              <w:rFonts w:asciiTheme="minorHAnsi" w:eastAsiaTheme="minorEastAsia" w:hAnsiTheme="minorHAnsi" w:cstheme="minorHAnsi"/>
              <w:noProof/>
              <w:sz w:val="16"/>
              <w:szCs w:val="16"/>
            </w:rPr>
          </w:pPr>
          <w:hyperlink w:anchor="_Toc93390393" w:history="1">
            <w:r w:rsidR="001F4273" w:rsidRPr="00557E1F">
              <w:rPr>
                <w:rStyle w:val="Hyperlink"/>
                <w:rFonts w:asciiTheme="minorHAnsi" w:hAnsiTheme="minorHAnsi" w:cstheme="minorHAnsi"/>
                <w:noProof/>
                <w:sz w:val="16"/>
                <w:szCs w:val="16"/>
                <w:lang w:val="ro-RO"/>
              </w:rPr>
              <w:t>Impactul asupra factorilor de mediu se manifesta in perioada de executie, pe o durata de cca.8  luni. Din punct de vedere al marimii complexitatii proiectului se estimeaza ca impactul va fi redus, temporar si local, variabil si reversibil.</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_Toc93390393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78DDE3AD" w14:textId="429BEA8E" w:rsidR="001F4273" w:rsidRPr="00557E1F" w:rsidRDefault="00D73618" w:rsidP="00557E1F">
          <w:pPr>
            <w:pStyle w:val="Cuprins3"/>
            <w:tabs>
              <w:tab w:val="left" w:pos="1100"/>
              <w:tab w:val="right" w:leader="dot" w:pos="9492"/>
            </w:tabs>
            <w:jc w:val="both"/>
            <w:rPr>
              <w:rFonts w:asciiTheme="minorHAnsi" w:eastAsiaTheme="minorEastAsia" w:hAnsiTheme="minorHAnsi" w:cstheme="minorHAnsi"/>
              <w:noProof/>
              <w:sz w:val="16"/>
              <w:szCs w:val="16"/>
            </w:rPr>
          </w:pPr>
          <w:hyperlink w:anchor="_Toc93390394" w:history="1">
            <w:r w:rsidR="001F4273" w:rsidRPr="00557E1F">
              <w:rPr>
                <w:rStyle w:val="Hyperlink"/>
                <w:rFonts w:asciiTheme="minorHAnsi" w:hAnsiTheme="minorHAnsi" w:cstheme="minorHAnsi"/>
                <w:b/>
                <w:noProof/>
                <w:sz w:val="16"/>
                <w:szCs w:val="16"/>
              </w:rPr>
              <w:t>7.14</w:t>
            </w:r>
            <w:r w:rsidR="001F4273" w:rsidRPr="00557E1F">
              <w:rPr>
                <w:rFonts w:asciiTheme="minorHAnsi" w:eastAsiaTheme="minorEastAsia" w:hAnsiTheme="minorHAnsi" w:cstheme="minorHAnsi"/>
                <w:noProof/>
                <w:sz w:val="16"/>
                <w:szCs w:val="16"/>
              </w:rPr>
              <w:tab/>
            </w:r>
            <w:r w:rsidR="001F4273" w:rsidRPr="00557E1F">
              <w:rPr>
                <w:rStyle w:val="Hyperlink"/>
                <w:rFonts w:asciiTheme="minorHAnsi" w:hAnsiTheme="minorHAnsi" w:cstheme="minorHAnsi"/>
                <w:b/>
                <w:noProof/>
                <w:sz w:val="16"/>
                <w:szCs w:val="16"/>
              </w:rPr>
              <w:t>Natura transfrontaliera</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_Toc93390394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737453F0" w14:textId="06A1323F" w:rsidR="001F4273" w:rsidRPr="00557E1F" w:rsidRDefault="00D73618" w:rsidP="00557E1F">
          <w:pPr>
            <w:pStyle w:val="Cuprins3"/>
            <w:tabs>
              <w:tab w:val="right" w:leader="dot" w:pos="9492"/>
            </w:tabs>
            <w:jc w:val="both"/>
            <w:rPr>
              <w:rFonts w:asciiTheme="minorHAnsi" w:eastAsiaTheme="minorEastAsia" w:hAnsiTheme="minorHAnsi" w:cstheme="minorHAnsi"/>
              <w:noProof/>
              <w:sz w:val="16"/>
              <w:szCs w:val="16"/>
            </w:rPr>
          </w:pPr>
          <w:hyperlink w:anchor="_Toc93390395" w:history="1">
            <w:r w:rsidR="001F4273" w:rsidRPr="00557E1F">
              <w:rPr>
                <w:rStyle w:val="Hyperlink"/>
                <w:rFonts w:asciiTheme="minorHAnsi" w:hAnsiTheme="minorHAnsi" w:cstheme="minorHAnsi"/>
                <w:noProof/>
                <w:sz w:val="16"/>
                <w:szCs w:val="16"/>
                <w:lang w:val="ro-RO"/>
              </w:rPr>
              <w:t>Avand in vedere dimensiunile proiectului, acesta nu produce efecte transfrontaliere.</w:t>
            </w:r>
            <w:r w:rsidR="001F4273" w:rsidRPr="00557E1F">
              <w:rPr>
                <w:rFonts w:asciiTheme="minorHAnsi" w:hAnsiTheme="minorHAnsi" w:cstheme="minorHAnsi"/>
                <w:noProof/>
                <w:webHidden/>
                <w:sz w:val="16"/>
                <w:szCs w:val="16"/>
              </w:rPr>
              <w:tab/>
            </w:r>
            <w:r w:rsidR="001F4273" w:rsidRPr="00557E1F">
              <w:rPr>
                <w:rFonts w:asciiTheme="minorHAnsi" w:hAnsiTheme="minorHAnsi" w:cstheme="minorHAnsi"/>
                <w:noProof/>
                <w:webHidden/>
                <w:sz w:val="16"/>
                <w:szCs w:val="16"/>
              </w:rPr>
              <w:fldChar w:fldCharType="begin"/>
            </w:r>
            <w:r w:rsidR="001F4273" w:rsidRPr="00557E1F">
              <w:rPr>
                <w:rFonts w:asciiTheme="minorHAnsi" w:hAnsiTheme="minorHAnsi" w:cstheme="minorHAnsi"/>
                <w:noProof/>
                <w:webHidden/>
                <w:sz w:val="16"/>
                <w:szCs w:val="16"/>
              </w:rPr>
              <w:instrText xml:space="preserve"> PAGEREF _Toc93390395 \h </w:instrText>
            </w:r>
            <w:r w:rsidR="001F4273" w:rsidRPr="00557E1F">
              <w:rPr>
                <w:rFonts w:asciiTheme="minorHAnsi" w:hAnsiTheme="minorHAnsi" w:cstheme="minorHAnsi"/>
                <w:noProof/>
                <w:webHidden/>
                <w:sz w:val="16"/>
                <w:szCs w:val="16"/>
              </w:rPr>
            </w:r>
            <w:r w:rsidR="001F4273" w:rsidRPr="00557E1F">
              <w:rPr>
                <w:rFonts w:asciiTheme="minorHAnsi" w:hAnsiTheme="minorHAnsi" w:cstheme="minorHAnsi"/>
                <w:noProof/>
                <w:webHidden/>
                <w:sz w:val="16"/>
                <w:szCs w:val="16"/>
              </w:rPr>
              <w:fldChar w:fldCharType="separate"/>
            </w:r>
            <w:r w:rsidR="00057099">
              <w:rPr>
                <w:rFonts w:asciiTheme="minorHAnsi" w:hAnsiTheme="minorHAnsi" w:cstheme="minorHAnsi"/>
                <w:noProof/>
                <w:webHidden/>
                <w:sz w:val="16"/>
                <w:szCs w:val="16"/>
              </w:rPr>
              <w:t>41</w:t>
            </w:r>
            <w:r w:rsidR="001F4273" w:rsidRPr="00557E1F">
              <w:rPr>
                <w:rFonts w:asciiTheme="minorHAnsi" w:hAnsiTheme="minorHAnsi" w:cstheme="minorHAnsi"/>
                <w:noProof/>
                <w:webHidden/>
                <w:sz w:val="16"/>
                <w:szCs w:val="16"/>
              </w:rPr>
              <w:fldChar w:fldCharType="end"/>
            </w:r>
          </w:hyperlink>
        </w:p>
        <w:p w14:paraId="50C51433" w14:textId="3FF81775" w:rsidR="001F4273" w:rsidRPr="00557E1F" w:rsidRDefault="00D73618" w:rsidP="00557E1F">
          <w:pPr>
            <w:pStyle w:val="Cuprins1"/>
            <w:tabs>
              <w:tab w:val="left" w:pos="880"/>
            </w:tabs>
            <w:jc w:val="both"/>
            <w:rPr>
              <w:rFonts w:asciiTheme="minorHAnsi" w:eastAsiaTheme="minorEastAsia" w:hAnsiTheme="minorHAnsi" w:cstheme="minorHAnsi"/>
              <w:b w:val="0"/>
              <w:sz w:val="16"/>
              <w:szCs w:val="16"/>
              <w:lang w:val="en-US"/>
            </w:rPr>
          </w:pPr>
          <w:hyperlink w:anchor="_Toc93390396" w:history="1">
            <w:r w:rsidR="001F4273" w:rsidRPr="00557E1F">
              <w:rPr>
                <w:rStyle w:val="Hyperlink"/>
                <w:rFonts w:asciiTheme="minorHAnsi" w:hAnsiTheme="minorHAnsi" w:cstheme="minorHAnsi"/>
                <w:bCs/>
                <w:sz w:val="16"/>
                <w:szCs w:val="16"/>
                <w:lang w:val="ro-RO"/>
              </w:rPr>
              <w:t>VIII.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sz w:val="16"/>
                <w:szCs w:val="16"/>
                <w:lang w:val="ro-RO"/>
              </w:rPr>
              <w:t>Prevederi pentru monitorizarea mediului</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_Toc93390396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33A4C5AA" w14:textId="03692B29"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97" w:history="1">
            <w:r w:rsidR="001F4273" w:rsidRPr="00557E1F">
              <w:rPr>
                <w:rStyle w:val="Hyperlink"/>
                <w:rFonts w:asciiTheme="minorHAnsi" w:eastAsia="Calibri" w:hAnsiTheme="minorHAnsi" w:cstheme="minorHAnsi"/>
                <w:spacing w:val="-4"/>
                <w:sz w:val="16"/>
                <w:szCs w:val="16"/>
                <w:lang w:eastAsia="ar-SA"/>
              </w:rPr>
              <w:t>În perioada de existenţa a proiectului, va fi necesar sa se monitorizeze comportarea echipamentelor utilizate pentru a se putea interveni operativ.</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_Toc93390397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533FDC21" w14:textId="26BC6D82"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98" w:history="1">
            <w:r w:rsidR="001F4273" w:rsidRPr="00557E1F">
              <w:rPr>
                <w:rStyle w:val="Hyperlink"/>
                <w:rFonts w:asciiTheme="minorHAnsi" w:hAnsiTheme="minorHAnsi" w:cstheme="minorHAnsi"/>
                <w:bCs/>
                <w:sz w:val="16"/>
                <w:szCs w:val="16"/>
                <w:lang w:val="ro-RO"/>
              </w:rPr>
              <w:t>IX.</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sz w:val="16"/>
                <w:szCs w:val="16"/>
                <w:lang w:val="ro-RO"/>
              </w:rPr>
              <w:t>Justificarea încadrarii proiectului, dupa caz, în prevederile altor acte normative naţionale care transpun legislaţia comunitara</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_Toc93390398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53ECC1DE" w14:textId="1BD6D3DA"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399" w:history="1">
            <w:r w:rsidR="001F4273" w:rsidRPr="00557E1F">
              <w:rPr>
                <w:rStyle w:val="Hyperlink"/>
                <w:rFonts w:asciiTheme="minorHAnsi" w:eastAsia="Calibri" w:hAnsiTheme="minorHAnsi" w:cstheme="minorHAnsi"/>
                <w:spacing w:val="-4"/>
                <w:sz w:val="16"/>
                <w:szCs w:val="16"/>
                <w:lang w:eastAsia="ar-SA"/>
              </w:rPr>
              <w:t>Proiectul propus a se realiza intra sub incidenţa Legii nr. 292/2018 privind evaluarea impactului anumitor proiecte publice şi private asupra mediului, Anexa nr.2, pct. 13. ,a.</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_Toc93390399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3CD6405C" w14:textId="18F729EF"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0" w:history="1">
            <w:r w:rsidR="001F4273" w:rsidRPr="00557E1F">
              <w:rPr>
                <w:rStyle w:val="Hyperlink"/>
                <w:rFonts w:asciiTheme="minorHAnsi" w:eastAsia="Calibri" w:hAnsiTheme="minorHAnsi" w:cstheme="minorHAnsi"/>
                <w:spacing w:val="-4"/>
                <w:sz w:val="16"/>
                <w:szCs w:val="16"/>
                <w:lang w:eastAsia="ar-SA"/>
              </w:rPr>
              <w:t>Proiectul nu intra sub incidenţa art. 28 din OUG nr. 57/2007 privind regimul ariilor naturale protejate, conservarea habitatelor naturale, a florei şi faunei salbatice, cu modificarile şi completarile ulterioare.</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_Toc93390400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026FD3AE" w14:textId="5D47D6BE"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1" w:history="1">
            <w:r w:rsidR="001F4273" w:rsidRPr="00557E1F">
              <w:rPr>
                <w:rStyle w:val="Hyperlink"/>
                <w:rFonts w:asciiTheme="minorHAnsi" w:eastAsia="Calibri" w:hAnsiTheme="minorHAnsi" w:cstheme="minorHAnsi"/>
                <w:spacing w:val="-4"/>
                <w:sz w:val="16"/>
                <w:szCs w:val="16"/>
                <w:lang w:eastAsia="ar-SA"/>
              </w:rPr>
              <w:t>Proiectul propus nu intra sub incidenta prevederilor art. 48 si 54 din Legea apelor nr. 107/1996, cu modificarile si completarile ulterioare.</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_Toc93390401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17186DEA" w14:textId="0CCFF3CE"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2" w:history="1">
            <w:r w:rsidR="001F4273" w:rsidRPr="00557E1F">
              <w:rPr>
                <w:rStyle w:val="Hyperlink"/>
                <w:rFonts w:asciiTheme="minorHAnsi" w:eastAsia="Calibri" w:hAnsiTheme="minorHAnsi" w:cstheme="minorHAnsi"/>
                <w:spacing w:val="-4"/>
                <w:sz w:val="16"/>
                <w:szCs w:val="16"/>
                <w:lang w:eastAsia="ar-SA"/>
              </w:rPr>
              <w:t>Activitatile desfasurate în perioada de constructie şi exploatare vor respecta prevederile Legii 211/2011 privind gestiunea deşeurilor privind regimul deseurilor cu modificarile şi completarile ulterioare şi Legii apelor nr. 107/1996 cu modificarile şi completarile ulterioare.</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_Toc93390402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41</w:t>
            </w:r>
            <w:r w:rsidR="001F4273" w:rsidRPr="00557E1F">
              <w:rPr>
                <w:rFonts w:asciiTheme="minorHAnsi" w:hAnsiTheme="minorHAnsi" w:cstheme="minorHAnsi"/>
                <w:webHidden/>
                <w:sz w:val="16"/>
                <w:szCs w:val="16"/>
              </w:rPr>
              <w:fldChar w:fldCharType="end"/>
            </w:r>
          </w:hyperlink>
        </w:p>
        <w:p w14:paraId="1F3D6A3A" w14:textId="53A4AAFA"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3" w:history="1">
            <w:r w:rsidR="001F4273" w:rsidRPr="00557E1F">
              <w:rPr>
                <w:rStyle w:val="Hyperlink"/>
                <w:rFonts w:asciiTheme="minorHAnsi" w:hAnsiTheme="minorHAnsi" w:cstheme="minorHAnsi"/>
                <w:bCs/>
                <w:sz w:val="16"/>
                <w:szCs w:val="16"/>
                <w:lang w:val="ro-RO"/>
              </w:rPr>
              <w:t>X.</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sz w:val="16"/>
                <w:szCs w:val="16"/>
                <w:lang w:val="ro-RO"/>
              </w:rPr>
              <w:t>Lucrari necesare organizarii de şantier</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_Toc93390403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42</w:t>
            </w:r>
            <w:r w:rsidR="001F4273" w:rsidRPr="00557E1F">
              <w:rPr>
                <w:rFonts w:asciiTheme="minorHAnsi" w:hAnsiTheme="minorHAnsi" w:cstheme="minorHAnsi"/>
                <w:webHidden/>
                <w:sz w:val="16"/>
                <w:szCs w:val="16"/>
              </w:rPr>
              <w:fldChar w:fldCharType="end"/>
            </w:r>
          </w:hyperlink>
        </w:p>
        <w:p w14:paraId="1220F0BD" w14:textId="081E6ED0"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4" w:history="1">
            <w:r w:rsidR="001F4273" w:rsidRPr="00557E1F">
              <w:rPr>
                <w:rStyle w:val="Hyperlink"/>
                <w:rFonts w:asciiTheme="minorHAnsi" w:hAnsiTheme="minorHAnsi" w:cstheme="minorHAnsi"/>
                <w:bCs/>
                <w:sz w:val="16"/>
                <w:szCs w:val="16"/>
                <w:lang w:val="ro-RO"/>
              </w:rPr>
              <w:t>XI.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sz w:val="16"/>
                <w:szCs w:val="16"/>
                <w:lang w:val="ro-RO"/>
              </w:rPr>
              <w:t>Lucrari de refacere a amplasamentului la finalizarea investiţiei, în caz de accidente şi/sau la încetarea activitaţii, în masura în care aceste informaţii sunt disponibile</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_Toc93390404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42</w:t>
            </w:r>
            <w:r w:rsidR="001F4273" w:rsidRPr="00557E1F">
              <w:rPr>
                <w:rFonts w:asciiTheme="minorHAnsi" w:hAnsiTheme="minorHAnsi" w:cstheme="minorHAnsi"/>
                <w:webHidden/>
                <w:sz w:val="16"/>
                <w:szCs w:val="16"/>
              </w:rPr>
              <w:fldChar w:fldCharType="end"/>
            </w:r>
          </w:hyperlink>
        </w:p>
        <w:p w14:paraId="14C048F2" w14:textId="64E5414E" w:rsidR="001F4273" w:rsidRPr="00557E1F" w:rsidRDefault="00D73618" w:rsidP="00557E1F">
          <w:pPr>
            <w:pStyle w:val="Cuprins1"/>
            <w:jc w:val="both"/>
            <w:rPr>
              <w:rFonts w:asciiTheme="minorHAnsi" w:eastAsiaTheme="minorEastAsia" w:hAnsiTheme="minorHAnsi" w:cstheme="minorHAnsi"/>
              <w:b w:val="0"/>
              <w:sz w:val="16"/>
              <w:szCs w:val="16"/>
              <w:lang w:val="en-US"/>
            </w:rPr>
          </w:pPr>
          <w:hyperlink w:anchor="_Toc93390405" w:history="1">
            <w:r w:rsidR="001F4273" w:rsidRPr="00557E1F">
              <w:rPr>
                <w:rStyle w:val="Hyperlink"/>
                <w:rFonts w:asciiTheme="minorHAnsi" w:hAnsiTheme="minorHAnsi" w:cstheme="minorHAnsi"/>
                <w:bCs/>
                <w:kern w:val="32"/>
                <w:sz w:val="16"/>
                <w:szCs w:val="16"/>
                <w:lang w:val="ro-RO"/>
              </w:rPr>
              <w:t>XII.</w:t>
            </w:r>
            <w:r w:rsidR="001F4273" w:rsidRPr="00557E1F">
              <w:rPr>
                <w:rFonts w:asciiTheme="minorHAnsi" w:eastAsiaTheme="minorEastAsia" w:hAnsiTheme="minorHAnsi" w:cstheme="minorHAnsi"/>
                <w:b w:val="0"/>
                <w:sz w:val="16"/>
                <w:szCs w:val="16"/>
                <w:lang w:val="en-US"/>
              </w:rPr>
              <w:tab/>
            </w:r>
            <w:r w:rsidR="001F4273" w:rsidRPr="00557E1F">
              <w:rPr>
                <w:rStyle w:val="Hyperlink"/>
                <w:rFonts w:asciiTheme="minorHAnsi" w:hAnsiTheme="minorHAnsi" w:cstheme="minorHAnsi"/>
                <w:bCs/>
                <w:sz w:val="16"/>
                <w:szCs w:val="16"/>
                <w:lang w:val="ro-RO"/>
              </w:rPr>
              <w:t>Anexe</w:t>
            </w:r>
            <w:r w:rsidR="001F4273" w:rsidRPr="00557E1F">
              <w:rPr>
                <w:rFonts w:asciiTheme="minorHAnsi" w:hAnsiTheme="minorHAnsi" w:cstheme="minorHAnsi"/>
                <w:webHidden/>
                <w:sz w:val="16"/>
                <w:szCs w:val="16"/>
              </w:rPr>
              <w:tab/>
            </w:r>
            <w:r w:rsidR="001F4273" w:rsidRPr="00557E1F">
              <w:rPr>
                <w:rFonts w:asciiTheme="minorHAnsi" w:hAnsiTheme="minorHAnsi" w:cstheme="minorHAnsi"/>
                <w:webHidden/>
                <w:sz w:val="16"/>
                <w:szCs w:val="16"/>
              </w:rPr>
              <w:fldChar w:fldCharType="begin"/>
            </w:r>
            <w:r w:rsidR="001F4273" w:rsidRPr="00557E1F">
              <w:rPr>
                <w:rFonts w:asciiTheme="minorHAnsi" w:hAnsiTheme="minorHAnsi" w:cstheme="minorHAnsi"/>
                <w:webHidden/>
                <w:sz w:val="16"/>
                <w:szCs w:val="16"/>
              </w:rPr>
              <w:instrText xml:space="preserve"> PAGEREF _Toc93390405 \h </w:instrText>
            </w:r>
            <w:r w:rsidR="001F4273" w:rsidRPr="00557E1F">
              <w:rPr>
                <w:rFonts w:asciiTheme="minorHAnsi" w:hAnsiTheme="minorHAnsi" w:cstheme="minorHAnsi"/>
                <w:webHidden/>
                <w:sz w:val="16"/>
                <w:szCs w:val="16"/>
              </w:rPr>
            </w:r>
            <w:r w:rsidR="001F4273" w:rsidRPr="00557E1F">
              <w:rPr>
                <w:rFonts w:asciiTheme="minorHAnsi" w:hAnsiTheme="minorHAnsi" w:cstheme="minorHAnsi"/>
                <w:webHidden/>
                <w:sz w:val="16"/>
                <w:szCs w:val="16"/>
              </w:rPr>
              <w:fldChar w:fldCharType="separate"/>
            </w:r>
            <w:r w:rsidR="00057099">
              <w:rPr>
                <w:rFonts w:asciiTheme="minorHAnsi" w:hAnsiTheme="minorHAnsi" w:cstheme="minorHAnsi"/>
                <w:webHidden/>
                <w:sz w:val="16"/>
                <w:szCs w:val="16"/>
              </w:rPr>
              <w:t>42</w:t>
            </w:r>
            <w:r w:rsidR="001F4273" w:rsidRPr="00557E1F">
              <w:rPr>
                <w:rFonts w:asciiTheme="minorHAnsi" w:hAnsiTheme="minorHAnsi" w:cstheme="minorHAnsi"/>
                <w:webHidden/>
                <w:sz w:val="16"/>
                <w:szCs w:val="16"/>
              </w:rPr>
              <w:fldChar w:fldCharType="end"/>
            </w:r>
          </w:hyperlink>
        </w:p>
        <w:p w14:paraId="6C7B3363" w14:textId="2FBB2DED" w:rsidR="00167922" w:rsidRPr="00557E1F" w:rsidRDefault="00167922" w:rsidP="00557E1F">
          <w:pPr>
            <w:jc w:val="both"/>
            <w:rPr>
              <w:rFonts w:cstheme="minorHAnsi"/>
              <w:sz w:val="24"/>
              <w:szCs w:val="24"/>
            </w:rPr>
          </w:pPr>
          <w:r w:rsidRPr="00557E1F">
            <w:rPr>
              <w:rFonts w:cstheme="minorHAnsi"/>
              <w:bCs/>
              <w:noProof/>
              <w:sz w:val="16"/>
              <w:szCs w:val="16"/>
            </w:rPr>
            <w:fldChar w:fldCharType="end"/>
          </w:r>
        </w:p>
      </w:sdtContent>
    </w:sdt>
    <w:p w14:paraId="1CAC2325" w14:textId="12CCFE03" w:rsidR="00C02319" w:rsidRPr="00557E1F" w:rsidRDefault="00C02319" w:rsidP="00557E1F">
      <w:pPr>
        <w:widowControl w:val="0"/>
        <w:overflowPunct w:val="0"/>
        <w:autoSpaceDE w:val="0"/>
        <w:autoSpaceDN w:val="0"/>
        <w:adjustRightInd w:val="0"/>
        <w:spacing w:before="100" w:beforeAutospacing="1" w:after="120" w:line="240" w:lineRule="auto"/>
        <w:jc w:val="both"/>
        <w:textAlignment w:val="baseline"/>
        <w:outlineLvl w:val="0"/>
        <w:rPr>
          <w:rFonts w:eastAsia="Times New Roman" w:cstheme="minorHAnsi"/>
          <w:b/>
          <w:bCs/>
          <w:kern w:val="32"/>
          <w:sz w:val="24"/>
          <w:szCs w:val="24"/>
          <w:lang w:val="ro-RO" w:eastAsia="zh-CN"/>
        </w:rPr>
      </w:pPr>
      <w:bookmarkStart w:id="1" w:name="_Toc297127517"/>
      <w:bookmarkStart w:id="2" w:name="_Toc297198087"/>
      <w:bookmarkStart w:id="3" w:name="_Toc297292375"/>
      <w:bookmarkStart w:id="4" w:name="_Toc297292473"/>
      <w:bookmarkStart w:id="5" w:name="_Toc297292567"/>
      <w:bookmarkStart w:id="6" w:name="_Toc297292659"/>
      <w:bookmarkStart w:id="7" w:name="_Toc297127518"/>
      <w:bookmarkStart w:id="8" w:name="_Toc297198088"/>
      <w:bookmarkStart w:id="9" w:name="_Toc297292376"/>
      <w:bookmarkStart w:id="10" w:name="_Toc297292474"/>
      <w:bookmarkStart w:id="11" w:name="_Toc297292568"/>
      <w:bookmarkStart w:id="12" w:name="_Toc297292660"/>
      <w:bookmarkStart w:id="13" w:name="_Toc297127519"/>
      <w:bookmarkStart w:id="14" w:name="_Toc297198089"/>
      <w:bookmarkStart w:id="15" w:name="_Toc297292377"/>
      <w:bookmarkStart w:id="16" w:name="_Toc297292475"/>
      <w:bookmarkStart w:id="17" w:name="_Toc297292569"/>
      <w:bookmarkStart w:id="18" w:name="_Toc297292661"/>
      <w:bookmarkStart w:id="19" w:name="_Toc297127520"/>
      <w:bookmarkStart w:id="20" w:name="_Toc297198090"/>
      <w:bookmarkStart w:id="21" w:name="_Toc297292378"/>
      <w:bookmarkStart w:id="22" w:name="_Toc297292476"/>
      <w:bookmarkStart w:id="23" w:name="_Toc297292570"/>
      <w:bookmarkStart w:id="24" w:name="_Toc297292662"/>
      <w:bookmarkStart w:id="25" w:name="_Toc297127521"/>
      <w:bookmarkStart w:id="26" w:name="_Toc297198091"/>
      <w:bookmarkStart w:id="27" w:name="_Toc297292379"/>
      <w:bookmarkStart w:id="28" w:name="_Toc297292477"/>
      <w:bookmarkStart w:id="29" w:name="_Toc297292571"/>
      <w:bookmarkStart w:id="30" w:name="_Toc297292663"/>
      <w:bookmarkStart w:id="31" w:name="_Toc297127522"/>
      <w:bookmarkStart w:id="32" w:name="_Toc297198092"/>
      <w:bookmarkStart w:id="33" w:name="_Toc297292380"/>
      <w:bookmarkStart w:id="34" w:name="_Toc297292478"/>
      <w:bookmarkStart w:id="35" w:name="_Toc297292572"/>
      <w:bookmarkStart w:id="36" w:name="_Toc297292664"/>
      <w:bookmarkStart w:id="37" w:name="_Toc297127523"/>
      <w:bookmarkStart w:id="38" w:name="_Toc297198093"/>
      <w:bookmarkStart w:id="39" w:name="_Toc297292381"/>
      <w:bookmarkStart w:id="40" w:name="_Toc297292479"/>
      <w:bookmarkStart w:id="41" w:name="_Toc297292573"/>
      <w:bookmarkStart w:id="42" w:name="_Toc297292665"/>
      <w:bookmarkStart w:id="43" w:name="_Toc297127524"/>
      <w:bookmarkStart w:id="44" w:name="_Toc297198094"/>
      <w:bookmarkStart w:id="45" w:name="_Toc297292382"/>
      <w:bookmarkStart w:id="46" w:name="_Toc297292480"/>
      <w:bookmarkStart w:id="47" w:name="_Toc297292574"/>
      <w:bookmarkStart w:id="48" w:name="_Toc297292666"/>
      <w:bookmarkStart w:id="49" w:name="_Toc297127525"/>
      <w:bookmarkStart w:id="50" w:name="_Toc297198095"/>
      <w:bookmarkStart w:id="51" w:name="_Toc297292383"/>
      <w:bookmarkStart w:id="52" w:name="_Toc297292481"/>
      <w:bookmarkStart w:id="53" w:name="_Toc297292575"/>
      <w:bookmarkStart w:id="54" w:name="_Toc297292667"/>
      <w:bookmarkStart w:id="55" w:name="_Toc297127526"/>
      <w:bookmarkStart w:id="56" w:name="_Toc297198096"/>
      <w:bookmarkStart w:id="57" w:name="_Toc297292384"/>
      <w:bookmarkStart w:id="58" w:name="_Toc297292482"/>
      <w:bookmarkStart w:id="59" w:name="_Toc297292576"/>
      <w:bookmarkStart w:id="60" w:name="_Toc297292668"/>
      <w:bookmarkStart w:id="61" w:name="_Toc297127527"/>
      <w:bookmarkStart w:id="62" w:name="_Toc297198097"/>
      <w:bookmarkStart w:id="63" w:name="_Toc297292385"/>
      <w:bookmarkStart w:id="64" w:name="_Toc297292483"/>
      <w:bookmarkStart w:id="65" w:name="_Toc297292577"/>
      <w:bookmarkStart w:id="66" w:name="_Toc297292669"/>
      <w:bookmarkStart w:id="67" w:name="_Toc297127528"/>
      <w:bookmarkStart w:id="68" w:name="_Toc297198098"/>
      <w:bookmarkStart w:id="69" w:name="_Toc297292386"/>
      <w:bookmarkStart w:id="70" w:name="_Toc297292484"/>
      <w:bookmarkStart w:id="71" w:name="_Toc297292578"/>
      <w:bookmarkStart w:id="72" w:name="_Toc297292670"/>
      <w:bookmarkStart w:id="73" w:name="_Toc297127529"/>
      <w:bookmarkStart w:id="74" w:name="_Toc297198099"/>
      <w:bookmarkStart w:id="75" w:name="_Toc297292387"/>
      <w:bookmarkStart w:id="76" w:name="_Toc297292485"/>
      <w:bookmarkStart w:id="77" w:name="_Toc297292579"/>
      <w:bookmarkStart w:id="78" w:name="_Toc297292671"/>
      <w:bookmarkStart w:id="79" w:name="_Toc297127530"/>
      <w:bookmarkStart w:id="80" w:name="_Toc297198100"/>
      <w:bookmarkStart w:id="81" w:name="_Toc297292388"/>
      <w:bookmarkStart w:id="82" w:name="_Toc297292486"/>
      <w:bookmarkStart w:id="83" w:name="_Toc297292580"/>
      <w:bookmarkStart w:id="84" w:name="_Toc297292672"/>
      <w:bookmarkStart w:id="85" w:name="_Toc297127531"/>
      <w:bookmarkStart w:id="86" w:name="_Toc297198101"/>
      <w:bookmarkStart w:id="87" w:name="_Toc297292389"/>
      <w:bookmarkStart w:id="88" w:name="_Toc297292487"/>
      <w:bookmarkStart w:id="89" w:name="_Toc297292581"/>
      <w:bookmarkStart w:id="90" w:name="_Toc297292673"/>
      <w:bookmarkStart w:id="91" w:name="_Toc297127532"/>
      <w:bookmarkStart w:id="92" w:name="_Toc297198102"/>
      <w:bookmarkStart w:id="93" w:name="_Toc297292390"/>
      <w:bookmarkStart w:id="94" w:name="_Toc297292488"/>
      <w:bookmarkStart w:id="95" w:name="_Toc297292582"/>
      <w:bookmarkStart w:id="96" w:name="_Toc297292674"/>
      <w:bookmarkStart w:id="97" w:name="_Toc297127533"/>
      <w:bookmarkStart w:id="98" w:name="_Toc297198103"/>
      <w:bookmarkStart w:id="99" w:name="_Toc297292391"/>
      <w:bookmarkStart w:id="100" w:name="_Toc297292489"/>
      <w:bookmarkStart w:id="101" w:name="_Toc297292583"/>
      <w:bookmarkStart w:id="102" w:name="_Toc297292675"/>
      <w:bookmarkStart w:id="103" w:name="_Toc297127534"/>
      <w:bookmarkStart w:id="104" w:name="_Toc297198104"/>
      <w:bookmarkStart w:id="105" w:name="_Toc297292392"/>
      <w:bookmarkStart w:id="106" w:name="_Toc297292490"/>
      <w:bookmarkStart w:id="107" w:name="_Toc297292584"/>
      <w:bookmarkStart w:id="108" w:name="_Toc297292676"/>
      <w:bookmarkStart w:id="109" w:name="_Toc297127535"/>
      <w:bookmarkStart w:id="110" w:name="_Toc297198105"/>
      <w:bookmarkStart w:id="111" w:name="_Toc297292393"/>
      <w:bookmarkStart w:id="112" w:name="_Toc297292491"/>
      <w:bookmarkStart w:id="113" w:name="_Toc297292585"/>
      <w:bookmarkStart w:id="114" w:name="_Toc297292677"/>
      <w:bookmarkStart w:id="115" w:name="_Toc297127536"/>
      <w:bookmarkStart w:id="116" w:name="_Toc297198106"/>
      <w:bookmarkStart w:id="117" w:name="_Toc297292394"/>
      <w:bookmarkStart w:id="118" w:name="_Toc297292492"/>
      <w:bookmarkStart w:id="119" w:name="_Toc297292586"/>
      <w:bookmarkStart w:id="120" w:name="_Toc297292678"/>
      <w:bookmarkStart w:id="121" w:name="_Toc297127537"/>
      <w:bookmarkStart w:id="122" w:name="_Toc297198107"/>
      <w:bookmarkStart w:id="123" w:name="_Toc297292395"/>
      <w:bookmarkStart w:id="124" w:name="_Toc297292493"/>
      <w:bookmarkStart w:id="125" w:name="_Toc297292587"/>
      <w:bookmarkStart w:id="126" w:name="_Toc297292679"/>
      <w:bookmarkStart w:id="127" w:name="_Toc297127538"/>
      <w:bookmarkStart w:id="128" w:name="_Toc297198108"/>
      <w:bookmarkStart w:id="129" w:name="_Toc297292396"/>
      <w:bookmarkStart w:id="130" w:name="_Toc297292494"/>
      <w:bookmarkStart w:id="131" w:name="_Toc297292588"/>
      <w:bookmarkStart w:id="132" w:name="_Toc297292680"/>
      <w:bookmarkStart w:id="133" w:name="_Toc297127539"/>
      <w:bookmarkStart w:id="134" w:name="_Toc297198109"/>
      <w:bookmarkStart w:id="135" w:name="_Toc297292397"/>
      <w:bookmarkStart w:id="136" w:name="_Toc297292495"/>
      <w:bookmarkStart w:id="137" w:name="_Toc297292589"/>
      <w:bookmarkStart w:id="138" w:name="_Toc297292681"/>
      <w:bookmarkStart w:id="139" w:name="_Toc297127543"/>
      <w:bookmarkStart w:id="140" w:name="_Toc297198113"/>
      <w:bookmarkStart w:id="141" w:name="_Toc297292401"/>
      <w:bookmarkStart w:id="142" w:name="_Toc297292499"/>
      <w:bookmarkStart w:id="143" w:name="_Toc297292593"/>
      <w:bookmarkStart w:id="144" w:name="_Toc297292685"/>
      <w:bookmarkStart w:id="145" w:name="_Toc297127550"/>
      <w:bookmarkStart w:id="146" w:name="_Toc297198120"/>
      <w:bookmarkStart w:id="147" w:name="_Toc297292408"/>
      <w:bookmarkStart w:id="148" w:name="_Toc297292506"/>
      <w:bookmarkStart w:id="149" w:name="_Toc297292600"/>
      <w:bookmarkStart w:id="150" w:name="_Toc297292692"/>
      <w:bookmarkStart w:id="151" w:name="_Toc297127552"/>
      <w:bookmarkStart w:id="152" w:name="_Toc297198122"/>
      <w:bookmarkStart w:id="153" w:name="_Toc297292410"/>
      <w:bookmarkStart w:id="154" w:name="_Toc297292508"/>
      <w:bookmarkStart w:id="155" w:name="_Toc297292602"/>
      <w:bookmarkStart w:id="156" w:name="_Toc297292694"/>
      <w:bookmarkStart w:id="157" w:name="_Toc297127553"/>
      <w:bookmarkStart w:id="158" w:name="_Toc297198123"/>
      <w:bookmarkStart w:id="159" w:name="_Toc297292411"/>
      <w:bookmarkStart w:id="160" w:name="_Toc297292509"/>
      <w:bookmarkStart w:id="161" w:name="_Toc297292603"/>
      <w:bookmarkStart w:id="162" w:name="_Toc297292695"/>
      <w:bookmarkStart w:id="163" w:name="_Toc297127554"/>
      <w:bookmarkStart w:id="164" w:name="_Toc297198124"/>
      <w:bookmarkStart w:id="165" w:name="_Toc297292412"/>
      <w:bookmarkStart w:id="166" w:name="_Toc297292510"/>
      <w:bookmarkStart w:id="167" w:name="_Toc297292604"/>
      <w:bookmarkStart w:id="168" w:name="_Toc297292696"/>
      <w:bookmarkStart w:id="169" w:name="_Toc297127555"/>
      <w:bookmarkStart w:id="170" w:name="_Toc297198125"/>
      <w:bookmarkStart w:id="171" w:name="_Toc297292413"/>
      <w:bookmarkStart w:id="172" w:name="_Toc297292511"/>
      <w:bookmarkStart w:id="173" w:name="_Toc297292605"/>
      <w:bookmarkStart w:id="174" w:name="_Toc297292697"/>
      <w:bookmarkStart w:id="175" w:name="_Toc297127556"/>
      <w:bookmarkStart w:id="176" w:name="_Toc297198126"/>
      <w:bookmarkStart w:id="177" w:name="_Toc297292414"/>
      <w:bookmarkStart w:id="178" w:name="_Toc297292512"/>
      <w:bookmarkStart w:id="179" w:name="_Toc297292606"/>
      <w:bookmarkStart w:id="180" w:name="_Toc297292698"/>
      <w:bookmarkStart w:id="181" w:name="_Toc297127557"/>
      <w:bookmarkStart w:id="182" w:name="_Toc297198127"/>
      <w:bookmarkStart w:id="183" w:name="_Toc297292415"/>
      <w:bookmarkStart w:id="184" w:name="_Toc297292513"/>
      <w:bookmarkStart w:id="185" w:name="_Toc297292607"/>
      <w:bookmarkStart w:id="186" w:name="_Toc297292699"/>
      <w:bookmarkStart w:id="187" w:name="_Toc297127558"/>
      <w:bookmarkStart w:id="188" w:name="_Toc297198128"/>
      <w:bookmarkStart w:id="189" w:name="_Toc297292416"/>
      <w:bookmarkStart w:id="190" w:name="_Toc297292514"/>
      <w:bookmarkStart w:id="191" w:name="_Toc297292608"/>
      <w:bookmarkStart w:id="192" w:name="_Toc297292700"/>
      <w:bookmarkStart w:id="193" w:name="_Toc295603131"/>
      <w:bookmarkStart w:id="194" w:name="_Toc321404099"/>
      <w:bookmarkStart w:id="195" w:name="_Toc4412313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96C4A36" w14:textId="77777777" w:rsidR="00D467CA" w:rsidRDefault="00D467CA" w:rsidP="00557E1F">
      <w:pPr>
        <w:widowControl w:val="0"/>
        <w:numPr>
          <w:ilvl w:val="0"/>
          <w:numId w:val="1"/>
        </w:numPr>
        <w:overflowPunct w:val="0"/>
        <w:autoSpaceDE w:val="0"/>
        <w:autoSpaceDN w:val="0"/>
        <w:adjustRightInd w:val="0"/>
        <w:spacing w:before="100" w:beforeAutospacing="1" w:after="120" w:line="240" w:lineRule="auto"/>
        <w:jc w:val="both"/>
        <w:textAlignment w:val="baseline"/>
        <w:outlineLvl w:val="0"/>
        <w:rPr>
          <w:rFonts w:eastAsia="Times New Roman" w:cstheme="minorHAnsi"/>
          <w:b/>
          <w:bCs/>
          <w:kern w:val="32"/>
          <w:sz w:val="24"/>
          <w:szCs w:val="24"/>
          <w:lang w:val="ro-RO" w:eastAsia="zh-CN"/>
        </w:rPr>
      </w:pPr>
      <w:bookmarkStart w:id="196" w:name="_Toc93390351"/>
    </w:p>
    <w:p w14:paraId="52BE6514" w14:textId="3BE4F3DD" w:rsidR="000214D0" w:rsidRPr="00557E1F" w:rsidRDefault="000214D0" w:rsidP="00557E1F">
      <w:pPr>
        <w:widowControl w:val="0"/>
        <w:numPr>
          <w:ilvl w:val="0"/>
          <w:numId w:val="1"/>
        </w:numPr>
        <w:overflowPunct w:val="0"/>
        <w:autoSpaceDE w:val="0"/>
        <w:autoSpaceDN w:val="0"/>
        <w:adjustRightInd w:val="0"/>
        <w:spacing w:before="100" w:beforeAutospacing="1" w:after="120" w:line="240" w:lineRule="auto"/>
        <w:jc w:val="both"/>
        <w:textAlignment w:val="baseline"/>
        <w:outlineLvl w:val="0"/>
        <w:rPr>
          <w:rFonts w:eastAsia="Times New Roman" w:cstheme="minorHAnsi"/>
          <w:b/>
          <w:bCs/>
          <w:kern w:val="32"/>
          <w:sz w:val="24"/>
          <w:szCs w:val="24"/>
          <w:lang w:val="ro-RO" w:eastAsia="zh-CN"/>
        </w:rPr>
      </w:pPr>
      <w:r w:rsidRPr="00557E1F">
        <w:rPr>
          <w:rFonts w:eastAsia="Times New Roman" w:cstheme="minorHAnsi"/>
          <w:b/>
          <w:bCs/>
          <w:kern w:val="32"/>
          <w:sz w:val="24"/>
          <w:szCs w:val="24"/>
          <w:lang w:val="ro-RO" w:eastAsia="zh-CN"/>
        </w:rPr>
        <w:lastRenderedPageBreak/>
        <w:t>DENUMIREA PROIECTULUI</w:t>
      </w:r>
      <w:bookmarkStart w:id="197" w:name="_Toc295603132"/>
      <w:bookmarkStart w:id="198" w:name="_Toc321404100"/>
      <w:bookmarkStart w:id="199" w:name="_Toc265590570"/>
      <w:bookmarkStart w:id="200" w:name="_Toc266285142"/>
      <w:bookmarkStart w:id="201" w:name="_Toc423685195"/>
      <w:bookmarkStart w:id="202" w:name="_Toc423699567"/>
      <w:bookmarkStart w:id="203" w:name="_Toc423699926"/>
      <w:bookmarkEnd w:id="193"/>
      <w:bookmarkEnd w:id="194"/>
      <w:bookmarkEnd w:id="195"/>
      <w:bookmarkEnd w:id="196"/>
    </w:p>
    <w:p w14:paraId="519A617D" w14:textId="7C476C79" w:rsidR="002B75DA" w:rsidRPr="00557E1F" w:rsidRDefault="002B75DA" w:rsidP="00557E1F">
      <w:pPr>
        <w:widowControl w:val="0"/>
        <w:overflowPunct w:val="0"/>
        <w:autoSpaceDE w:val="0"/>
        <w:autoSpaceDN w:val="0"/>
        <w:adjustRightInd w:val="0"/>
        <w:spacing w:after="0"/>
        <w:jc w:val="both"/>
        <w:rPr>
          <w:rFonts w:eastAsia="Times New Roman" w:cstheme="minorHAnsi"/>
          <w:b/>
          <w:color w:val="5B9BD5" w:themeColor="accent1"/>
          <w:sz w:val="24"/>
          <w:szCs w:val="24"/>
          <w:lang w:val="ro-RO"/>
        </w:rPr>
      </w:pPr>
      <w:bookmarkStart w:id="204" w:name="_Hlk86921570"/>
      <w:bookmarkStart w:id="205" w:name="_Toc265590571"/>
      <w:bookmarkStart w:id="206" w:name="_Toc266285143"/>
      <w:bookmarkStart w:id="207" w:name="_Toc295603133"/>
      <w:bookmarkStart w:id="208" w:name="_Toc321404101"/>
      <w:bookmarkEnd w:id="197"/>
      <w:bookmarkEnd w:id="198"/>
      <w:bookmarkEnd w:id="199"/>
      <w:bookmarkEnd w:id="200"/>
      <w:bookmarkEnd w:id="201"/>
      <w:bookmarkEnd w:id="202"/>
      <w:bookmarkEnd w:id="203"/>
      <w:r w:rsidRPr="00557E1F">
        <w:rPr>
          <w:rFonts w:eastAsia="Times New Roman" w:cstheme="minorHAnsi"/>
          <w:b/>
          <w:color w:val="5B9BD5" w:themeColor="accent1"/>
          <w:sz w:val="24"/>
          <w:szCs w:val="24"/>
          <w:lang w:val="ro-RO"/>
        </w:rPr>
        <w:t xml:space="preserve"> Infrastructura de transport</w:t>
      </w:r>
    </w:p>
    <w:p w14:paraId="30D9F428" w14:textId="071532E7" w:rsidR="000214D0" w:rsidRPr="00557E1F" w:rsidRDefault="006A0891" w:rsidP="00557E1F">
      <w:pPr>
        <w:widowControl w:val="0"/>
        <w:numPr>
          <w:ilvl w:val="0"/>
          <w:numId w:val="1"/>
        </w:numPr>
        <w:overflowPunct w:val="0"/>
        <w:autoSpaceDE w:val="0"/>
        <w:autoSpaceDN w:val="0"/>
        <w:adjustRightInd w:val="0"/>
        <w:spacing w:before="100" w:beforeAutospacing="1" w:after="120" w:line="240" w:lineRule="auto"/>
        <w:jc w:val="both"/>
        <w:textAlignment w:val="baseline"/>
        <w:outlineLvl w:val="0"/>
        <w:rPr>
          <w:rFonts w:eastAsia="Times New Roman" w:cstheme="minorHAnsi"/>
          <w:b/>
          <w:bCs/>
          <w:kern w:val="32"/>
          <w:sz w:val="24"/>
          <w:szCs w:val="24"/>
          <w:lang w:val="ro-RO" w:eastAsia="zh-CN"/>
        </w:rPr>
      </w:pPr>
      <w:bookmarkStart w:id="209" w:name="_Toc447956520"/>
      <w:bookmarkStart w:id="210" w:name="_Toc93390352"/>
      <w:bookmarkEnd w:id="204"/>
      <w:r>
        <w:rPr>
          <w:rFonts w:eastAsia="Times New Roman" w:cstheme="minorHAnsi"/>
          <w:b/>
          <w:bCs/>
          <w:kern w:val="32"/>
          <w:sz w:val="24"/>
          <w:szCs w:val="24"/>
          <w:lang w:val="ro-RO" w:eastAsia="zh-CN"/>
        </w:rPr>
        <w:t xml:space="preserve"> </w:t>
      </w:r>
      <w:r w:rsidR="000214D0" w:rsidRPr="00557E1F">
        <w:rPr>
          <w:rFonts w:eastAsia="Times New Roman" w:cstheme="minorHAnsi"/>
          <w:b/>
          <w:bCs/>
          <w:kern w:val="32"/>
          <w:sz w:val="24"/>
          <w:szCs w:val="24"/>
          <w:lang w:val="ro-RO" w:eastAsia="zh-CN"/>
        </w:rPr>
        <w:t>Titular</w:t>
      </w:r>
      <w:bookmarkEnd w:id="209"/>
      <w:bookmarkEnd w:id="210"/>
    </w:p>
    <w:p w14:paraId="34787C85" w14:textId="77777777" w:rsidR="000214D0" w:rsidRPr="00557E1F" w:rsidRDefault="00AD2597" w:rsidP="00557E1F">
      <w:pPr>
        <w:widowControl w:val="0"/>
        <w:tabs>
          <w:tab w:val="left" w:pos="0"/>
        </w:tabs>
        <w:spacing w:after="0" w:line="360" w:lineRule="auto"/>
        <w:jc w:val="both"/>
        <w:rPr>
          <w:rFonts w:eastAsia="Times New Roman" w:cstheme="minorHAnsi"/>
          <w:b/>
          <w:sz w:val="24"/>
          <w:szCs w:val="24"/>
        </w:rPr>
      </w:pPr>
      <w:r w:rsidRPr="00557E1F">
        <w:rPr>
          <w:rFonts w:eastAsia="Times New Roman" w:cstheme="minorHAnsi"/>
          <w:b/>
          <w:sz w:val="24"/>
          <w:szCs w:val="24"/>
        </w:rPr>
        <w:t xml:space="preserve"> </w:t>
      </w:r>
      <w:proofErr w:type="spellStart"/>
      <w:r w:rsidRPr="00557E1F">
        <w:rPr>
          <w:rFonts w:eastAsia="Times New Roman" w:cstheme="minorHAnsi"/>
          <w:b/>
          <w:sz w:val="24"/>
          <w:szCs w:val="24"/>
        </w:rPr>
        <w:t>D</w:t>
      </w:r>
      <w:r w:rsidR="000214D0" w:rsidRPr="00557E1F">
        <w:rPr>
          <w:rFonts w:eastAsia="Times New Roman" w:cstheme="minorHAnsi"/>
          <w:b/>
          <w:sz w:val="24"/>
          <w:szCs w:val="24"/>
        </w:rPr>
        <w:t>enumirea</w:t>
      </w:r>
      <w:proofErr w:type="spellEnd"/>
      <w:r w:rsidR="000214D0" w:rsidRPr="00557E1F">
        <w:rPr>
          <w:rFonts w:eastAsia="Times New Roman" w:cstheme="minorHAnsi"/>
          <w:b/>
          <w:sz w:val="24"/>
          <w:szCs w:val="24"/>
        </w:rPr>
        <w:t xml:space="preserve"> </w:t>
      </w:r>
      <w:proofErr w:type="spellStart"/>
      <w:r w:rsidR="000214D0" w:rsidRPr="00557E1F">
        <w:rPr>
          <w:rFonts w:eastAsia="Times New Roman" w:cstheme="minorHAnsi"/>
          <w:b/>
          <w:sz w:val="24"/>
          <w:szCs w:val="24"/>
        </w:rPr>
        <w:t>titularului</w:t>
      </w:r>
      <w:proofErr w:type="spellEnd"/>
      <w:r w:rsidR="000214D0" w:rsidRPr="00557E1F">
        <w:rPr>
          <w:rFonts w:eastAsia="Times New Roman" w:cstheme="minorHAnsi"/>
          <w:b/>
          <w:sz w:val="24"/>
          <w:szCs w:val="24"/>
        </w:rPr>
        <w:t>:</w:t>
      </w:r>
    </w:p>
    <w:p w14:paraId="14174D1B" w14:textId="77777777" w:rsidR="002B75DA" w:rsidRPr="00557E1F" w:rsidRDefault="002B75DA" w:rsidP="00557E1F">
      <w:pPr>
        <w:spacing w:after="0" w:line="276" w:lineRule="auto"/>
        <w:jc w:val="both"/>
        <w:rPr>
          <w:rFonts w:eastAsia="Calibri" w:cstheme="minorHAnsi"/>
          <w:b/>
          <w:sz w:val="24"/>
          <w:szCs w:val="24"/>
          <w:lang w:val="ro-RO" w:eastAsia="ro-RO"/>
        </w:rPr>
      </w:pPr>
      <w:bookmarkStart w:id="211" w:name="_Hlk70592449"/>
      <w:r w:rsidRPr="00557E1F">
        <w:rPr>
          <w:rFonts w:eastAsia="Calibri" w:cstheme="minorHAnsi"/>
          <w:b/>
          <w:sz w:val="24"/>
          <w:szCs w:val="24"/>
          <w:lang w:val="ro-RO" w:eastAsia="ro-RO"/>
        </w:rPr>
        <w:t xml:space="preserve">Comuna HORIA, </w:t>
      </w:r>
      <w:proofErr w:type="spellStart"/>
      <w:r w:rsidRPr="00557E1F">
        <w:rPr>
          <w:rFonts w:eastAsia="Calibri" w:cstheme="minorHAnsi"/>
          <w:bCs/>
          <w:sz w:val="24"/>
          <w:szCs w:val="24"/>
          <w:lang w:val="ro-RO" w:eastAsia="ro-RO"/>
        </w:rPr>
        <w:t>judet</w:t>
      </w:r>
      <w:proofErr w:type="spellEnd"/>
      <w:r w:rsidRPr="00557E1F">
        <w:rPr>
          <w:rFonts w:eastAsia="Calibri" w:cstheme="minorHAnsi"/>
          <w:bCs/>
          <w:sz w:val="24"/>
          <w:szCs w:val="24"/>
          <w:lang w:val="ro-RO" w:eastAsia="ro-RO"/>
        </w:rPr>
        <w:t xml:space="preserve"> Constanta</w:t>
      </w:r>
    </w:p>
    <w:bookmarkEnd w:id="211"/>
    <w:p w14:paraId="5CF5BD01" w14:textId="77777777" w:rsidR="002B75DA" w:rsidRPr="00557E1F" w:rsidRDefault="002B75DA" w:rsidP="00557E1F">
      <w:pPr>
        <w:widowControl w:val="0"/>
        <w:overflowPunct w:val="0"/>
        <w:autoSpaceDE w:val="0"/>
        <w:autoSpaceDN w:val="0"/>
        <w:adjustRightInd w:val="0"/>
        <w:spacing w:after="0" w:line="276" w:lineRule="auto"/>
        <w:jc w:val="both"/>
        <w:rPr>
          <w:rFonts w:eastAsia="Calibri" w:cstheme="minorHAnsi"/>
          <w:b/>
          <w:sz w:val="24"/>
          <w:szCs w:val="24"/>
          <w:lang w:val="ro-RO" w:eastAsia="ro-RO"/>
        </w:rPr>
      </w:pPr>
      <w:r w:rsidRPr="00557E1F">
        <w:rPr>
          <w:rFonts w:eastAsia="Calibri" w:cstheme="minorHAnsi"/>
          <w:b/>
          <w:sz w:val="24"/>
          <w:szCs w:val="24"/>
          <w:lang w:val="ro-RO" w:eastAsia="ro-RO"/>
        </w:rPr>
        <w:t xml:space="preserve">Adresa: </w:t>
      </w:r>
      <w:r w:rsidRPr="00557E1F">
        <w:rPr>
          <w:rFonts w:eastAsia="Calibri" w:cstheme="minorHAnsi"/>
          <w:bCs/>
          <w:sz w:val="24"/>
          <w:szCs w:val="24"/>
          <w:lang w:val="ro-RO" w:eastAsia="ro-RO"/>
        </w:rPr>
        <w:t>Str. Principala nr. 46, CP 907140, jud. Constanța</w:t>
      </w:r>
    </w:p>
    <w:p w14:paraId="5A60B20B" w14:textId="77777777" w:rsidR="002B75DA" w:rsidRPr="00557E1F" w:rsidRDefault="002B75DA" w:rsidP="00557E1F">
      <w:pPr>
        <w:widowControl w:val="0"/>
        <w:overflowPunct w:val="0"/>
        <w:autoSpaceDE w:val="0"/>
        <w:autoSpaceDN w:val="0"/>
        <w:adjustRightInd w:val="0"/>
        <w:spacing w:after="0" w:line="276" w:lineRule="auto"/>
        <w:jc w:val="both"/>
        <w:rPr>
          <w:rFonts w:eastAsia="Calibri" w:cstheme="minorHAnsi"/>
          <w:b/>
          <w:sz w:val="24"/>
          <w:szCs w:val="24"/>
          <w:lang w:val="ro-RO" w:eastAsia="ro-RO"/>
        </w:rPr>
      </w:pPr>
      <w:r w:rsidRPr="00557E1F">
        <w:rPr>
          <w:rFonts w:eastAsia="Calibri" w:cstheme="minorHAnsi"/>
          <w:b/>
          <w:sz w:val="24"/>
          <w:szCs w:val="24"/>
          <w:lang w:val="ro-RO" w:eastAsia="ro-RO"/>
        </w:rPr>
        <w:t xml:space="preserve">Telefon: </w:t>
      </w:r>
      <w:r w:rsidRPr="00557E1F">
        <w:rPr>
          <w:rFonts w:eastAsia="Calibri" w:cstheme="minorHAnsi"/>
          <w:bCs/>
          <w:sz w:val="24"/>
          <w:szCs w:val="24"/>
          <w:lang w:val="ro-RO" w:eastAsia="ro-RO"/>
        </w:rPr>
        <w:t>+</w:t>
      </w:r>
      <w:r w:rsidRPr="00557E1F">
        <w:rPr>
          <w:rFonts w:eastAsia="Times New Roman" w:cstheme="minorHAnsi"/>
          <w:color w:val="656D70"/>
          <w:sz w:val="24"/>
          <w:szCs w:val="24"/>
          <w:shd w:val="clear" w:color="auto" w:fill="FFFFFF"/>
        </w:rPr>
        <w:t xml:space="preserve"> </w:t>
      </w:r>
      <w:r w:rsidRPr="00557E1F">
        <w:rPr>
          <w:rFonts w:eastAsia="Calibri" w:cstheme="minorHAnsi"/>
          <w:bCs/>
          <w:sz w:val="24"/>
          <w:szCs w:val="24"/>
          <w:lang w:val="ro-RO" w:eastAsia="ro-RO"/>
        </w:rPr>
        <w:t>40241257750</w:t>
      </w:r>
    </w:p>
    <w:p w14:paraId="4A9B324D" w14:textId="77777777" w:rsidR="002B75DA" w:rsidRPr="00557E1F" w:rsidRDefault="002B75DA" w:rsidP="00557E1F">
      <w:pPr>
        <w:widowControl w:val="0"/>
        <w:overflowPunct w:val="0"/>
        <w:autoSpaceDE w:val="0"/>
        <w:autoSpaceDN w:val="0"/>
        <w:adjustRightInd w:val="0"/>
        <w:spacing w:after="0" w:line="276" w:lineRule="auto"/>
        <w:jc w:val="both"/>
        <w:rPr>
          <w:rFonts w:eastAsia="Calibri" w:cstheme="minorHAnsi"/>
          <w:b/>
          <w:sz w:val="24"/>
          <w:szCs w:val="24"/>
          <w:lang w:val="ro-RO" w:eastAsia="ro-RO"/>
        </w:rPr>
      </w:pPr>
      <w:r w:rsidRPr="00557E1F">
        <w:rPr>
          <w:rFonts w:eastAsia="Calibri" w:cstheme="minorHAnsi"/>
          <w:b/>
          <w:sz w:val="24"/>
          <w:szCs w:val="24"/>
          <w:lang w:val="ro-RO" w:eastAsia="ro-RO"/>
        </w:rPr>
        <w:t xml:space="preserve">Fax: </w:t>
      </w:r>
      <w:r w:rsidRPr="00557E1F">
        <w:rPr>
          <w:rFonts w:eastAsia="Calibri" w:cstheme="minorHAnsi"/>
          <w:bCs/>
          <w:sz w:val="24"/>
          <w:szCs w:val="24"/>
          <w:lang w:val="ro-RO" w:eastAsia="ro-RO"/>
        </w:rPr>
        <w:t>+40241257750</w:t>
      </w:r>
    </w:p>
    <w:p w14:paraId="3EE599CD" w14:textId="77777777" w:rsidR="002B75DA" w:rsidRPr="00557E1F" w:rsidRDefault="002B75DA" w:rsidP="00557E1F">
      <w:pPr>
        <w:widowControl w:val="0"/>
        <w:overflowPunct w:val="0"/>
        <w:autoSpaceDE w:val="0"/>
        <w:autoSpaceDN w:val="0"/>
        <w:adjustRightInd w:val="0"/>
        <w:spacing w:after="0" w:line="276" w:lineRule="auto"/>
        <w:jc w:val="both"/>
        <w:rPr>
          <w:rFonts w:eastAsia="Calibri" w:cstheme="minorHAnsi"/>
          <w:b/>
          <w:sz w:val="24"/>
          <w:szCs w:val="24"/>
          <w:lang w:val="ro-RO" w:eastAsia="ro-RO"/>
        </w:rPr>
      </w:pPr>
      <w:r w:rsidRPr="00557E1F">
        <w:rPr>
          <w:rFonts w:eastAsia="Calibri" w:cstheme="minorHAnsi"/>
          <w:b/>
          <w:sz w:val="24"/>
          <w:szCs w:val="24"/>
          <w:lang w:val="ro-RO" w:eastAsia="ro-RO"/>
        </w:rPr>
        <w:t xml:space="preserve">Email: </w:t>
      </w:r>
      <w:r w:rsidRPr="00557E1F">
        <w:rPr>
          <w:rFonts w:eastAsia="Calibri" w:cstheme="minorHAnsi"/>
          <w:b/>
          <w:color w:val="0000FF"/>
          <w:sz w:val="24"/>
          <w:szCs w:val="24"/>
          <w:u w:val="single"/>
          <w:lang w:val="ro-RO" w:eastAsia="ro-RO"/>
        </w:rPr>
        <w:t>secretariat@comunahoria.ro</w:t>
      </w:r>
      <w:r w:rsidRPr="00557E1F">
        <w:rPr>
          <w:rFonts w:eastAsia="Calibri" w:cstheme="minorHAnsi"/>
          <w:b/>
          <w:sz w:val="24"/>
          <w:szCs w:val="24"/>
          <w:lang w:val="ro-RO" w:eastAsia="ro-RO"/>
        </w:rPr>
        <w:t xml:space="preserve"> </w:t>
      </w:r>
    </w:p>
    <w:p w14:paraId="7EAE2A3E" w14:textId="77777777" w:rsidR="0011680A" w:rsidRPr="00557E1F" w:rsidRDefault="00577A60" w:rsidP="00557E1F">
      <w:pPr>
        <w:widowControl w:val="0"/>
        <w:tabs>
          <w:tab w:val="left" w:pos="0"/>
        </w:tabs>
        <w:spacing w:before="100" w:beforeAutospacing="1" w:after="120" w:line="240" w:lineRule="auto"/>
        <w:jc w:val="both"/>
        <w:rPr>
          <w:rFonts w:eastAsia="Times New Roman" w:cstheme="minorHAnsi"/>
          <w:b/>
          <w:bCs/>
          <w:spacing w:val="-1"/>
          <w:sz w:val="24"/>
          <w:szCs w:val="24"/>
        </w:rPr>
      </w:pPr>
      <w:r w:rsidRPr="00557E1F">
        <w:rPr>
          <w:rFonts w:eastAsia="Times New Roman" w:cstheme="minorHAnsi"/>
          <w:bCs/>
          <w:kern w:val="32"/>
          <w:sz w:val="24"/>
          <w:szCs w:val="24"/>
          <w:lang w:val="ro-RO"/>
        </w:rPr>
        <w:t>Elaborator</w:t>
      </w:r>
      <w:r w:rsidR="0011680A" w:rsidRPr="00557E1F">
        <w:rPr>
          <w:rFonts w:eastAsia="Times New Roman" w:cstheme="minorHAnsi"/>
          <w:bCs/>
          <w:kern w:val="32"/>
          <w:sz w:val="24"/>
          <w:szCs w:val="24"/>
          <w:lang w:val="ro-RO"/>
        </w:rPr>
        <w:t>ul</w:t>
      </w:r>
      <w:r w:rsidRPr="00557E1F">
        <w:rPr>
          <w:rFonts w:eastAsia="Times New Roman" w:cstheme="minorHAnsi"/>
          <w:b/>
          <w:bCs/>
          <w:kern w:val="32"/>
          <w:sz w:val="24"/>
          <w:szCs w:val="24"/>
          <w:lang w:val="ro-RO"/>
        </w:rPr>
        <w:t xml:space="preserve"> </w:t>
      </w:r>
      <w:proofErr w:type="spellStart"/>
      <w:r w:rsidR="0030012A" w:rsidRPr="00557E1F">
        <w:rPr>
          <w:rFonts w:eastAsia="Calibri" w:cstheme="minorHAnsi"/>
          <w:sz w:val="24"/>
          <w:szCs w:val="24"/>
        </w:rPr>
        <w:t>documentatiei</w:t>
      </w:r>
      <w:proofErr w:type="spellEnd"/>
      <w:r w:rsidR="0030012A" w:rsidRPr="00557E1F">
        <w:rPr>
          <w:rFonts w:eastAsia="Calibri" w:cstheme="minorHAnsi"/>
          <w:sz w:val="24"/>
          <w:szCs w:val="24"/>
        </w:rPr>
        <w:t xml:space="preserve"> de </w:t>
      </w:r>
      <w:proofErr w:type="spellStart"/>
      <w:r w:rsidR="0030012A" w:rsidRPr="00557E1F">
        <w:rPr>
          <w:rFonts w:eastAsia="Calibri" w:cstheme="minorHAnsi"/>
          <w:sz w:val="24"/>
          <w:szCs w:val="24"/>
        </w:rPr>
        <w:t>avizare</w:t>
      </w:r>
      <w:proofErr w:type="spellEnd"/>
      <w:r w:rsidR="0030012A" w:rsidRPr="00557E1F">
        <w:rPr>
          <w:rFonts w:eastAsia="Calibri" w:cstheme="minorHAnsi"/>
          <w:sz w:val="24"/>
          <w:szCs w:val="24"/>
        </w:rPr>
        <w:t xml:space="preserve"> a </w:t>
      </w:r>
      <w:proofErr w:type="spellStart"/>
      <w:r w:rsidR="0030012A" w:rsidRPr="00557E1F">
        <w:rPr>
          <w:rFonts w:eastAsia="Calibri" w:cstheme="minorHAnsi"/>
          <w:sz w:val="24"/>
          <w:szCs w:val="24"/>
        </w:rPr>
        <w:t>lucrarilor</w:t>
      </w:r>
      <w:proofErr w:type="spellEnd"/>
      <w:r w:rsidR="0030012A" w:rsidRPr="00557E1F">
        <w:rPr>
          <w:rFonts w:eastAsia="Calibri" w:cstheme="minorHAnsi"/>
          <w:sz w:val="24"/>
          <w:szCs w:val="24"/>
        </w:rPr>
        <w:t xml:space="preserve"> de </w:t>
      </w:r>
      <w:proofErr w:type="spellStart"/>
      <w:r w:rsidR="0030012A" w:rsidRPr="00557E1F">
        <w:rPr>
          <w:rFonts w:eastAsia="Calibri" w:cstheme="minorHAnsi"/>
          <w:sz w:val="24"/>
          <w:szCs w:val="24"/>
        </w:rPr>
        <w:t>interventie</w:t>
      </w:r>
      <w:proofErr w:type="spellEnd"/>
      <w:r w:rsidR="0011680A" w:rsidRPr="00557E1F">
        <w:rPr>
          <w:rFonts w:eastAsia="Times New Roman" w:cstheme="minorHAnsi"/>
          <w:b/>
          <w:sz w:val="24"/>
          <w:szCs w:val="24"/>
          <w:lang w:val="ro-RO"/>
        </w:rPr>
        <w:t>:</w:t>
      </w:r>
      <w:r w:rsidR="00AD2597" w:rsidRPr="00557E1F">
        <w:rPr>
          <w:rFonts w:eastAsia="Times New Roman" w:cstheme="minorHAnsi"/>
          <w:b/>
          <w:bCs/>
          <w:spacing w:val="-1"/>
          <w:sz w:val="24"/>
          <w:szCs w:val="24"/>
        </w:rPr>
        <w:t xml:space="preserve"> </w:t>
      </w:r>
    </w:p>
    <w:p w14:paraId="6C1962D1" w14:textId="77777777" w:rsidR="0073039E" w:rsidRPr="00557E1F" w:rsidRDefault="0073039E" w:rsidP="00557E1F">
      <w:pPr>
        <w:spacing w:after="0" w:line="276" w:lineRule="auto"/>
        <w:jc w:val="both"/>
        <w:rPr>
          <w:rFonts w:eastAsia="Times New Roman" w:cstheme="minorHAnsi"/>
          <w:b/>
          <w:bCs/>
          <w:spacing w:val="-1"/>
          <w:sz w:val="24"/>
          <w:szCs w:val="24"/>
        </w:rPr>
      </w:pPr>
      <w:r w:rsidRPr="00557E1F">
        <w:rPr>
          <w:rFonts w:eastAsia="Times New Roman" w:cstheme="minorHAnsi"/>
          <w:b/>
          <w:bCs/>
          <w:spacing w:val="-1"/>
          <w:sz w:val="24"/>
          <w:szCs w:val="24"/>
        </w:rPr>
        <w:t>S.C.  ROAD CONSTRUCT S.R.L.</w:t>
      </w:r>
    </w:p>
    <w:p w14:paraId="24F0D7E6" w14:textId="77777777" w:rsidR="0073039E" w:rsidRPr="00557E1F" w:rsidRDefault="0073039E" w:rsidP="00557E1F">
      <w:pPr>
        <w:spacing w:after="0" w:line="276" w:lineRule="auto"/>
        <w:jc w:val="both"/>
        <w:rPr>
          <w:rFonts w:eastAsia="Times New Roman" w:cstheme="minorHAnsi"/>
          <w:sz w:val="24"/>
          <w:szCs w:val="24"/>
        </w:rPr>
      </w:pPr>
      <w:proofErr w:type="spellStart"/>
      <w:r w:rsidRPr="00557E1F">
        <w:rPr>
          <w:rFonts w:eastAsia="Times New Roman" w:cstheme="minorHAnsi"/>
          <w:b/>
          <w:bCs/>
          <w:sz w:val="24"/>
          <w:szCs w:val="24"/>
        </w:rPr>
        <w:t>Adresa</w:t>
      </w:r>
      <w:proofErr w:type="spellEnd"/>
      <w:r w:rsidRPr="00557E1F">
        <w:rPr>
          <w:rFonts w:eastAsia="Times New Roman" w:cstheme="minorHAnsi"/>
          <w:b/>
          <w:bCs/>
          <w:sz w:val="24"/>
          <w:szCs w:val="24"/>
        </w:rPr>
        <w:t xml:space="preserve"> </w:t>
      </w:r>
      <w:proofErr w:type="spellStart"/>
      <w:r w:rsidRPr="00557E1F">
        <w:rPr>
          <w:rFonts w:eastAsia="Times New Roman" w:cstheme="minorHAnsi"/>
          <w:b/>
          <w:bCs/>
          <w:sz w:val="24"/>
          <w:szCs w:val="24"/>
        </w:rPr>
        <w:t>sediu</w:t>
      </w:r>
      <w:proofErr w:type="spellEnd"/>
      <w:r w:rsidRPr="00557E1F">
        <w:rPr>
          <w:rFonts w:eastAsia="Times New Roman" w:cstheme="minorHAnsi"/>
          <w:b/>
          <w:bCs/>
          <w:sz w:val="24"/>
          <w:szCs w:val="24"/>
        </w:rPr>
        <w:t xml:space="preserve"> social:</w:t>
      </w:r>
      <w:r w:rsidRPr="00557E1F">
        <w:rPr>
          <w:rFonts w:eastAsia="Times New Roman" w:cstheme="minorHAnsi"/>
          <w:sz w:val="24"/>
          <w:szCs w:val="24"/>
        </w:rPr>
        <w:t xml:space="preserve"> Bd.1Mai, nr.35, bl.C13A, </w:t>
      </w:r>
      <w:proofErr w:type="spellStart"/>
      <w:proofErr w:type="gramStart"/>
      <w:r w:rsidRPr="00557E1F">
        <w:rPr>
          <w:rFonts w:eastAsia="Times New Roman" w:cstheme="minorHAnsi"/>
          <w:sz w:val="24"/>
          <w:szCs w:val="24"/>
        </w:rPr>
        <w:t>sc.A</w:t>
      </w:r>
      <w:proofErr w:type="spellEnd"/>
      <w:proofErr w:type="gramEnd"/>
      <w:r w:rsidRPr="00557E1F">
        <w:rPr>
          <w:rFonts w:eastAsia="Times New Roman" w:cstheme="minorHAnsi"/>
          <w:sz w:val="24"/>
          <w:szCs w:val="24"/>
        </w:rPr>
        <w:t xml:space="preserve">, et.1, ap.8, sector 6, </w:t>
      </w:r>
      <w:proofErr w:type="spellStart"/>
      <w:r w:rsidRPr="00557E1F">
        <w:rPr>
          <w:rFonts w:eastAsia="Times New Roman" w:cstheme="minorHAnsi"/>
          <w:sz w:val="24"/>
          <w:szCs w:val="24"/>
        </w:rPr>
        <w:t>Bucuresti</w:t>
      </w:r>
      <w:proofErr w:type="spellEnd"/>
      <w:r w:rsidRPr="00557E1F">
        <w:rPr>
          <w:rFonts w:eastAsia="Times New Roman" w:cstheme="minorHAnsi"/>
          <w:sz w:val="24"/>
          <w:szCs w:val="24"/>
        </w:rPr>
        <w:t>, CP 061626</w:t>
      </w:r>
    </w:p>
    <w:p w14:paraId="469762A7" w14:textId="77777777" w:rsidR="0073039E" w:rsidRPr="00557E1F" w:rsidRDefault="0073039E" w:rsidP="00557E1F">
      <w:pPr>
        <w:spacing w:after="0" w:line="276" w:lineRule="auto"/>
        <w:jc w:val="both"/>
        <w:rPr>
          <w:rFonts w:eastAsia="Times New Roman" w:cstheme="minorHAnsi"/>
          <w:sz w:val="24"/>
          <w:szCs w:val="24"/>
        </w:rPr>
      </w:pPr>
      <w:proofErr w:type="spellStart"/>
      <w:r w:rsidRPr="00557E1F">
        <w:rPr>
          <w:rFonts w:eastAsia="Times New Roman" w:cstheme="minorHAnsi"/>
          <w:b/>
          <w:bCs/>
          <w:sz w:val="24"/>
          <w:szCs w:val="24"/>
        </w:rPr>
        <w:t>Telefon</w:t>
      </w:r>
      <w:proofErr w:type="spellEnd"/>
      <w:r w:rsidRPr="00557E1F">
        <w:rPr>
          <w:rFonts w:eastAsia="Times New Roman" w:cstheme="minorHAnsi"/>
          <w:b/>
          <w:bCs/>
          <w:sz w:val="24"/>
          <w:szCs w:val="24"/>
        </w:rPr>
        <w:t>:</w:t>
      </w:r>
      <w:r w:rsidRPr="00557E1F">
        <w:rPr>
          <w:rFonts w:eastAsia="Times New Roman" w:cstheme="minorHAnsi"/>
          <w:sz w:val="24"/>
          <w:szCs w:val="24"/>
        </w:rPr>
        <w:t xml:space="preserve"> 0371.153.275</w:t>
      </w:r>
    </w:p>
    <w:p w14:paraId="38B0812D" w14:textId="77777777" w:rsidR="0073039E" w:rsidRPr="00557E1F" w:rsidRDefault="0073039E" w:rsidP="00557E1F">
      <w:pPr>
        <w:spacing w:after="0" w:line="276" w:lineRule="auto"/>
        <w:jc w:val="both"/>
        <w:rPr>
          <w:rFonts w:eastAsia="Times New Roman" w:cstheme="minorHAnsi"/>
          <w:sz w:val="24"/>
          <w:szCs w:val="24"/>
        </w:rPr>
      </w:pPr>
      <w:r w:rsidRPr="00557E1F">
        <w:rPr>
          <w:rFonts w:eastAsia="Times New Roman" w:cstheme="minorHAnsi"/>
          <w:b/>
          <w:bCs/>
          <w:sz w:val="24"/>
          <w:szCs w:val="24"/>
        </w:rPr>
        <w:t>Fax:</w:t>
      </w:r>
      <w:r w:rsidRPr="00557E1F">
        <w:rPr>
          <w:rFonts w:eastAsia="Times New Roman" w:cstheme="minorHAnsi"/>
          <w:sz w:val="24"/>
          <w:szCs w:val="24"/>
        </w:rPr>
        <w:t xml:space="preserve"> 031.425.21.62 </w:t>
      </w:r>
    </w:p>
    <w:p w14:paraId="66587363" w14:textId="77777777" w:rsidR="0073039E" w:rsidRPr="00557E1F" w:rsidRDefault="0073039E" w:rsidP="00557E1F">
      <w:pPr>
        <w:spacing w:after="0" w:line="276" w:lineRule="auto"/>
        <w:jc w:val="both"/>
        <w:rPr>
          <w:rFonts w:eastAsia="Times New Roman" w:cstheme="minorHAnsi"/>
          <w:sz w:val="24"/>
          <w:szCs w:val="24"/>
        </w:rPr>
      </w:pPr>
      <w:r w:rsidRPr="00557E1F">
        <w:rPr>
          <w:rFonts w:eastAsia="Times New Roman" w:cstheme="minorHAnsi"/>
          <w:b/>
          <w:bCs/>
          <w:sz w:val="24"/>
          <w:szCs w:val="24"/>
        </w:rPr>
        <w:t>E-mail:</w:t>
      </w:r>
      <w:r w:rsidRPr="00557E1F">
        <w:rPr>
          <w:rFonts w:eastAsia="Times New Roman" w:cstheme="minorHAnsi"/>
          <w:sz w:val="24"/>
          <w:szCs w:val="24"/>
        </w:rPr>
        <w:t xml:space="preserve"> </w:t>
      </w:r>
      <w:hyperlink r:id="rId10" w:history="1">
        <w:r w:rsidRPr="00557E1F">
          <w:rPr>
            <w:rFonts w:eastAsia="Times New Roman" w:cstheme="minorHAnsi"/>
            <w:sz w:val="24"/>
            <w:szCs w:val="24"/>
          </w:rPr>
          <w:t>office@roadconstruct.ro</w:t>
        </w:r>
      </w:hyperlink>
    </w:p>
    <w:p w14:paraId="6A4F8736" w14:textId="77777777" w:rsidR="0073039E" w:rsidRPr="00557E1F" w:rsidRDefault="0073039E" w:rsidP="00557E1F">
      <w:pPr>
        <w:spacing w:after="0" w:line="276" w:lineRule="auto"/>
        <w:jc w:val="both"/>
        <w:rPr>
          <w:rFonts w:eastAsia="Times New Roman" w:cstheme="minorHAnsi"/>
          <w:sz w:val="24"/>
          <w:szCs w:val="24"/>
        </w:rPr>
      </w:pPr>
      <w:proofErr w:type="spellStart"/>
      <w:r w:rsidRPr="00557E1F">
        <w:rPr>
          <w:rFonts w:eastAsia="Times New Roman" w:cstheme="minorHAnsi"/>
          <w:b/>
          <w:bCs/>
          <w:sz w:val="24"/>
          <w:szCs w:val="24"/>
        </w:rPr>
        <w:t>Pagina</w:t>
      </w:r>
      <w:proofErr w:type="spellEnd"/>
      <w:r w:rsidRPr="00557E1F">
        <w:rPr>
          <w:rFonts w:eastAsia="Times New Roman" w:cstheme="minorHAnsi"/>
          <w:b/>
          <w:bCs/>
          <w:sz w:val="24"/>
          <w:szCs w:val="24"/>
        </w:rPr>
        <w:t xml:space="preserve"> web:</w:t>
      </w:r>
      <w:r w:rsidRPr="00557E1F">
        <w:rPr>
          <w:rFonts w:eastAsia="Times New Roman" w:cstheme="minorHAnsi"/>
          <w:sz w:val="24"/>
          <w:szCs w:val="24"/>
        </w:rPr>
        <w:t xml:space="preserve"> </w:t>
      </w:r>
      <w:hyperlink r:id="rId11" w:history="1">
        <w:r w:rsidRPr="00557E1F">
          <w:rPr>
            <w:rFonts w:eastAsia="Times New Roman" w:cstheme="minorHAnsi"/>
            <w:sz w:val="24"/>
            <w:szCs w:val="24"/>
          </w:rPr>
          <w:t>www.roadconstruct.ro</w:t>
        </w:r>
      </w:hyperlink>
    </w:p>
    <w:p w14:paraId="215DC025" w14:textId="77777777" w:rsidR="00577A60" w:rsidRPr="00557E1F" w:rsidRDefault="00577A60" w:rsidP="00557E1F">
      <w:pPr>
        <w:tabs>
          <w:tab w:val="left" w:pos="0"/>
        </w:tabs>
        <w:spacing w:after="0" w:line="240" w:lineRule="auto"/>
        <w:jc w:val="both"/>
        <w:rPr>
          <w:rFonts w:eastAsia="Times New Roman" w:cstheme="minorHAnsi"/>
          <w:sz w:val="24"/>
          <w:szCs w:val="24"/>
          <w:lang w:val="ro-RO"/>
        </w:rPr>
      </w:pPr>
    </w:p>
    <w:p w14:paraId="24A12296" w14:textId="77777777" w:rsidR="000214D0" w:rsidRPr="00557E1F" w:rsidRDefault="000214D0" w:rsidP="00557E1F">
      <w:pPr>
        <w:keepNext/>
        <w:numPr>
          <w:ilvl w:val="0"/>
          <w:numId w:val="1"/>
        </w:numPr>
        <w:overflowPunct w:val="0"/>
        <w:autoSpaceDE w:val="0"/>
        <w:autoSpaceDN w:val="0"/>
        <w:adjustRightInd w:val="0"/>
        <w:spacing w:before="100" w:beforeAutospacing="1" w:after="120" w:line="240" w:lineRule="auto"/>
        <w:jc w:val="both"/>
        <w:textAlignment w:val="baseline"/>
        <w:outlineLvl w:val="0"/>
        <w:rPr>
          <w:rFonts w:eastAsia="Times New Roman" w:cstheme="minorHAnsi"/>
          <w:b/>
          <w:bCs/>
          <w:kern w:val="32"/>
          <w:sz w:val="24"/>
          <w:szCs w:val="24"/>
          <w:lang w:val="ro-RO" w:eastAsia="zh-CN"/>
        </w:rPr>
      </w:pPr>
      <w:bookmarkStart w:id="212" w:name="_Toc441231352"/>
      <w:bookmarkStart w:id="213" w:name="_Toc93390353"/>
      <w:r w:rsidRPr="00557E1F">
        <w:rPr>
          <w:rFonts w:eastAsia="Times New Roman" w:cstheme="minorHAnsi"/>
          <w:b/>
          <w:bCs/>
          <w:kern w:val="32"/>
          <w:sz w:val="24"/>
          <w:szCs w:val="24"/>
          <w:lang w:val="ro-RO" w:eastAsia="zh-CN"/>
        </w:rPr>
        <w:t>DESCRIEREA PROIECTULUI</w:t>
      </w:r>
      <w:bookmarkEnd w:id="205"/>
      <w:bookmarkEnd w:id="206"/>
      <w:bookmarkEnd w:id="207"/>
      <w:bookmarkEnd w:id="208"/>
      <w:bookmarkEnd w:id="212"/>
      <w:bookmarkEnd w:id="213"/>
    </w:p>
    <w:p w14:paraId="54B8917C" w14:textId="77777777" w:rsidR="000214D0" w:rsidRPr="00557E1F" w:rsidRDefault="000214D0" w:rsidP="00557E1F">
      <w:pPr>
        <w:pStyle w:val="Titlu1"/>
        <w:keepLines w:val="0"/>
        <w:widowControl w:val="0"/>
        <w:numPr>
          <w:ilvl w:val="1"/>
          <w:numId w:val="1"/>
        </w:numPr>
        <w:spacing w:before="60" w:after="60" w:line="240" w:lineRule="auto"/>
        <w:jc w:val="both"/>
        <w:rPr>
          <w:rFonts w:asciiTheme="minorHAnsi" w:eastAsia="Times New Roman" w:hAnsiTheme="minorHAnsi" w:cstheme="minorHAnsi"/>
          <w:b/>
          <w:bCs/>
          <w:color w:val="0070C0"/>
          <w:kern w:val="32"/>
          <w:sz w:val="24"/>
          <w:szCs w:val="24"/>
          <w:lang w:val="ro-RO" w:eastAsia="ro-RO"/>
        </w:rPr>
      </w:pPr>
      <w:bookmarkStart w:id="214" w:name="_Toc321404102"/>
      <w:bookmarkStart w:id="215" w:name="_Toc441231353"/>
      <w:bookmarkStart w:id="216" w:name="_Toc93390354"/>
      <w:bookmarkStart w:id="217" w:name="_Toc295575490"/>
      <w:bookmarkStart w:id="218" w:name="_Toc295603134"/>
      <w:proofErr w:type="spellStart"/>
      <w:r w:rsidRPr="00557E1F">
        <w:rPr>
          <w:rFonts w:asciiTheme="minorHAnsi" w:eastAsia="Times New Roman" w:hAnsiTheme="minorHAnsi" w:cstheme="minorHAnsi"/>
          <w:b/>
          <w:bCs/>
          <w:color w:val="0070C0"/>
          <w:kern w:val="32"/>
          <w:sz w:val="24"/>
          <w:szCs w:val="24"/>
          <w:lang w:val="ro-RO" w:eastAsia="ro-RO"/>
        </w:rPr>
        <w:t>Situaţia</w:t>
      </w:r>
      <w:proofErr w:type="spellEnd"/>
      <w:r w:rsidRPr="00557E1F">
        <w:rPr>
          <w:rFonts w:asciiTheme="minorHAnsi" w:eastAsia="Times New Roman" w:hAnsiTheme="minorHAnsi" w:cstheme="minorHAnsi"/>
          <w:b/>
          <w:bCs/>
          <w:color w:val="0070C0"/>
          <w:kern w:val="32"/>
          <w:sz w:val="24"/>
          <w:szCs w:val="24"/>
          <w:lang w:val="ro-RO" w:eastAsia="ro-RO"/>
        </w:rPr>
        <w:t xml:space="preserve"> existent</w:t>
      </w:r>
      <w:r w:rsidR="000D1166" w:rsidRPr="00557E1F">
        <w:rPr>
          <w:rFonts w:asciiTheme="minorHAnsi" w:eastAsia="Times New Roman" w:hAnsiTheme="minorHAnsi" w:cstheme="minorHAnsi"/>
          <w:b/>
          <w:bCs/>
          <w:color w:val="0070C0"/>
          <w:kern w:val="32"/>
          <w:sz w:val="24"/>
          <w:szCs w:val="24"/>
          <w:lang w:val="ro-RO" w:eastAsia="ro-RO"/>
        </w:rPr>
        <w:t>a</w:t>
      </w:r>
      <w:bookmarkEnd w:id="214"/>
      <w:bookmarkEnd w:id="215"/>
      <w:bookmarkEnd w:id="216"/>
    </w:p>
    <w:p w14:paraId="2C3F14B3" w14:textId="77777777" w:rsidR="00F40EB1" w:rsidRPr="00557E1F" w:rsidRDefault="00F40EB1" w:rsidP="00557E1F">
      <w:pPr>
        <w:pStyle w:val="doisubtitlu"/>
        <w:spacing w:after="0"/>
        <w:ind w:firstLine="0"/>
        <w:jc w:val="both"/>
        <w:rPr>
          <w:rFonts w:asciiTheme="minorHAnsi" w:hAnsiTheme="minorHAnsi" w:cstheme="minorHAnsi"/>
          <w:b w:val="0"/>
          <w:lang w:val="en-US"/>
        </w:rPr>
      </w:pPr>
      <w:bookmarkStart w:id="219" w:name="_Toc474331415"/>
      <w:bookmarkEnd w:id="217"/>
      <w:bookmarkEnd w:id="218"/>
      <w:proofErr w:type="spellStart"/>
      <w:r w:rsidRPr="00557E1F">
        <w:rPr>
          <w:rFonts w:asciiTheme="minorHAnsi" w:hAnsiTheme="minorHAnsi" w:cstheme="minorHAnsi"/>
          <w:b w:val="0"/>
          <w:lang w:val="en-US"/>
        </w:rPr>
        <w:t>Strazile</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studiate</w:t>
      </w:r>
      <w:proofErr w:type="spellEnd"/>
      <w:r w:rsidRPr="00557E1F">
        <w:rPr>
          <w:rFonts w:asciiTheme="minorHAnsi" w:hAnsiTheme="minorHAnsi" w:cstheme="minorHAnsi"/>
          <w:b w:val="0"/>
          <w:lang w:val="en-US"/>
        </w:rPr>
        <w:t xml:space="preserve"> se </w:t>
      </w:r>
      <w:proofErr w:type="spellStart"/>
      <w:r w:rsidRPr="00557E1F">
        <w:rPr>
          <w:rFonts w:asciiTheme="minorHAnsi" w:hAnsiTheme="minorHAnsi" w:cstheme="minorHAnsi"/>
          <w:b w:val="0"/>
          <w:lang w:val="en-US"/>
        </w:rPr>
        <w:t>afla</w:t>
      </w:r>
      <w:proofErr w:type="spellEnd"/>
      <w:r w:rsidRPr="00557E1F">
        <w:rPr>
          <w:rFonts w:asciiTheme="minorHAnsi" w:hAnsiTheme="minorHAnsi" w:cstheme="minorHAnsi"/>
          <w:b w:val="0"/>
          <w:lang w:val="en-US"/>
        </w:rPr>
        <w:t xml:space="preserve"> situate in </w:t>
      </w:r>
      <w:proofErr w:type="spellStart"/>
      <w:r w:rsidRPr="00557E1F">
        <w:rPr>
          <w:rFonts w:asciiTheme="minorHAnsi" w:hAnsiTheme="minorHAnsi" w:cstheme="minorHAnsi"/>
          <w:b w:val="0"/>
          <w:lang w:val="en-US"/>
        </w:rPr>
        <w:t>intravilanul</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comunei</w:t>
      </w:r>
      <w:proofErr w:type="spellEnd"/>
      <w:r w:rsidRPr="00557E1F">
        <w:rPr>
          <w:rFonts w:asciiTheme="minorHAnsi" w:hAnsiTheme="minorHAnsi" w:cstheme="minorHAnsi"/>
          <w:b w:val="0"/>
          <w:lang w:val="en-US"/>
        </w:rPr>
        <w:t xml:space="preserve"> HORIA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apartin</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domeniu</w:t>
      </w:r>
      <w:proofErr w:type="spellEnd"/>
      <w:r w:rsidRPr="00557E1F">
        <w:rPr>
          <w:rFonts w:asciiTheme="minorHAnsi" w:hAnsiTheme="minorHAnsi" w:cstheme="minorHAnsi"/>
          <w:b w:val="0"/>
          <w:lang w:val="en-US"/>
        </w:rPr>
        <w:t xml:space="preserve"> public </w:t>
      </w:r>
      <w:proofErr w:type="spellStart"/>
      <w:r w:rsidRPr="00557E1F">
        <w:rPr>
          <w:rFonts w:asciiTheme="minorHAnsi" w:hAnsiTheme="minorHAnsi" w:cstheme="minorHAnsi"/>
          <w:b w:val="0"/>
          <w:lang w:val="en-US"/>
        </w:rPr>
        <w:t>fiind</w:t>
      </w:r>
      <w:proofErr w:type="spellEnd"/>
      <w:r w:rsidRPr="00557E1F">
        <w:rPr>
          <w:rFonts w:asciiTheme="minorHAnsi" w:hAnsiTheme="minorHAnsi" w:cstheme="minorHAnsi"/>
          <w:b w:val="0"/>
          <w:lang w:val="en-US"/>
        </w:rPr>
        <w:t xml:space="preserve"> in </w:t>
      </w:r>
      <w:proofErr w:type="spellStart"/>
      <w:r w:rsidRPr="00557E1F">
        <w:rPr>
          <w:rFonts w:asciiTheme="minorHAnsi" w:hAnsiTheme="minorHAnsi" w:cstheme="minorHAnsi"/>
          <w:b w:val="0"/>
          <w:lang w:val="en-US"/>
        </w:rPr>
        <w:t>administrarea</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primariei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avand</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destinatia</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folosinta</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actuala</w:t>
      </w:r>
      <w:proofErr w:type="spellEnd"/>
      <w:r w:rsidRPr="00557E1F">
        <w:rPr>
          <w:rFonts w:asciiTheme="minorHAnsi" w:hAnsiTheme="minorHAnsi" w:cstheme="minorHAnsi"/>
          <w:b w:val="0"/>
          <w:lang w:val="en-US"/>
        </w:rPr>
        <w:t xml:space="preserve"> conform PUG – </w:t>
      </w:r>
      <w:proofErr w:type="spellStart"/>
      <w:r w:rsidRPr="00557E1F">
        <w:rPr>
          <w:rFonts w:asciiTheme="minorHAnsi" w:hAnsiTheme="minorHAnsi" w:cstheme="minorHAnsi"/>
          <w:b w:val="0"/>
          <w:lang w:val="en-US"/>
        </w:rPr>
        <w:t>cai</w:t>
      </w:r>
      <w:proofErr w:type="spellEnd"/>
      <w:r w:rsidRPr="00557E1F">
        <w:rPr>
          <w:rFonts w:asciiTheme="minorHAnsi" w:hAnsiTheme="minorHAnsi" w:cstheme="minorHAnsi"/>
          <w:b w:val="0"/>
          <w:lang w:val="en-US"/>
        </w:rPr>
        <w:t xml:space="preserve"> de </w:t>
      </w:r>
      <w:proofErr w:type="spellStart"/>
      <w:r w:rsidRPr="00557E1F">
        <w:rPr>
          <w:rFonts w:asciiTheme="minorHAnsi" w:hAnsiTheme="minorHAnsi" w:cstheme="minorHAnsi"/>
          <w:b w:val="0"/>
          <w:lang w:val="en-US"/>
        </w:rPr>
        <w:t>comunicatii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strazi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curti-constructii</w:t>
      </w:r>
      <w:proofErr w:type="spellEnd"/>
      <w:r w:rsidRPr="00557E1F">
        <w:rPr>
          <w:rFonts w:asciiTheme="minorHAnsi" w:hAnsiTheme="minorHAnsi" w:cstheme="minorHAnsi"/>
          <w:b w:val="0"/>
          <w:lang w:val="en-US"/>
        </w:rPr>
        <w:t xml:space="preserve">. </w:t>
      </w:r>
    </w:p>
    <w:p w14:paraId="78660838" w14:textId="0B09DF90" w:rsidR="0073039E" w:rsidRPr="00557E1F" w:rsidRDefault="00F40EB1" w:rsidP="00557E1F">
      <w:pPr>
        <w:pStyle w:val="doisubtitlu"/>
        <w:spacing w:after="0"/>
        <w:ind w:firstLine="0"/>
        <w:jc w:val="both"/>
        <w:rPr>
          <w:rFonts w:asciiTheme="minorHAnsi" w:hAnsiTheme="minorHAnsi" w:cstheme="minorHAnsi"/>
          <w:b w:val="0"/>
          <w:lang w:val="en-US"/>
        </w:rPr>
      </w:pPr>
      <w:r w:rsidRPr="00557E1F">
        <w:rPr>
          <w:rFonts w:asciiTheme="minorHAnsi" w:hAnsiTheme="minorHAnsi" w:cstheme="minorHAnsi"/>
          <w:b w:val="0"/>
          <w:lang w:val="en-US"/>
        </w:rPr>
        <w:tab/>
      </w:r>
      <w:proofErr w:type="spellStart"/>
      <w:r w:rsidRPr="00557E1F">
        <w:rPr>
          <w:rFonts w:asciiTheme="minorHAnsi" w:hAnsiTheme="minorHAnsi" w:cstheme="minorHAnsi"/>
          <w:b w:val="0"/>
          <w:lang w:val="en-US"/>
        </w:rPr>
        <w:t>Nivelul</w:t>
      </w:r>
      <w:proofErr w:type="spellEnd"/>
      <w:r w:rsidRPr="00557E1F">
        <w:rPr>
          <w:rFonts w:asciiTheme="minorHAnsi" w:hAnsiTheme="minorHAnsi" w:cstheme="minorHAnsi"/>
          <w:b w:val="0"/>
          <w:lang w:val="en-US"/>
        </w:rPr>
        <w:t xml:space="preserve"> de </w:t>
      </w:r>
      <w:proofErr w:type="spellStart"/>
      <w:r w:rsidRPr="00557E1F">
        <w:rPr>
          <w:rFonts w:asciiTheme="minorHAnsi" w:hAnsiTheme="minorHAnsi" w:cstheme="minorHAnsi"/>
          <w:b w:val="0"/>
          <w:lang w:val="en-US"/>
        </w:rPr>
        <w:t>viabilitate</w:t>
      </w:r>
      <w:proofErr w:type="spellEnd"/>
      <w:r w:rsidRPr="00557E1F">
        <w:rPr>
          <w:rFonts w:asciiTheme="minorHAnsi" w:hAnsiTheme="minorHAnsi" w:cstheme="minorHAnsi"/>
          <w:b w:val="0"/>
          <w:lang w:val="en-US"/>
        </w:rPr>
        <w:t xml:space="preserve"> al </w:t>
      </w:r>
      <w:proofErr w:type="spellStart"/>
      <w:r w:rsidRPr="00557E1F">
        <w:rPr>
          <w:rFonts w:asciiTheme="minorHAnsi" w:hAnsiTheme="minorHAnsi" w:cstheme="minorHAnsi"/>
          <w:b w:val="0"/>
          <w:lang w:val="en-US"/>
        </w:rPr>
        <w:t>acestor</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strazi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este</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scazut</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face ca </w:t>
      </w:r>
      <w:proofErr w:type="spellStart"/>
      <w:r w:rsidRPr="00557E1F">
        <w:rPr>
          <w:rFonts w:asciiTheme="minorHAnsi" w:hAnsiTheme="minorHAnsi" w:cstheme="minorHAnsi"/>
          <w:b w:val="0"/>
          <w:lang w:val="en-US"/>
        </w:rPr>
        <w:t>transportul</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locuitorilor</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să</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devină</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greoi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Utilitatea</w:t>
      </w:r>
      <w:proofErr w:type="spellEnd"/>
      <w:r w:rsidRPr="00557E1F">
        <w:rPr>
          <w:rFonts w:asciiTheme="minorHAnsi" w:hAnsiTheme="minorHAnsi" w:cstheme="minorHAnsi"/>
          <w:b w:val="0"/>
          <w:lang w:val="en-US"/>
        </w:rPr>
        <w:t xml:space="preserve"> publica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modul</w:t>
      </w:r>
      <w:proofErr w:type="spellEnd"/>
      <w:r w:rsidRPr="00557E1F">
        <w:rPr>
          <w:rFonts w:asciiTheme="minorHAnsi" w:hAnsiTheme="minorHAnsi" w:cstheme="minorHAnsi"/>
          <w:b w:val="0"/>
          <w:lang w:val="en-US"/>
        </w:rPr>
        <w:t xml:space="preserve"> de </w:t>
      </w:r>
      <w:proofErr w:type="spellStart"/>
      <w:r w:rsidRPr="00557E1F">
        <w:rPr>
          <w:rFonts w:asciiTheme="minorHAnsi" w:hAnsiTheme="minorHAnsi" w:cstheme="minorHAnsi"/>
          <w:b w:val="0"/>
          <w:lang w:val="en-US"/>
        </w:rPr>
        <w:t>încadrare</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în</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planurile</w:t>
      </w:r>
      <w:proofErr w:type="spellEnd"/>
      <w:r w:rsidRPr="00557E1F">
        <w:rPr>
          <w:rFonts w:asciiTheme="minorHAnsi" w:hAnsiTheme="minorHAnsi" w:cstheme="minorHAnsi"/>
          <w:b w:val="0"/>
          <w:lang w:val="en-US"/>
        </w:rPr>
        <w:t xml:space="preserve"> de urbanism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amenajarea</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teritoriului</w:t>
      </w:r>
      <w:proofErr w:type="spellEnd"/>
      <w:r w:rsidRPr="00557E1F">
        <w:rPr>
          <w:rFonts w:asciiTheme="minorHAnsi" w:hAnsiTheme="minorHAnsi" w:cstheme="minorHAnsi"/>
          <w:b w:val="0"/>
          <w:lang w:val="en-US"/>
        </w:rPr>
        <w:t xml:space="preserve"> ale </w:t>
      </w:r>
      <w:proofErr w:type="spellStart"/>
      <w:r w:rsidRPr="00557E1F">
        <w:rPr>
          <w:rFonts w:asciiTheme="minorHAnsi" w:hAnsiTheme="minorHAnsi" w:cstheme="minorHAnsi"/>
          <w:b w:val="0"/>
          <w:lang w:val="en-US"/>
        </w:rPr>
        <w:t>strazilor</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studiate</w:t>
      </w:r>
      <w:proofErr w:type="spellEnd"/>
      <w:r w:rsidRPr="00557E1F">
        <w:rPr>
          <w:rFonts w:asciiTheme="minorHAnsi" w:hAnsiTheme="minorHAnsi" w:cstheme="minorHAnsi"/>
          <w:b w:val="0"/>
          <w:lang w:val="en-US"/>
        </w:rPr>
        <w:t xml:space="preserve"> nu </w:t>
      </w:r>
      <w:proofErr w:type="spellStart"/>
      <w:r w:rsidRPr="00557E1F">
        <w:rPr>
          <w:rFonts w:asciiTheme="minorHAnsi" w:hAnsiTheme="minorHAnsi" w:cstheme="minorHAnsi"/>
          <w:b w:val="0"/>
          <w:lang w:val="en-US"/>
        </w:rPr>
        <w:t>poate</w:t>
      </w:r>
      <w:proofErr w:type="spellEnd"/>
      <w:r w:rsidRPr="00557E1F">
        <w:rPr>
          <w:rFonts w:asciiTheme="minorHAnsi" w:hAnsiTheme="minorHAnsi" w:cstheme="minorHAnsi"/>
          <w:b w:val="0"/>
          <w:lang w:val="en-US"/>
        </w:rPr>
        <w:t xml:space="preserve"> fi </w:t>
      </w:r>
      <w:proofErr w:type="spellStart"/>
      <w:r w:rsidRPr="00557E1F">
        <w:rPr>
          <w:rFonts w:asciiTheme="minorHAnsi" w:hAnsiTheme="minorHAnsi" w:cstheme="minorHAnsi"/>
          <w:b w:val="0"/>
          <w:lang w:val="en-US"/>
        </w:rPr>
        <w:t>decat</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oportuna</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deoarece</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deserveste</w:t>
      </w:r>
      <w:proofErr w:type="spellEnd"/>
      <w:r w:rsidRPr="00557E1F">
        <w:rPr>
          <w:rFonts w:asciiTheme="minorHAnsi" w:hAnsiTheme="minorHAnsi" w:cstheme="minorHAnsi"/>
          <w:b w:val="0"/>
          <w:lang w:val="en-US"/>
        </w:rPr>
        <w:t xml:space="preserve"> zone de </w:t>
      </w:r>
      <w:proofErr w:type="spellStart"/>
      <w:r w:rsidRPr="00557E1F">
        <w:rPr>
          <w:rFonts w:asciiTheme="minorHAnsi" w:hAnsiTheme="minorHAnsi" w:cstheme="minorHAnsi"/>
          <w:b w:val="0"/>
          <w:lang w:val="en-US"/>
        </w:rPr>
        <w:t>interes</w:t>
      </w:r>
      <w:proofErr w:type="spellEnd"/>
      <w:r w:rsidRPr="00557E1F">
        <w:rPr>
          <w:rFonts w:asciiTheme="minorHAnsi" w:hAnsiTheme="minorHAnsi" w:cstheme="minorHAnsi"/>
          <w:b w:val="0"/>
          <w:lang w:val="en-US"/>
        </w:rPr>
        <w:t xml:space="preserve"> public </w:t>
      </w:r>
      <w:proofErr w:type="spellStart"/>
      <w:r w:rsidRPr="00557E1F">
        <w:rPr>
          <w:rFonts w:asciiTheme="minorHAnsi" w:hAnsiTheme="minorHAnsi" w:cstheme="minorHAnsi"/>
          <w:b w:val="0"/>
          <w:lang w:val="en-US"/>
        </w:rPr>
        <w:t>si</w:t>
      </w:r>
      <w:proofErr w:type="spellEnd"/>
      <w:r w:rsidRPr="00557E1F">
        <w:rPr>
          <w:rFonts w:asciiTheme="minorHAnsi" w:hAnsiTheme="minorHAnsi" w:cstheme="minorHAnsi"/>
          <w:b w:val="0"/>
          <w:lang w:val="en-US"/>
        </w:rPr>
        <w:t xml:space="preserve"> </w:t>
      </w:r>
      <w:proofErr w:type="spellStart"/>
      <w:r w:rsidRPr="00557E1F">
        <w:rPr>
          <w:rFonts w:asciiTheme="minorHAnsi" w:hAnsiTheme="minorHAnsi" w:cstheme="minorHAnsi"/>
          <w:b w:val="0"/>
          <w:lang w:val="en-US"/>
        </w:rPr>
        <w:t>servicii</w:t>
      </w:r>
      <w:proofErr w:type="spellEnd"/>
      <w:r w:rsidRPr="00557E1F">
        <w:rPr>
          <w:rFonts w:asciiTheme="minorHAnsi" w:hAnsiTheme="minorHAnsi" w:cstheme="minorHAnsi"/>
          <w:b w:val="0"/>
          <w:lang w:val="en-US"/>
        </w:rPr>
        <w:t xml:space="preserve"> de </w:t>
      </w:r>
      <w:proofErr w:type="spellStart"/>
      <w:r w:rsidRPr="00557E1F">
        <w:rPr>
          <w:rFonts w:asciiTheme="minorHAnsi" w:hAnsiTheme="minorHAnsi" w:cstheme="minorHAnsi"/>
          <w:b w:val="0"/>
          <w:lang w:val="en-US"/>
        </w:rPr>
        <w:t>interes</w:t>
      </w:r>
      <w:proofErr w:type="spellEnd"/>
      <w:r w:rsidRPr="00557E1F">
        <w:rPr>
          <w:rFonts w:asciiTheme="minorHAnsi" w:hAnsiTheme="minorHAnsi" w:cstheme="minorHAnsi"/>
          <w:b w:val="0"/>
          <w:lang w:val="en-US"/>
        </w:rPr>
        <w:t xml:space="preserve"> general.</w:t>
      </w:r>
    </w:p>
    <w:p w14:paraId="059FB042" w14:textId="77777777" w:rsidR="001329C2" w:rsidRPr="00557E1F" w:rsidRDefault="001329C2" w:rsidP="00557E1F">
      <w:pPr>
        <w:pStyle w:val="Titlu1"/>
        <w:keepLines w:val="0"/>
        <w:widowControl w:val="0"/>
        <w:numPr>
          <w:ilvl w:val="1"/>
          <w:numId w:val="1"/>
        </w:numPr>
        <w:spacing w:before="60" w:after="60" w:line="240" w:lineRule="auto"/>
        <w:ind w:left="0" w:firstLine="0"/>
        <w:jc w:val="both"/>
        <w:rPr>
          <w:rFonts w:asciiTheme="minorHAnsi" w:eastAsia="Times New Roman" w:hAnsiTheme="minorHAnsi" w:cstheme="minorHAnsi"/>
          <w:b/>
          <w:bCs/>
          <w:color w:val="0070C0"/>
          <w:kern w:val="32"/>
          <w:sz w:val="24"/>
          <w:szCs w:val="24"/>
          <w:lang w:val="ro-RO" w:eastAsia="ro-RO"/>
        </w:rPr>
      </w:pPr>
      <w:bookmarkStart w:id="220" w:name="_Toc93390355"/>
      <w:r w:rsidRPr="00557E1F">
        <w:rPr>
          <w:rFonts w:asciiTheme="minorHAnsi" w:eastAsia="Times New Roman" w:hAnsiTheme="minorHAnsi" w:cstheme="minorHAnsi"/>
          <w:b/>
          <w:bCs/>
          <w:color w:val="0070C0"/>
          <w:kern w:val="32"/>
          <w:sz w:val="24"/>
          <w:szCs w:val="24"/>
          <w:lang w:val="ro-RO" w:eastAsia="ro-RO"/>
        </w:rPr>
        <w:t>DATE TEHNICE ALE INVESTITIEI</w:t>
      </w:r>
      <w:bookmarkEnd w:id="219"/>
      <w:bookmarkEnd w:id="220"/>
    </w:p>
    <w:p w14:paraId="4349EB58" w14:textId="2B0F24E3" w:rsidR="00E81B31" w:rsidRPr="00557E1F" w:rsidRDefault="00E81B31" w:rsidP="00557E1F">
      <w:pPr>
        <w:jc w:val="both"/>
        <w:rPr>
          <w:rFonts w:cstheme="minorHAnsi"/>
          <w:sz w:val="24"/>
          <w:szCs w:val="24"/>
        </w:rPr>
      </w:pPr>
      <w:bookmarkStart w:id="221" w:name="_Hlk89195941"/>
      <w:r w:rsidRPr="00557E1F">
        <w:rPr>
          <w:rFonts w:cstheme="minorHAnsi"/>
          <w:noProof/>
          <w:color w:val="000000"/>
          <w:sz w:val="24"/>
          <w:szCs w:val="24"/>
        </w:rPr>
        <w:drawing>
          <wp:anchor distT="0" distB="0" distL="114300" distR="114300" simplePos="0" relativeHeight="251659264" behindDoc="1" locked="0" layoutInCell="1" allowOverlap="1" wp14:anchorId="0A838FEB" wp14:editId="7434EF74">
            <wp:simplePos x="0" y="0"/>
            <wp:positionH relativeFrom="margin">
              <wp:posOffset>3737113</wp:posOffset>
            </wp:positionH>
            <wp:positionV relativeFrom="paragraph">
              <wp:posOffset>4011709</wp:posOffset>
            </wp:positionV>
            <wp:extent cx="1972945" cy="2048510"/>
            <wp:effectExtent l="0" t="0" r="8255" b="8890"/>
            <wp:wrapNone/>
            <wp:docPr id="292" name="Picture 29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2" name="Picture 291" descr="Diagram&#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2945" cy="20485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57E1F">
        <w:rPr>
          <w:rFonts w:cstheme="minorHAnsi"/>
          <w:sz w:val="24"/>
          <w:szCs w:val="24"/>
        </w:rPr>
        <w:t>Strazile</w:t>
      </w:r>
      <w:proofErr w:type="spellEnd"/>
      <w:r w:rsidRPr="00557E1F">
        <w:rPr>
          <w:rFonts w:cstheme="minorHAnsi"/>
          <w:sz w:val="24"/>
          <w:szCs w:val="24"/>
        </w:rPr>
        <w:t xml:space="preserve"> fac </w:t>
      </w:r>
      <w:proofErr w:type="spellStart"/>
      <w:r w:rsidRPr="00557E1F">
        <w:rPr>
          <w:rFonts w:cstheme="minorHAnsi"/>
          <w:sz w:val="24"/>
          <w:szCs w:val="24"/>
        </w:rPr>
        <w:t>parte</w:t>
      </w:r>
      <w:proofErr w:type="spellEnd"/>
      <w:r w:rsidRPr="00557E1F">
        <w:rPr>
          <w:rFonts w:cstheme="minorHAnsi"/>
          <w:sz w:val="24"/>
          <w:szCs w:val="24"/>
        </w:rPr>
        <w:t xml:space="preserve"> din </w:t>
      </w:r>
      <w:proofErr w:type="spellStart"/>
      <w:r w:rsidRPr="00557E1F">
        <w:rPr>
          <w:rFonts w:cstheme="minorHAnsi"/>
          <w:sz w:val="24"/>
          <w:szCs w:val="24"/>
        </w:rPr>
        <w:t>intravilanul</w:t>
      </w:r>
      <w:proofErr w:type="spellEnd"/>
      <w:r w:rsidRPr="00557E1F">
        <w:rPr>
          <w:rFonts w:cstheme="minorHAnsi"/>
          <w:sz w:val="24"/>
          <w:szCs w:val="24"/>
        </w:rPr>
        <w:t xml:space="preserve"> </w:t>
      </w:r>
      <w:proofErr w:type="spellStart"/>
      <w:r w:rsidRPr="00557E1F">
        <w:rPr>
          <w:rFonts w:cstheme="minorHAnsi"/>
          <w:sz w:val="24"/>
          <w:szCs w:val="24"/>
        </w:rPr>
        <w:t>comunei</w:t>
      </w:r>
      <w:proofErr w:type="spellEnd"/>
      <w:r w:rsidRPr="00557E1F">
        <w:rPr>
          <w:rFonts w:cstheme="minorHAnsi"/>
          <w:sz w:val="24"/>
          <w:szCs w:val="24"/>
        </w:rPr>
        <w:t xml:space="preserve"> Horia </w:t>
      </w:r>
      <w:proofErr w:type="spellStart"/>
      <w:r w:rsidRPr="00557E1F">
        <w:rPr>
          <w:rFonts w:cstheme="minorHAnsi"/>
          <w:sz w:val="24"/>
          <w:szCs w:val="24"/>
        </w:rPr>
        <w:t>fiind</w:t>
      </w:r>
      <w:proofErr w:type="spellEnd"/>
      <w:r w:rsidRPr="00557E1F">
        <w:rPr>
          <w:rFonts w:cstheme="minorHAnsi"/>
          <w:sz w:val="24"/>
          <w:szCs w:val="24"/>
        </w:rPr>
        <w:t xml:space="preserve"> situate in Horia, </w:t>
      </w:r>
      <w:proofErr w:type="spellStart"/>
      <w:r w:rsidRPr="00557E1F">
        <w:rPr>
          <w:rFonts w:cstheme="minorHAnsi"/>
          <w:sz w:val="24"/>
          <w:szCs w:val="24"/>
        </w:rPr>
        <w:t>satul</w:t>
      </w:r>
      <w:proofErr w:type="spellEnd"/>
      <w:r w:rsidRPr="00557E1F">
        <w:rPr>
          <w:rFonts w:cstheme="minorHAnsi"/>
          <w:sz w:val="24"/>
          <w:szCs w:val="24"/>
        </w:rPr>
        <w:t xml:space="preserve"> </w:t>
      </w:r>
      <w:proofErr w:type="spellStart"/>
      <w:r w:rsidRPr="00557E1F">
        <w:rPr>
          <w:rFonts w:cstheme="minorHAnsi"/>
          <w:sz w:val="24"/>
          <w:szCs w:val="24"/>
        </w:rPr>
        <w:t>Closca</w:t>
      </w:r>
      <w:proofErr w:type="spellEnd"/>
      <w:r w:rsidRPr="00557E1F">
        <w:rPr>
          <w:rFonts w:cstheme="minorHAnsi"/>
          <w:sz w:val="24"/>
          <w:szCs w:val="24"/>
        </w:rPr>
        <w:t xml:space="preserve"> </w:t>
      </w:r>
      <w:proofErr w:type="spellStart"/>
      <w:r w:rsidRPr="00557E1F">
        <w:rPr>
          <w:rFonts w:cstheme="minorHAnsi"/>
          <w:sz w:val="24"/>
          <w:szCs w:val="24"/>
        </w:rPr>
        <w:t>si</w:t>
      </w:r>
      <w:proofErr w:type="spellEnd"/>
      <w:r w:rsidRPr="00557E1F">
        <w:rPr>
          <w:rFonts w:cstheme="minorHAnsi"/>
          <w:sz w:val="24"/>
          <w:szCs w:val="24"/>
        </w:rPr>
        <w:t xml:space="preserve"> </w:t>
      </w:r>
      <w:proofErr w:type="spellStart"/>
      <w:r w:rsidRPr="00557E1F">
        <w:rPr>
          <w:rFonts w:cstheme="minorHAnsi"/>
          <w:sz w:val="24"/>
          <w:szCs w:val="24"/>
        </w:rPr>
        <w:t>satul</w:t>
      </w:r>
      <w:proofErr w:type="spellEnd"/>
      <w:r w:rsidRPr="00557E1F">
        <w:rPr>
          <w:rFonts w:cstheme="minorHAnsi"/>
          <w:sz w:val="24"/>
          <w:szCs w:val="24"/>
        </w:rPr>
        <w:t xml:space="preserve"> </w:t>
      </w:r>
      <w:proofErr w:type="spellStart"/>
      <w:r w:rsidRPr="00557E1F">
        <w:rPr>
          <w:rFonts w:cstheme="minorHAnsi"/>
          <w:sz w:val="24"/>
          <w:szCs w:val="24"/>
        </w:rPr>
        <w:t>Tichilesti</w:t>
      </w:r>
      <w:proofErr w:type="spellEnd"/>
      <w:r w:rsidRPr="00557E1F">
        <w:rPr>
          <w:rFonts w:cstheme="minorHAnsi"/>
          <w:sz w:val="24"/>
          <w:szCs w:val="24"/>
        </w:rPr>
        <w:t xml:space="preserve">. </w:t>
      </w:r>
      <w:proofErr w:type="spellStart"/>
      <w:r w:rsidRPr="00557E1F">
        <w:rPr>
          <w:rFonts w:cstheme="minorHAnsi"/>
          <w:sz w:val="24"/>
          <w:szCs w:val="24"/>
        </w:rPr>
        <w:t>Ele</w:t>
      </w:r>
      <w:proofErr w:type="spellEnd"/>
      <w:r w:rsidRPr="00557E1F">
        <w:rPr>
          <w:rFonts w:cstheme="minorHAnsi"/>
          <w:sz w:val="24"/>
          <w:szCs w:val="24"/>
        </w:rPr>
        <w:t xml:space="preserve"> fac </w:t>
      </w:r>
      <w:proofErr w:type="spellStart"/>
      <w:r w:rsidRPr="00557E1F">
        <w:rPr>
          <w:rFonts w:cstheme="minorHAnsi"/>
          <w:sz w:val="24"/>
          <w:szCs w:val="24"/>
        </w:rPr>
        <w:t>parte</w:t>
      </w:r>
      <w:proofErr w:type="spellEnd"/>
      <w:r w:rsidRPr="00557E1F">
        <w:rPr>
          <w:rFonts w:cstheme="minorHAnsi"/>
          <w:sz w:val="24"/>
          <w:szCs w:val="24"/>
        </w:rPr>
        <w:t xml:space="preserve"> din </w:t>
      </w:r>
      <w:proofErr w:type="spellStart"/>
      <w:r w:rsidRPr="00557E1F">
        <w:rPr>
          <w:rFonts w:cstheme="minorHAnsi"/>
          <w:sz w:val="24"/>
          <w:szCs w:val="24"/>
        </w:rPr>
        <w:t>reteaua</w:t>
      </w:r>
      <w:proofErr w:type="spellEnd"/>
      <w:r w:rsidRPr="00557E1F">
        <w:rPr>
          <w:rFonts w:cstheme="minorHAnsi"/>
          <w:sz w:val="24"/>
          <w:szCs w:val="24"/>
        </w:rPr>
        <w:t xml:space="preserve"> </w:t>
      </w:r>
      <w:proofErr w:type="spellStart"/>
      <w:r w:rsidRPr="00557E1F">
        <w:rPr>
          <w:rFonts w:cstheme="minorHAnsi"/>
          <w:sz w:val="24"/>
          <w:szCs w:val="24"/>
        </w:rPr>
        <w:t>stradala</w:t>
      </w:r>
      <w:proofErr w:type="spellEnd"/>
      <w:r w:rsidRPr="00557E1F">
        <w:rPr>
          <w:rFonts w:cstheme="minorHAnsi"/>
          <w:sz w:val="24"/>
          <w:szCs w:val="24"/>
        </w:rPr>
        <w:t xml:space="preserve"> a </w:t>
      </w:r>
      <w:proofErr w:type="spellStart"/>
      <w:r w:rsidRPr="00557E1F">
        <w:rPr>
          <w:rFonts w:cstheme="minorHAnsi"/>
          <w:sz w:val="24"/>
          <w:szCs w:val="24"/>
        </w:rPr>
        <w:t>comunei</w:t>
      </w:r>
      <w:proofErr w:type="spellEnd"/>
      <w:r w:rsidRPr="00557E1F">
        <w:rPr>
          <w:rFonts w:cstheme="minorHAnsi"/>
          <w:sz w:val="24"/>
          <w:szCs w:val="24"/>
        </w:rPr>
        <w:t xml:space="preserve"> </w:t>
      </w:r>
      <w:proofErr w:type="spellStart"/>
      <w:r w:rsidRPr="00557E1F">
        <w:rPr>
          <w:rFonts w:cstheme="minorHAnsi"/>
          <w:sz w:val="24"/>
          <w:szCs w:val="24"/>
        </w:rPr>
        <w:t>avand</w:t>
      </w:r>
      <w:proofErr w:type="spellEnd"/>
      <w:r w:rsidRPr="00557E1F">
        <w:rPr>
          <w:rFonts w:cstheme="minorHAnsi"/>
          <w:sz w:val="24"/>
          <w:szCs w:val="24"/>
        </w:rPr>
        <w:t xml:space="preserve"> o </w:t>
      </w:r>
      <w:proofErr w:type="spellStart"/>
      <w:r w:rsidRPr="00557E1F">
        <w:rPr>
          <w:rFonts w:cstheme="minorHAnsi"/>
          <w:sz w:val="24"/>
          <w:szCs w:val="24"/>
        </w:rPr>
        <w:t>lungim</w:t>
      </w:r>
      <w:r w:rsidR="00DE3635">
        <w:rPr>
          <w:rFonts w:cstheme="minorHAnsi"/>
          <w:sz w:val="24"/>
          <w:szCs w:val="24"/>
        </w:rPr>
        <w:t>e</w:t>
      </w:r>
      <w:proofErr w:type="spellEnd"/>
      <w:r w:rsidR="00DE3635">
        <w:rPr>
          <w:rFonts w:cstheme="minorHAnsi"/>
          <w:sz w:val="24"/>
          <w:szCs w:val="24"/>
        </w:rPr>
        <w:t xml:space="preserve"> </w:t>
      </w:r>
      <w:proofErr w:type="spellStart"/>
      <w:r w:rsidR="00DE3635">
        <w:rPr>
          <w:rFonts w:cstheme="minorHAnsi"/>
          <w:sz w:val="24"/>
          <w:szCs w:val="24"/>
        </w:rPr>
        <w:t>totala</w:t>
      </w:r>
      <w:proofErr w:type="spellEnd"/>
      <w:r w:rsidR="00DE3635">
        <w:rPr>
          <w:rFonts w:cstheme="minorHAnsi"/>
          <w:sz w:val="24"/>
          <w:szCs w:val="24"/>
        </w:rPr>
        <w:t xml:space="preserve"> de 3.702.78 </w:t>
      </w:r>
      <w:r w:rsidRPr="00557E1F">
        <w:rPr>
          <w:rFonts w:cstheme="minorHAnsi"/>
          <w:sz w:val="24"/>
          <w:szCs w:val="24"/>
        </w:rPr>
        <w:t>m</w:t>
      </w:r>
      <w:r w:rsidR="00DE3635">
        <w:rPr>
          <w:rFonts w:cstheme="minorHAnsi"/>
          <w:sz w:val="24"/>
          <w:szCs w:val="24"/>
        </w:rPr>
        <w:t>.</w:t>
      </w:r>
    </w:p>
    <w:tbl>
      <w:tblPr>
        <w:tblW w:w="5000" w:type="pct"/>
        <w:jc w:val="center"/>
        <w:tblLook w:val="04A0" w:firstRow="1" w:lastRow="0" w:firstColumn="1" w:lastColumn="0" w:noHBand="0" w:noVBand="1"/>
      </w:tblPr>
      <w:tblGrid>
        <w:gridCol w:w="1699"/>
        <w:gridCol w:w="7783"/>
      </w:tblGrid>
      <w:tr w:rsidR="00E81B31" w:rsidRPr="00557E1F" w14:paraId="0B85B5A3" w14:textId="77777777" w:rsidTr="00557E1F">
        <w:trPr>
          <w:trHeight w:val="495"/>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5D65BA0" w14:textId="396F76E6" w:rsidR="00E81B31" w:rsidRPr="00557E1F" w:rsidRDefault="00E81B31" w:rsidP="00557E1F">
            <w:pPr>
              <w:spacing w:after="0" w:line="240" w:lineRule="auto"/>
              <w:rPr>
                <w:rFonts w:cstheme="minorHAnsi"/>
                <w:b/>
                <w:bCs/>
                <w:color w:val="000000"/>
                <w:sz w:val="24"/>
                <w:szCs w:val="24"/>
              </w:rPr>
            </w:pPr>
            <w:proofErr w:type="spellStart"/>
            <w:r w:rsidRPr="00557E1F">
              <w:rPr>
                <w:rFonts w:cstheme="minorHAnsi"/>
                <w:b/>
                <w:bCs/>
                <w:color w:val="000000"/>
                <w:sz w:val="24"/>
                <w:szCs w:val="24"/>
              </w:rPr>
              <w:t>Strazi</w:t>
            </w:r>
            <w:proofErr w:type="spellEnd"/>
            <w:r w:rsidRPr="00557E1F">
              <w:rPr>
                <w:rFonts w:cstheme="minorHAnsi"/>
                <w:b/>
                <w:bCs/>
                <w:color w:val="000000"/>
                <w:sz w:val="24"/>
                <w:szCs w:val="24"/>
              </w:rPr>
              <w:t xml:space="preserve"> </w:t>
            </w:r>
            <w:proofErr w:type="spellStart"/>
            <w:r w:rsidRPr="00557E1F">
              <w:rPr>
                <w:rFonts w:cstheme="minorHAnsi"/>
                <w:b/>
                <w:bCs/>
                <w:color w:val="000000"/>
                <w:sz w:val="24"/>
                <w:szCs w:val="24"/>
              </w:rPr>
              <w:t>modernizate</w:t>
            </w:r>
            <w:proofErr w:type="spellEnd"/>
            <w:r w:rsidRPr="00557E1F">
              <w:rPr>
                <w:rFonts w:cstheme="minorHAnsi"/>
                <w:b/>
                <w:bCs/>
                <w:color w:val="000000"/>
                <w:sz w:val="24"/>
                <w:szCs w:val="24"/>
              </w:rPr>
              <w:t xml:space="preserve"> in comuna Horia, </w:t>
            </w:r>
            <w:proofErr w:type="spellStart"/>
            <w:r w:rsidRPr="00557E1F">
              <w:rPr>
                <w:rFonts w:cstheme="minorHAnsi"/>
                <w:b/>
                <w:bCs/>
                <w:color w:val="000000"/>
                <w:sz w:val="24"/>
                <w:szCs w:val="24"/>
              </w:rPr>
              <w:t>judet</w:t>
            </w:r>
            <w:proofErr w:type="spellEnd"/>
            <w:r w:rsidRPr="00557E1F">
              <w:rPr>
                <w:rFonts w:cstheme="minorHAnsi"/>
                <w:b/>
                <w:bCs/>
                <w:color w:val="000000"/>
                <w:sz w:val="24"/>
                <w:szCs w:val="24"/>
              </w:rPr>
              <w:t xml:space="preserve"> Constanta</w:t>
            </w:r>
          </w:p>
        </w:tc>
      </w:tr>
      <w:tr w:rsidR="00E81B31" w:rsidRPr="00557E1F" w14:paraId="4764DBF5" w14:textId="77777777" w:rsidTr="00557E1F">
        <w:trPr>
          <w:trHeight w:val="315"/>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2395DDA6" w14:textId="77777777" w:rsidR="00E81B31" w:rsidRPr="00557E1F" w:rsidRDefault="00E81B31" w:rsidP="00557E1F">
            <w:pPr>
              <w:spacing w:after="0" w:line="240" w:lineRule="auto"/>
              <w:jc w:val="center"/>
              <w:rPr>
                <w:rFonts w:cstheme="minorHAnsi"/>
                <w:b/>
                <w:bCs/>
                <w:color w:val="000000"/>
                <w:sz w:val="24"/>
                <w:szCs w:val="24"/>
              </w:rPr>
            </w:pPr>
            <w:r w:rsidRPr="00557E1F">
              <w:rPr>
                <w:rFonts w:cstheme="minorHAnsi"/>
                <w:b/>
                <w:bCs/>
                <w:color w:val="000000"/>
                <w:sz w:val="24"/>
                <w:szCs w:val="24"/>
              </w:rPr>
              <w:t>Horia</w:t>
            </w:r>
          </w:p>
        </w:tc>
      </w:tr>
      <w:tr w:rsidR="00E81B31" w:rsidRPr="00557E1F" w14:paraId="3C325947"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035717C1"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Nr.</w:t>
            </w:r>
          </w:p>
        </w:tc>
        <w:tc>
          <w:tcPr>
            <w:tcW w:w="4104" w:type="pct"/>
            <w:tcBorders>
              <w:top w:val="nil"/>
              <w:left w:val="nil"/>
              <w:bottom w:val="single" w:sz="8" w:space="0" w:color="auto"/>
              <w:right w:val="single" w:sz="8" w:space="0" w:color="auto"/>
            </w:tcBorders>
            <w:shd w:val="clear" w:color="auto" w:fill="A8D08D" w:themeFill="accent6" w:themeFillTint="99"/>
            <w:vAlign w:val="center"/>
            <w:hideMark/>
          </w:tcPr>
          <w:p w14:paraId="3F37011C" w14:textId="01432606" w:rsidR="00E81B31" w:rsidRPr="00557E1F" w:rsidRDefault="00557E1F" w:rsidP="00557E1F">
            <w:pPr>
              <w:spacing w:after="0" w:line="240" w:lineRule="auto"/>
              <w:jc w:val="both"/>
              <w:rPr>
                <w:rFonts w:cstheme="minorHAnsi"/>
                <w:b/>
                <w:bCs/>
                <w:color w:val="000000"/>
                <w:sz w:val="24"/>
                <w:szCs w:val="24"/>
              </w:rPr>
            </w:pPr>
            <w:r>
              <w:rPr>
                <w:rFonts w:cstheme="minorHAnsi"/>
                <w:b/>
                <w:bCs/>
                <w:color w:val="000000"/>
                <w:sz w:val="24"/>
                <w:szCs w:val="24"/>
              </w:rPr>
              <w:t xml:space="preserve">                                                 </w:t>
            </w:r>
            <w:r w:rsidR="00E81B31" w:rsidRPr="00557E1F">
              <w:rPr>
                <w:rFonts w:cstheme="minorHAnsi"/>
                <w:b/>
                <w:bCs/>
                <w:color w:val="000000"/>
                <w:sz w:val="24"/>
                <w:szCs w:val="24"/>
              </w:rPr>
              <w:t>Strada</w:t>
            </w:r>
          </w:p>
        </w:tc>
      </w:tr>
      <w:tr w:rsidR="00E81B31" w:rsidRPr="00557E1F" w14:paraId="6212D627"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7297C4EB"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1</w:t>
            </w:r>
          </w:p>
        </w:tc>
        <w:tc>
          <w:tcPr>
            <w:tcW w:w="4104" w:type="pct"/>
            <w:tcBorders>
              <w:top w:val="nil"/>
              <w:left w:val="nil"/>
              <w:bottom w:val="single" w:sz="8" w:space="0" w:color="auto"/>
              <w:right w:val="single" w:sz="8" w:space="0" w:color="auto"/>
            </w:tcBorders>
            <w:shd w:val="clear" w:color="auto" w:fill="auto"/>
            <w:noWrap/>
            <w:vAlign w:val="center"/>
            <w:hideMark/>
          </w:tcPr>
          <w:p w14:paraId="436A5A31" w14:textId="1BB711D9"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Visinilor</w:t>
            </w:r>
            <w:proofErr w:type="spellEnd"/>
          </w:p>
        </w:tc>
      </w:tr>
      <w:tr w:rsidR="00E81B31" w:rsidRPr="00557E1F" w14:paraId="00E7694F"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07AE7388"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2</w:t>
            </w:r>
          </w:p>
        </w:tc>
        <w:tc>
          <w:tcPr>
            <w:tcW w:w="4104" w:type="pct"/>
            <w:tcBorders>
              <w:top w:val="nil"/>
              <w:left w:val="nil"/>
              <w:bottom w:val="single" w:sz="8" w:space="0" w:color="auto"/>
              <w:right w:val="single" w:sz="8" w:space="0" w:color="auto"/>
            </w:tcBorders>
            <w:shd w:val="clear" w:color="auto" w:fill="auto"/>
            <w:noWrap/>
            <w:vAlign w:val="center"/>
            <w:hideMark/>
          </w:tcPr>
          <w:p w14:paraId="4A92E852" w14:textId="5934709F"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Eroilor</w:t>
            </w:r>
            <w:proofErr w:type="spellEnd"/>
          </w:p>
        </w:tc>
      </w:tr>
      <w:tr w:rsidR="00E81B31" w:rsidRPr="00557E1F" w14:paraId="023D72ED"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48BFB52B"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3</w:t>
            </w:r>
          </w:p>
        </w:tc>
        <w:tc>
          <w:tcPr>
            <w:tcW w:w="4104" w:type="pct"/>
            <w:tcBorders>
              <w:top w:val="nil"/>
              <w:left w:val="nil"/>
              <w:bottom w:val="single" w:sz="8" w:space="0" w:color="auto"/>
              <w:right w:val="single" w:sz="8" w:space="0" w:color="auto"/>
            </w:tcBorders>
            <w:shd w:val="clear" w:color="auto" w:fill="auto"/>
            <w:noWrap/>
            <w:vAlign w:val="center"/>
            <w:hideMark/>
          </w:tcPr>
          <w:p w14:paraId="7D9618AC" w14:textId="4BD165D8"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Viilor</w:t>
            </w:r>
            <w:proofErr w:type="spellEnd"/>
          </w:p>
        </w:tc>
      </w:tr>
      <w:tr w:rsidR="00E81B31" w:rsidRPr="00557E1F" w14:paraId="6E29EFFA"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0A6EAC11"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4</w:t>
            </w:r>
          </w:p>
        </w:tc>
        <w:tc>
          <w:tcPr>
            <w:tcW w:w="4104" w:type="pct"/>
            <w:tcBorders>
              <w:top w:val="nil"/>
              <w:left w:val="nil"/>
              <w:bottom w:val="single" w:sz="8" w:space="0" w:color="auto"/>
              <w:right w:val="single" w:sz="8" w:space="0" w:color="auto"/>
            </w:tcBorders>
            <w:shd w:val="clear" w:color="auto" w:fill="auto"/>
            <w:noWrap/>
            <w:vAlign w:val="center"/>
            <w:hideMark/>
          </w:tcPr>
          <w:p w14:paraId="52CBC3F8" w14:textId="3B3CE064"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Florilor</w:t>
            </w:r>
            <w:proofErr w:type="spellEnd"/>
          </w:p>
        </w:tc>
      </w:tr>
      <w:tr w:rsidR="00E81B31" w:rsidRPr="00557E1F" w14:paraId="7C093161"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59E83424"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5</w:t>
            </w:r>
          </w:p>
        </w:tc>
        <w:tc>
          <w:tcPr>
            <w:tcW w:w="4104" w:type="pct"/>
            <w:tcBorders>
              <w:top w:val="nil"/>
              <w:left w:val="nil"/>
              <w:bottom w:val="single" w:sz="8" w:space="0" w:color="auto"/>
              <w:right w:val="single" w:sz="8" w:space="0" w:color="auto"/>
            </w:tcBorders>
            <w:shd w:val="clear" w:color="auto" w:fill="auto"/>
            <w:noWrap/>
            <w:vAlign w:val="center"/>
            <w:hideMark/>
          </w:tcPr>
          <w:p w14:paraId="3C253FB1" w14:textId="29793CC3"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Frunzelor</w:t>
            </w:r>
            <w:proofErr w:type="spellEnd"/>
          </w:p>
        </w:tc>
      </w:tr>
      <w:tr w:rsidR="00E81B31" w:rsidRPr="00557E1F" w14:paraId="77D84B1D"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07B84C67"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lastRenderedPageBreak/>
              <w:t>6</w:t>
            </w:r>
          </w:p>
        </w:tc>
        <w:tc>
          <w:tcPr>
            <w:tcW w:w="4104" w:type="pct"/>
            <w:tcBorders>
              <w:top w:val="nil"/>
              <w:left w:val="nil"/>
              <w:bottom w:val="single" w:sz="8" w:space="0" w:color="auto"/>
              <w:right w:val="single" w:sz="8" w:space="0" w:color="auto"/>
            </w:tcBorders>
            <w:shd w:val="clear" w:color="auto" w:fill="auto"/>
            <w:noWrap/>
            <w:vAlign w:val="center"/>
            <w:hideMark/>
          </w:tcPr>
          <w:p w14:paraId="4457D021"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Ghita </w:t>
            </w:r>
            <w:proofErr w:type="spellStart"/>
            <w:r w:rsidRPr="00557E1F">
              <w:rPr>
                <w:rFonts w:cstheme="minorHAnsi"/>
                <w:b/>
                <w:bCs/>
                <w:color w:val="000000"/>
                <w:sz w:val="24"/>
                <w:szCs w:val="24"/>
              </w:rPr>
              <w:t>taranul</w:t>
            </w:r>
            <w:proofErr w:type="spellEnd"/>
          </w:p>
        </w:tc>
      </w:tr>
      <w:tr w:rsidR="00E81B31" w:rsidRPr="00557E1F" w14:paraId="7569A964"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3FC6A287"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7</w:t>
            </w:r>
          </w:p>
        </w:tc>
        <w:tc>
          <w:tcPr>
            <w:tcW w:w="4104" w:type="pct"/>
            <w:tcBorders>
              <w:top w:val="nil"/>
              <w:left w:val="nil"/>
              <w:bottom w:val="single" w:sz="8" w:space="0" w:color="auto"/>
              <w:right w:val="single" w:sz="8" w:space="0" w:color="auto"/>
            </w:tcBorders>
            <w:shd w:val="clear" w:color="auto" w:fill="auto"/>
            <w:noWrap/>
            <w:vAlign w:val="center"/>
            <w:hideMark/>
          </w:tcPr>
          <w:p w14:paraId="4255ECC9"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w:t>
            </w:r>
            <w:proofErr w:type="spellStart"/>
            <w:r w:rsidRPr="00557E1F">
              <w:rPr>
                <w:rFonts w:cstheme="minorHAnsi"/>
                <w:b/>
                <w:bCs/>
                <w:color w:val="000000"/>
                <w:sz w:val="24"/>
                <w:szCs w:val="24"/>
              </w:rPr>
              <w:t>Dealului</w:t>
            </w:r>
            <w:proofErr w:type="spellEnd"/>
          </w:p>
        </w:tc>
      </w:tr>
      <w:tr w:rsidR="00E81B31" w:rsidRPr="00557E1F" w14:paraId="1F4494D2"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71946161"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8</w:t>
            </w:r>
          </w:p>
        </w:tc>
        <w:tc>
          <w:tcPr>
            <w:tcW w:w="4104" w:type="pct"/>
            <w:tcBorders>
              <w:top w:val="nil"/>
              <w:left w:val="nil"/>
              <w:bottom w:val="single" w:sz="8" w:space="0" w:color="auto"/>
              <w:right w:val="single" w:sz="8" w:space="0" w:color="auto"/>
            </w:tcBorders>
            <w:shd w:val="clear" w:color="auto" w:fill="auto"/>
            <w:noWrap/>
            <w:vAlign w:val="center"/>
            <w:hideMark/>
          </w:tcPr>
          <w:p w14:paraId="6468B069"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w:t>
            </w:r>
            <w:proofErr w:type="spellStart"/>
            <w:r w:rsidRPr="00557E1F">
              <w:rPr>
                <w:rFonts w:cstheme="minorHAnsi"/>
                <w:b/>
                <w:bCs/>
                <w:color w:val="000000"/>
                <w:sz w:val="24"/>
                <w:szCs w:val="24"/>
              </w:rPr>
              <w:t>Morilor</w:t>
            </w:r>
            <w:proofErr w:type="spellEnd"/>
          </w:p>
        </w:tc>
      </w:tr>
      <w:tr w:rsidR="00E81B31" w:rsidRPr="00557E1F" w14:paraId="2706B216" w14:textId="77777777" w:rsidTr="00557E1F">
        <w:trPr>
          <w:trHeight w:val="315"/>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250E0C9D" w14:textId="77777777"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Closca</w:t>
            </w:r>
            <w:proofErr w:type="spellEnd"/>
          </w:p>
        </w:tc>
      </w:tr>
      <w:tr w:rsidR="00E81B31" w:rsidRPr="00557E1F" w14:paraId="2E90CEC7"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46EAC1AB"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9</w:t>
            </w:r>
          </w:p>
        </w:tc>
        <w:tc>
          <w:tcPr>
            <w:tcW w:w="4104" w:type="pct"/>
            <w:tcBorders>
              <w:top w:val="nil"/>
              <w:left w:val="nil"/>
              <w:bottom w:val="single" w:sz="8" w:space="0" w:color="auto"/>
              <w:right w:val="single" w:sz="8" w:space="0" w:color="auto"/>
            </w:tcBorders>
            <w:shd w:val="clear" w:color="auto" w:fill="auto"/>
            <w:noWrap/>
            <w:vAlign w:val="center"/>
            <w:hideMark/>
          </w:tcPr>
          <w:p w14:paraId="3714A87F"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w:t>
            </w:r>
            <w:proofErr w:type="spellStart"/>
            <w:r w:rsidRPr="00557E1F">
              <w:rPr>
                <w:rFonts w:cstheme="minorHAnsi"/>
                <w:b/>
                <w:bCs/>
                <w:color w:val="000000"/>
                <w:sz w:val="24"/>
                <w:szCs w:val="24"/>
              </w:rPr>
              <w:t>Unirii</w:t>
            </w:r>
            <w:proofErr w:type="spellEnd"/>
          </w:p>
        </w:tc>
      </w:tr>
      <w:tr w:rsidR="00E81B31" w:rsidRPr="00557E1F" w14:paraId="59A563E1"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04597C71"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10</w:t>
            </w:r>
          </w:p>
        </w:tc>
        <w:tc>
          <w:tcPr>
            <w:tcW w:w="4104" w:type="pct"/>
            <w:tcBorders>
              <w:top w:val="nil"/>
              <w:left w:val="nil"/>
              <w:bottom w:val="single" w:sz="8" w:space="0" w:color="auto"/>
              <w:right w:val="single" w:sz="8" w:space="0" w:color="auto"/>
            </w:tcBorders>
            <w:shd w:val="clear" w:color="auto" w:fill="auto"/>
            <w:noWrap/>
            <w:vAlign w:val="center"/>
            <w:hideMark/>
          </w:tcPr>
          <w:p w14:paraId="7807ADD9"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Ion </w:t>
            </w:r>
            <w:proofErr w:type="spellStart"/>
            <w:r w:rsidRPr="00557E1F">
              <w:rPr>
                <w:rFonts w:cstheme="minorHAnsi"/>
                <w:b/>
                <w:bCs/>
                <w:color w:val="000000"/>
                <w:sz w:val="24"/>
                <w:szCs w:val="24"/>
              </w:rPr>
              <w:t>Roata</w:t>
            </w:r>
            <w:proofErr w:type="spellEnd"/>
          </w:p>
        </w:tc>
      </w:tr>
      <w:tr w:rsidR="00E81B31" w:rsidRPr="00557E1F" w14:paraId="24D0F37C"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38F586EE"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11</w:t>
            </w:r>
          </w:p>
        </w:tc>
        <w:tc>
          <w:tcPr>
            <w:tcW w:w="4104" w:type="pct"/>
            <w:tcBorders>
              <w:top w:val="nil"/>
              <w:left w:val="nil"/>
              <w:bottom w:val="single" w:sz="8" w:space="0" w:color="auto"/>
              <w:right w:val="single" w:sz="8" w:space="0" w:color="auto"/>
            </w:tcBorders>
            <w:shd w:val="clear" w:color="auto" w:fill="auto"/>
            <w:noWrap/>
            <w:vAlign w:val="center"/>
            <w:hideMark/>
          </w:tcPr>
          <w:p w14:paraId="3E462A48"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Caporal David Anton</w:t>
            </w:r>
          </w:p>
        </w:tc>
      </w:tr>
      <w:tr w:rsidR="00E81B31" w:rsidRPr="00557E1F" w14:paraId="1569D969" w14:textId="77777777" w:rsidTr="00557E1F">
        <w:trPr>
          <w:trHeight w:val="315"/>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7F19A207" w14:textId="77777777" w:rsidR="00E81B31" w:rsidRPr="00557E1F" w:rsidRDefault="00E81B31" w:rsidP="00557E1F">
            <w:pPr>
              <w:spacing w:after="0" w:line="240" w:lineRule="auto"/>
              <w:jc w:val="both"/>
              <w:rPr>
                <w:rFonts w:cstheme="minorHAnsi"/>
                <w:b/>
                <w:bCs/>
                <w:color w:val="000000"/>
                <w:sz w:val="24"/>
                <w:szCs w:val="24"/>
              </w:rPr>
            </w:pPr>
            <w:proofErr w:type="spellStart"/>
            <w:r w:rsidRPr="00557E1F">
              <w:rPr>
                <w:rFonts w:cstheme="minorHAnsi"/>
                <w:b/>
                <w:bCs/>
                <w:color w:val="000000"/>
                <w:sz w:val="24"/>
                <w:szCs w:val="24"/>
              </w:rPr>
              <w:t>Tichilesti</w:t>
            </w:r>
            <w:proofErr w:type="spellEnd"/>
          </w:p>
        </w:tc>
      </w:tr>
      <w:tr w:rsidR="00E81B31" w:rsidRPr="00557E1F" w14:paraId="44279B21"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18C65628"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12</w:t>
            </w:r>
          </w:p>
        </w:tc>
        <w:tc>
          <w:tcPr>
            <w:tcW w:w="4104" w:type="pct"/>
            <w:tcBorders>
              <w:top w:val="nil"/>
              <w:left w:val="nil"/>
              <w:bottom w:val="single" w:sz="8" w:space="0" w:color="auto"/>
              <w:right w:val="single" w:sz="8" w:space="0" w:color="auto"/>
            </w:tcBorders>
            <w:shd w:val="clear" w:color="auto" w:fill="auto"/>
            <w:noWrap/>
            <w:vAlign w:val="center"/>
            <w:hideMark/>
          </w:tcPr>
          <w:p w14:paraId="0BE3FB2D"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w:t>
            </w:r>
            <w:proofErr w:type="spellStart"/>
            <w:r w:rsidRPr="00557E1F">
              <w:rPr>
                <w:rFonts w:cstheme="minorHAnsi"/>
                <w:b/>
                <w:bCs/>
                <w:color w:val="000000"/>
                <w:sz w:val="24"/>
                <w:szCs w:val="24"/>
              </w:rPr>
              <w:t>Ciresului</w:t>
            </w:r>
            <w:proofErr w:type="spellEnd"/>
          </w:p>
        </w:tc>
      </w:tr>
      <w:tr w:rsidR="00E81B31" w:rsidRPr="00557E1F" w14:paraId="17D96850" w14:textId="77777777" w:rsidTr="00557E1F">
        <w:trPr>
          <w:trHeight w:val="315"/>
          <w:jc w:val="center"/>
        </w:trPr>
        <w:tc>
          <w:tcPr>
            <w:tcW w:w="896" w:type="pct"/>
            <w:tcBorders>
              <w:top w:val="nil"/>
              <w:left w:val="single" w:sz="8" w:space="0" w:color="auto"/>
              <w:bottom w:val="single" w:sz="8" w:space="0" w:color="auto"/>
              <w:right w:val="single" w:sz="8" w:space="0" w:color="auto"/>
            </w:tcBorders>
            <w:shd w:val="clear" w:color="auto" w:fill="auto"/>
            <w:noWrap/>
            <w:vAlign w:val="center"/>
            <w:hideMark/>
          </w:tcPr>
          <w:p w14:paraId="3E771A27"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13</w:t>
            </w:r>
          </w:p>
        </w:tc>
        <w:tc>
          <w:tcPr>
            <w:tcW w:w="4104" w:type="pct"/>
            <w:tcBorders>
              <w:top w:val="nil"/>
              <w:left w:val="nil"/>
              <w:bottom w:val="single" w:sz="8" w:space="0" w:color="auto"/>
              <w:right w:val="single" w:sz="8" w:space="0" w:color="auto"/>
            </w:tcBorders>
            <w:shd w:val="clear" w:color="auto" w:fill="auto"/>
            <w:noWrap/>
            <w:vAlign w:val="center"/>
            <w:hideMark/>
          </w:tcPr>
          <w:p w14:paraId="7A3329D9" w14:textId="77777777" w:rsidR="00E81B31" w:rsidRPr="00557E1F" w:rsidRDefault="00E81B31" w:rsidP="00557E1F">
            <w:pPr>
              <w:spacing w:after="0" w:line="240" w:lineRule="auto"/>
              <w:jc w:val="both"/>
              <w:rPr>
                <w:rFonts w:cstheme="minorHAnsi"/>
                <w:b/>
                <w:bCs/>
                <w:color w:val="000000"/>
                <w:sz w:val="24"/>
                <w:szCs w:val="24"/>
              </w:rPr>
            </w:pPr>
            <w:r w:rsidRPr="00557E1F">
              <w:rPr>
                <w:rFonts w:cstheme="minorHAnsi"/>
                <w:b/>
                <w:bCs/>
                <w:color w:val="000000"/>
                <w:sz w:val="24"/>
                <w:szCs w:val="24"/>
              </w:rPr>
              <w:t xml:space="preserve">                                                 Mica</w:t>
            </w:r>
          </w:p>
        </w:tc>
      </w:tr>
      <w:bookmarkEnd w:id="221"/>
    </w:tbl>
    <w:p w14:paraId="309109CB" w14:textId="77777777" w:rsidR="00E81B31" w:rsidRPr="00557E1F" w:rsidRDefault="00E81B31" w:rsidP="00557E1F">
      <w:pPr>
        <w:autoSpaceDE w:val="0"/>
        <w:autoSpaceDN w:val="0"/>
        <w:adjustRightInd w:val="0"/>
        <w:spacing w:after="0" w:line="276" w:lineRule="auto"/>
        <w:jc w:val="both"/>
        <w:rPr>
          <w:rFonts w:eastAsia="Times New Roman" w:cstheme="minorHAnsi"/>
          <w:b/>
          <w:bCs/>
          <w:color w:val="000000"/>
          <w:sz w:val="24"/>
          <w:szCs w:val="24"/>
        </w:rPr>
      </w:pPr>
    </w:p>
    <w:p w14:paraId="1C2AB857" w14:textId="77777777" w:rsidR="000D2CE8" w:rsidRPr="00557E1F" w:rsidRDefault="000D2CE8" w:rsidP="00557E1F">
      <w:pPr>
        <w:widowControl w:val="0"/>
        <w:suppressAutoHyphens/>
        <w:spacing w:after="0" w:line="276" w:lineRule="auto"/>
        <w:jc w:val="both"/>
        <w:rPr>
          <w:rFonts w:eastAsia="Times New Roman" w:cstheme="minorHAnsi"/>
          <w:b/>
          <w:color w:val="000000"/>
          <w:sz w:val="24"/>
          <w:szCs w:val="24"/>
          <w:lang w:val="ro-RO"/>
        </w:rPr>
      </w:pPr>
      <w:r w:rsidRPr="00557E1F">
        <w:rPr>
          <w:rFonts w:eastAsia="Times New Roman" w:cstheme="minorHAnsi"/>
          <w:b/>
          <w:color w:val="000000"/>
          <w:sz w:val="24"/>
          <w:szCs w:val="24"/>
          <w:lang w:val="ro-RO"/>
        </w:rPr>
        <w:t>Parametrii tehnici:</w:t>
      </w:r>
    </w:p>
    <w:p w14:paraId="2DEE995B" w14:textId="77777777" w:rsidR="000D2CE8" w:rsidRPr="00557E1F" w:rsidRDefault="000D2CE8"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r w:rsidRPr="00557E1F">
        <w:rPr>
          <w:rFonts w:eastAsia="Times New Roman" w:cstheme="minorHAnsi"/>
          <w:bCs/>
          <w:color w:val="000000"/>
          <w:sz w:val="24"/>
          <w:szCs w:val="24"/>
          <w:lang w:val="ro-RO"/>
        </w:rPr>
        <w:t xml:space="preserve">Lungime totala a </w:t>
      </w:r>
      <w:proofErr w:type="spellStart"/>
      <w:r w:rsidRPr="00557E1F">
        <w:rPr>
          <w:rFonts w:eastAsia="Times New Roman" w:cstheme="minorHAnsi"/>
          <w:bCs/>
          <w:color w:val="000000"/>
          <w:sz w:val="24"/>
          <w:szCs w:val="24"/>
          <w:lang w:val="ro-RO"/>
        </w:rPr>
        <w:t>straizilor</w:t>
      </w:r>
      <w:proofErr w:type="spellEnd"/>
      <w:r w:rsidRPr="00557E1F">
        <w:rPr>
          <w:rFonts w:eastAsia="Times New Roman" w:cstheme="minorHAnsi"/>
          <w:bCs/>
          <w:color w:val="000000"/>
          <w:sz w:val="24"/>
          <w:szCs w:val="24"/>
          <w:lang w:val="ro-RO"/>
        </w:rPr>
        <w:t xml:space="preserve"> este L= 3702.78m</w:t>
      </w:r>
    </w:p>
    <w:p w14:paraId="357DF0EE" w14:textId="77777777" w:rsidR="000D2CE8" w:rsidRPr="00557E1F" w:rsidRDefault="000D2CE8"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proofErr w:type="spellStart"/>
      <w:r w:rsidRPr="00557E1F">
        <w:rPr>
          <w:rFonts w:eastAsia="Times New Roman" w:cstheme="minorHAnsi"/>
          <w:bCs/>
          <w:color w:val="000000"/>
          <w:sz w:val="24"/>
          <w:szCs w:val="24"/>
          <w:lang w:val="ro-RO"/>
        </w:rPr>
        <w:t>Latimea</w:t>
      </w:r>
      <w:proofErr w:type="spellEnd"/>
      <w:r w:rsidRPr="00557E1F">
        <w:rPr>
          <w:rFonts w:eastAsia="Times New Roman" w:cstheme="minorHAnsi"/>
          <w:bCs/>
          <w:color w:val="000000"/>
          <w:sz w:val="24"/>
          <w:szCs w:val="24"/>
          <w:lang w:val="ro-RO"/>
        </w:rPr>
        <w:t xml:space="preserve"> </w:t>
      </w:r>
      <w:proofErr w:type="spellStart"/>
      <w:r w:rsidRPr="00557E1F">
        <w:rPr>
          <w:rFonts w:eastAsia="Times New Roman" w:cstheme="minorHAnsi"/>
          <w:bCs/>
          <w:color w:val="000000"/>
          <w:sz w:val="24"/>
          <w:szCs w:val="24"/>
          <w:lang w:val="ro-RO"/>
        </w:rPr>
        <w:t>partii</w:t>
      </w:r>
      <w:proofErr w:type="spellEnd"/>
      <w:r w:rsidRPr="00557E1F">
        <w:rPr>
          <w:rFonts w:eastAsia="Times New Roman" w:cstheme="minorHAnsi"/>
          <w:bCs/>
          <w:color w:val="000000"/>
          <w:sz w:val="24"/>
          <w:szCs w:val="24"/>
          <w:lang w:val="ro-RO"/>
        </w:rPr>
        <w:t xml:space="preserve"> carosabile este de 5.0m</w:t>
      </w:r>
    </w:p>
    <w:p w14:paraId="3B90AF21" w14:textId="77777777" w:rsidR="000D2CE8" w:rsidRPr="00557E1F" w:rsidRDefault="000D2CE8"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proofErr w:type="spellStart"/>
      <w:r w:rsidRPr="00557E1F">
        <w:rPr>
          <w:rFonts w:eastAsia="Times New Roman" w:cstheme="minorHAnsi"/>
          <w:bCs/>
          <w:color w:val="000000"/>
          <w:sz w:val="24"/>
          <w:szCs w:val="24"/>
          <w:lang w:val="ro-RO"/>
        </w:rPr>
        <w:t>Suprafata</w:t>
      </w:r>
      <w:proofErr w:type="spellEnd"/>
      <w:r w:rsidRPr="00557E1F">
        <w:rPr>
          <w:rFonts w:eastAsia="Times New Roman" w:cstheme="minorHAnsi"/>
          <w:bCs/>
          <w:color w:val="000000"/>
          <w:sz w:val="24"/>
          <w:szCs w:val="24"/>
          <w:lang w:val="ro-RO"/>
        </w:rPr>
        <w:t xml:space="preserve"> totala a </w:t>
      </w:r>
      <w:proofErr w:type="spellStart"/>
      <w:r w:rsidRPr="00557E1F">
        <w:rPr>
          <w:rFonts w:eastAsia="Times New Roman" w:cstheme="minorHAnsi"/>
          <w:bCs/>
          <w:color w:val="000000"/>
          <w:sz w:val="24"/>
          <w:szCs w:val="24"/>
          <w:lang w:val="ro-RO"/>
        </w:rPr>
        <w:t>partii</w:t>
      </w:r>
      <w:proofErr w:type="spellEnd"/>
      <w:r w:rsidRPr="00557E1F">
        <w:rPr>
          <w:rFonts w:eastAsia="Times New Roman" w:cstheme="minorHAnsi"/>
          <w:bCs/>
          <w:color w:val="000000"/>
          <w:sz w:val="24"/>
          <w:szCs w:val="24"/>
          <w:lang w:val="ro-RO"/>
        </w:rPr>
        <w:t xml:space="preserve"> carosabile este de 18513.90mp</w:t>
      </w:r>
    </w:p>
    <w:p w14:paraId="389B6892" w14:textId="77777777" w:rsidR="000D2CE8" w:rsidRPr="00557E1F" w:rsidRDefault="000D2CE8" w:rsidP="00557E1F">
      <w:pPr>
        <w:spacing w:before="240" w:after="0" w:line="276" w:lineRule="auto"/>
        <w:jc w:val="both"/>
        <w:rPr>
          <w:rFonts w:eastAsia="Times New Roman" w:cstheme="minorHAnsi"/>
          <w:sz w:val="24"/>
          <w:szCs w:val="24"/>
        </w:rPr>
      </w:pPr>
      <w:proofErr w:type="spellStart"/>
      <w:r w:rsidRPr="00557E1F">
        <w:rPr>
          <w:rFonts w:eastAsia="Times New Roman" w:cstheme="minorHAnsi"/>
          <w:sz w:val="24"/>
          <w:szCs w:val="24"/>
        </w:rPr>
        <w:t>Lucrarile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propuse</w:t>
      </w:r>
      <w:proofErr w:type="spellEnd"/>
      <w:r w:rsidRPr="00557E1F">
        <w:rPr>
          <w:rFonts w:eastAsia="Times New Roman" w:cstheme="minorHAnsi"/>
          <w:sz w:val="24"/>
          <w:szCs w:val="24"/>
        </w:rPr>
        <w:t xml:space="preserve"> in </w:t>
      </w:r>
      <w:proofErr w:type="spellStart"/>
      <w:r w:rsidRPr="00557E1F">
        <w:rPr>
          <w:rFonts w:eastAsia="Times New Roman" w:cstheme="minorHAnsi"/>
          <w:sz w:val="24"/>
          <w:szCs w:val="24"/>
        </w:rPr>
        <w:t>acest</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proiect</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rezuma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doar</w:t>
      </w:r>
      <w:proofErr w:type="spellEnd"/>
      <w:r w:rsidRPr="00557E1F">
        <w:rPr>
          <w:rFonts w:eastAsia="Times New Roman" w:cstheme="minorHAnsi"/>
          <w:sz w:val="24"/>
          <w:szCs w:val="24"/>
        </w:rPr>
        <w:t xml:space="preserve"> la </w:t>
      </w:r>
      <w:proofErr w:type="spellStart"/>
      <w:r w:rsidRPr="00557E1F">
        <w:rPr>
          <w:rFonts w:eastAsia="Times New Roman" w:cstheme="minorHAnsi"/>
          <w:sz w:val="24"/>
          <w:szCs w:val="24"/>
        </w:rPr>
        <w:t>proiectarea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partii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carosabile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gramStart"/>
      <w:r w:rsidRPr="00557E1F">
        <w:rPr>
          <w:rFonts w:eastAsia="Times New Roman" w:cstheme="minorHAnsi"/>
          <w:sz w:val="24"/>
          <w:szCs w:val="24"/>
        </w:rPr>
        <w:t>a</w:t>
      </w:r>
      <w:proofErr w:type="gramEnd"/>
      <w:r w:rsidRPr="00557E1F">
        <w:rPr>
          <w:rFonts w:eastAsia="Times New Roman" w:cstheme="minorHAnsi"/>
          <w:sz w:val="24"/>
          <w:szCs w:val="24"/>
        </w:rPr>
        <w:t xml:space="preserve"> </w:t>
      </w:r>
      <w:proofErr w:type="spellStart"/>
      <w:r w:rsidRPr="00557E1F">
        <w:rPr>
          <w:rFonts w:eastAsia="Times New Roman" w:cstheme="minorHAnsi"/>
          <w:sz w:val="24"/>
          <w:szCs w:val="24"/>
        </w:rPr>
        <w:t>acostamentelor</w:t>
      </w:r>
      <w:proofErr w:type="spellEnd"/>
      <w:r w:rsidRPr="00557E1F">
        <w:rPr>
          <w:rFonts w:eastAsia="Times New Roman" w:cstheme="minorHAnsi"/>
          <w:sz w:val="24"/>
          <w:szCs w:val="24"/>
        </w:rPr>
        <w:t>.</w:t>
      </w:r>
    </w:p>
    <w:p w14:paraId="3D076BE0" w14:textId="77777777" w:rsidR="000D2CE8" w:rsidRPr="00557E1F" w:rsidRDefault="000D2CE8" w:rsidP="00557E1F">
      <w:pPr>
        <w:autoSpaceDE w:val="0"/>
        <w:autoSpaceDN w:val="0"/>
        <w:adjustRightInd w:val="0"/>
        <w:spacing w:after="0" w:line="276" w:lineRule="auto"/>
        <w:jc w:val="both"/>
        <w:rPr>
          <w:rFonts w:eastAsia="Times New Roman" w:cstheme="minorHAnsi"/>
          <w:b/>
          <w:bCs/>
          <w:color w:val="000000"/>
          <w:sz w:val="24"/>
          <w:szCs w:val="24"/>
        </w:rPr>
      </w:pPr>
      <w:proofErr w:type="spellStart"/>
      <w:r w:rsidRPr="00557E1F">
        <w:rPr>
          <w:rFonts w:eastAsia="Times New Roman" w:cstheme="minorHAnsi"/>
          <w:b/>
          <w:bCs/>
          <w:color w:val="000000"/>
          <w:sz w:val="24"/>
          <w:szCs w:val="24"/>
        </w:rPr>
        <w:t>Structura</w:t>
      </w:r>
      <w:proofErr w:type="spellEnd"/>
      <w:r w:rsidRPr="00557E1F">
        <w:rPr>
          <w:rFonts w:eastAsia="Times New Roman" w:cstheme="minorHAnsi"/>
          <w:b/>
          <w:bCs/>
          <w:color w:val="000000"/>
          <w:sz w:val="24"/>
          <w:szCs w:val="24"/>
        </w:rPr>
        <w:t xml:space="preserve"> </w:t>
      </w:r>
      <w:proofErr w:type="spellStart"/>
      <w:r w:rsidRPr="00557E1F">
        <w:rPr>
          <w:rFonts w:eastAsia="Times New Roman" w:cstheme="minorHAnsi"/>
          <w:b/>
          <w:bCs/>
          <w:color w:val="000000"/>
          <w:sz w:val="24"/>
          <w:szCs w:val="24"/>
        </w:rPr>
        <w:t>constructiva</w:t>
      </w:r>
      <w:proofErr w:type="spellEnd"/>
    </w:p>
    <w:p w14:paraId="60C24B1D" w14:textId="258A0225" w:rsidR="000D2CE8" w:rsidRPr="00557E1F" w:rsidRDefault="000D2CE8" w:rsidP="00557E1F">
      <w:pPr>
        <w:autoSpaceDE w:val="0"/>
        <w:autoSpaceDN w:val="0"/>
        <w:adjustRightInd w:val="0"/>
        <w:spacing w:after="0" w:line="276" w:lineRule="auto"/>
        <w:jc w:val="both"/>
        <w:rPr>
          <w:rFonts w:eastAsia="Times New Roman" w:cstheme="minorHAnsi"/>
          <w:color w:val="000000"/>
          <w:sz w:val="24"/>
          <w:szCs w:val="24"/>
        </w:rPr>
      </w:pPr>
      <w:proofErr w:type="spellStart"/>
      <w:r w:rsidRPr="00557E1F">
        <w:rPr>
          <w:rFonts w:eastAsia="Times New Roman" w:cstheme="minorHAnsi"/>
          <w:color w:val="000000"/>
          <w:sz w:val="24"/>
          <w:szCs w:val="24"/>
        </w:rPr>
        <w:t>Sistemul</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proiectat</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este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dimensionat</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pentru</w:t>
      </w:r>
      <w:proofErr w:type="spellEnd"/>
      <w:r w:rsidRPr="00557E1F">
        <w:rPr>
          <w:rFonts w:eastAsia="Times New Roman" w:cstheme="minorHAnsi"/>
          <w:color w:val="000000"/>
          <w:sz w:val="24"/>
          <w:szCs w:val="24"/>
        </w:rPr>
        <w:t xml:space="preserve"> un </w:t>
      </w:r>
      <w:proofErr w:type="spellStart"/>
      <w:r w:rsidRPr="00557E1F">
        <w:rPr>
          <w:rFonts w:eastAsia="Times New Roman" w:cstheme="minorHAnsi"/>
          <w:color w:val="000000"/>
          <w:sz w:val="24"/>
          <w:szCs w:val="24"/>
        </w:rPr>
        <w:t>trafic</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mediu-redus</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Principala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problema</w:t>
      </w:r>
      <w:proofErr w:type="spellEnd"/>
      <w:r w:rsidRPr="00557E1F">
        <w:rPr>
          <w:rFonts w:eastAsia="Times New Roman" w:cstheme="minorHAnsi"/>
          <w:color w:val="000000"/>
          <w:sz w:val="24"/>
          <w:szCs w:val="24"/>
        </w:rPr>
        <w:t xml:space="preserve"> a </w:t>
      </w:r>
      <w:proofErr w:type="spellStart"/>
      <w:r w:rsidR="00AE596D">
        <w:rPr>
          <w:rFonts w:eastAsia="Times New Roman" w:cstheme="minorHAnsi"/>
          <w:color w:val="000000"/>
          <w:sz w:val="24"/>
          <w:szCs w:val="24"/>
        </w:rPr>
        <w:t>strazilor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proiectat</w:t>
      </w:r>
      <w:r w:rsidR="00AE596D">
        <w:rPr>
          <w:rFonts w:eastAsia="Times New Roman" w:cstheme="minorHAnsi"/>
          <w:color w:val="000000"/>
          <w:sz w:val="24"/>
          <w:szCs w:val="24"/>
        </w:rPr>
        <w:t>e</w:t>
      </w:r>
      <w:proofErr w:type="spellEnd"/>
      <w:r w:rsidRPr="00557E1F">
        <w:rPr>
          <w:rFonts w:eastAsia="Times New Roman" w:cstheme="minorHAnsi"/>
          <w:color w:val="000000"/>
          <w:sz w:val="24"/>
          <w:szCs w:val="24"/>
        </w:rPr>
        <w:t xml:space="preserve"> o </w:t>
      </w:r>
      <w:proofErr w:type="spellStart"/>
      <w:r w:rsidRPr="00557E1F">
        <w:rPr>
          <w:rFonts w:eastAsia="Times New Roman" w:cstheme="minorHAnsi"/>
          <w:color w:val="000000"/>
          <w:sz w:val="24"/>
          <w:szCs w:val="24"/>
        </w:rPr>
        <w:t>constituie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imbunatatirea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elementelor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geometrice</w:t>
      </w:r>
      <w:proofErr w:type="spellEnd"/>
      <w:r w:rsidRPr="00557E1F">
        <w:rPr>
          <w:rFonts w:eastAsia="Times New Roman" w:cstheme="minorHAnsi"/>
          <w:color w:val="000000"/>
          <w:sz w:val="24"/>
          <w:szCs w:val="24"/>
        </w:rPr>
        <w:t xml:space="preserve"> in plan, </w:t>
      </w:r>
      <w:proofErr w:type="spellStart"/>
      <w:r w:rsidRPr="00557E1F">
        <w:rPr>
          <w:rFonts w:eastAsia="Times New Roman" w:cstheme="minorHAnsi"/>
          <w:color w:val="000000"/>
          <w:sz w:val="24"/>
          <w:szCs w:val="24"/>
        </w:rPr>
        <w:t>profil</w:t>
      </w:r>
      <w:proofErr w:type="spellEnd"/>
      <w:r w:rsidRPr="00557E1F">
        <w:rPr>
          <w:rFonts w:eastAsia="Times New Roman" w:cstheme="minorHAnsi"/>
          <w:color w:val="000000"/>
          <w:sz w:val="24"/>
          <w:szCs w:val="24"/>
        </w:rPr>
        <w:t xml:space="preserve"> longitudinal </w:t>
      </w:r>
      <w:proofErr w:type="spellStart"/>
      <w:r w:rsidRPr="00557E1F">
        <w:rPr>
          <w:rFonts w:eastAsia="Times New Roman" w:cstheme="minorHAnsi"/>
          <w:color w:val="000000"/>
          <w:sz w:val="24"/>
          <w:szCs w:val="24"/>
        </w:rPr>
        <w:t>si</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profil</w:t>
      </w:r>
      <w:proofErr w:type="spellEnd"/>
      <w:r w:rsidRPr="00557E1F">
        <w:rPr>
          <w:rFonts w:eastAsia="Times New Roman" w:cstheme="minorHAnsi"/>
          <w:color w:val="000000"/>
          <w:sz w:val="24"/>
          <w:szCs w:val="24"/>
        </w:rPr>
        <w:t xml:space="preserve"> transversal.</w:t>
      </w:r>
    </w:p>
    <w:p w14:paraId="18C8701A" w14:textId="77777777" w:rsidR="000D2CE8" w:rsidRPr="00557E1F" w:rsidRDefault="000D2CE8" w:rsidP="00557E1F">
      <w:pPr>
        <w:autoSpaceDE w:val="0"/>
        <w:autoSpaceDN w:val="0"/>
        <w:adjustRightInd w:val="0"/>
        <w:spacing w:after="0" w:line="276" w:lineRule="auto"/>
        <w:jc w:val="both"/>
        <w:rPr>
          <w:rFonts w:eastAsia="Times New Roman" w:cstheme="minorHAnsi"/>
          <w:color w:val="000000"/>
          <w:sz w:val="24"/>
          <w:szCs w:val="24"/>
          <w:u w:val="single"/>
        </w:rPr>
      </w:pPr>
      <w:proofErr w:type="spellStart"/>
      <w:r w:rsidRPr="00557E1F">
        <w:rPr>
          <w:rFonts w:eastAsia="Times New Roman" w:cstheme="minorHAnsi"/>
          <w:color w:val="000000"/>
          <w:sz w:val="24"/>
          <w:szCs w:val="24"/>
          <w:u w:val="single"/>
        </w:rPr>
        <w:t>Elemente</w:t>
      </w:r>
      <w:proofErr w:type="spellEnd"/>
      <w:r w:rsidRPr="00557E1F">
        <w:rPr>
          <w:rFonts w:eastAsia="Times New Roman" w:cstheme="minorHAnsi"/>
          <w:color w:val="000000"/>
          <w:sz w:val="24"/>
          <w:szCs w:val="24"/>
          <w:u w:val="single"/>
        </w:rPr>
        <w:t xml:space="preserve"> de </w:t>
      </w:r>
      <w:proofErr w:type="spellStart"/>
      <w:r w:rsidRPr="00557E1F">
        <w:rPr>
          <w:rFonts w:eastAsia="Times New Roman" w:cstheme="minorHAnsi"/>
          <w:color w:val="000000"/>
          <w:sz w:val="24"/>
          <w:szCs w:val="24"/>
          <w:u w:val="single"/>
        </w:rPr>
        <w:t>proiectare</w:t>
      </w:r>
      <w:proofErr w:type="spellEnd"/>
      <w:r w:rsidRPr="00557E1F">
        <w:rPr>
          <w:rFonts w:eastAsia="Times New Roman" w:cstheme="minorHAnsi"/>
          <w:color w:val="000000"/>
          <w:sz w:val="24"/>
          <w:szCs w:val="24"/>
          <w:u w:val="single"/>
        </w:rPr>
        <w:t xml:space="preserve"> </w:t>
      </w:r>
      <w:proofErr w:type="spellStart"/>
      <w:r w:rsidRPr="00557E1F">
        <w:rPr>
          <w:rFonts w:eastAsia="Times New Roman" w:cstheme="minorHAnsi"/>
          <w:color w:val="000000"/>
          <w:sz w:val="24"/>
          <w:szCs w:val="24"/>
          <w:u w:val="single"/>
        </w:rPr>
        <w:t>pentru</w:t>
      </w:r>
      <w:proofErr w:type="spellEnd"/>
      <w:r w:rsidRPr="00557E1F">
        <w:rPr>
          <w:rFonts w:eastAsia="Times New Roman" w:cstheme="minorHAnsi"/>
          <w:color w:val="000000"/>
          <w:sz w:val="24"/>
          <w:szCs w:val="24"/>
          <w:u w:val="single"/>
        </w:rPr>
        <w:t xml:space="preserve"> </w:t>
      </w:r>
      <w:proofErr w:type="spellStart"/>
      <w:r w:rsidRPr="00557E1F">
        <w:rPr>
          <w:rFonts w:eastAsia="Times New Roman" w:cstheme="minorHAnsi"/>
          <w:color w:val="000000"/>
          <w:sz w:val="24"/>
          <w:szCs w:val="24"/>
          <w:u w:val="single"/>
        </w:rPr>
        <w:t>aceste</w:t>
      </w:r>
      <w:proofErr w:type="spellEnd"/>
      <w:r w:rsidRPr="00557E1F">
        <w:rPr>
          <w:rFonts w:eastAsia="Times New Roman" w:cstheme="minorHAnsi"/>
          <w:color w:val="000000"/>
          <w:sz w:val="24"/>
          <w:szCs w:val="24"/>
          <w:u w:val="single"/>
        </w:rPr>
        <w:t xml:space="preserve"> </w:t>
      </w:r>
      <w:proofErr w:type="spellStart"/>
      <w:r w:rsidRPr="00557E1F">
        <w:rPr>
          <w:rFonts w:eastAsia="Times New Roman" w:cstheme="minorHAnsi"/>
          <w:color w:val="000000"/>
          <w:sz w:val="24"/>
          <w:szCs w:val="24"/>
          <w:u w:val="single"/>
        </w:rPr>
        <w:t>strazi</w:t>
      </w:r>
      <w:proofErr w:type="spellEnd"/>
      <w:r w:rsidRPr="00557E1F">
        <w:rPr>
          <w:rFonts w:eastAsia="Times New Roman" w:cstheme="minorHAnsi"/>
          <w:color w:val="000000"/>
          <w:sz w:val="24"/>
          <w:szCs w:val="24"/>
          <w:u w:val="single"/>
        </w:rPr>
        <w:t xml:space="preserve"> sunt: </w:t>
      </w:r>
    </w:p>
    <w:p w14:paraId="5C8163BE" w14:textId="77777777" w:rsidR="000D2CE8" w:rsidRPr="00557E1F" w:rsidRDefault="000D2CE8" w:rsidP="00557E1F">
      <w:pPr>
        <w:numPr>
          <w:ilvl w:val="0"/>
          <w:numId w:val="61"/>
        </w:numPr>
        <w:autoSpaceDE w:val="0"/>
        <w:autoSpaceDN w:val="0"/>
        <w:adjustRightInd w:val="0"/>
        <w:spacing w:after="14"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clasa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tehnica</w:t>
      </w:r>
      <w:proofErr w:type="spellEnd"/>
      <w:r w:rsidRPr="00557E1F">
        <w:rPr>
          <w:rFonts w:eastAsia="Times New Roman" w:cstheme="minorHAnsi"/>
          <w:color w:val="000000"/>
          <w:sz w:val="24"/>
          <w:szCs w:val="24"/>
        </w:rPr>
        <w:t xml:space="preserve"> IV </w:t>
      </w:r>
      <w:proofErr w:type="spellStart"/>
      <w:r w:rsidRPr="00557E1F">
        <w:rPr>
          <w:rFonts w:eastAsia="Times New Roman" w:cstheme="minorHAnsi"/>
          <w:color w:val="000000"/>
          <w:sz w:val="24"/>
          <w:szCs w:val="24"/>
        </w:rPr>
        <w:t>pentru</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trafic</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perspectiva</w:t>
      </w:r>
      <w:proofErr w:type="spellEnd"/>
      <w:r w:rsidRPr="00557E1F">
        <w:rPr>
          <w:rFonts w:eastAsia="Times New Roman" w:cstheme="minorHAnsi"/>
          <w:color w:val="000000"/>
          <w:sz w:val="24"/>
          <w:szCs w:val="24"/>
        </w:rPr>
        <w:t xml:space="preserve"> de 15 </w:t>
      </w:r>
      <w:proofErr w:type="gramStart"/>
      <w:r w:rsidRPr="00557E1F">
        <w:rPr>
          <w:rFonts w:eastAsia="Times New Roman" w:cstheme="minorHAnsi"/>
          <w:color w:val="000000"/>
          <w:sz w:val="24"/>
          <w:szCs w:val="24"/>
        </w:rPr>
        <w:t>ani</w:t>
      </w:r>
      <w:proofErr w:type="gramEnd"/>
      <w:r w:rsidRPr="00557E1F">
        <w:rPr>
          <w:rFonts w:eastAsia="Times New Roman" w:cstheme="minorHAnsi"/>
          <w:color w:val="000000"/>
          <w:sz w:val="24"/>
          <w:szCs w:val="24"/>
        </w:rPr>
        <w:t xml:space="preserve"> </w:t>
      </w:r>
    </w:p>
    <w:p w14:paraId="6ADC691B" w14:textId="77777777" w:rsidR="000D2CE8" w:rsidRPr="00557E1F" w:rsidRDefault="000D2CE8" w:rsidP="00557E1F">
      <w:pPr>
        <w:numPr>
          <w:ilvl w:val="0"/>
          <w:numId w:val="61"/>
        </w:numPr>
        <w:autoSpaceDE w:val="0"/>
        <w:autoSpaceDN w:val="0"/>
        <w:adjustRightInd w:val="0"/>
        <w:spacing w:after="14"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viteza</w:t>
      </w:r>
      <w:proofErr w:type="spellEnd"/>
      <w:r w:rsidRPr="00557E1F">
        <w:rPr>
          <w:rFonts w:eastAsia="Times New Roman" w:cstheme="minorHAnsi"/>
          <w:color w:val="000000"/>
          <w:sz w:val="24"/>
          <w:szCs w:val="24"/>
        </w:rPr>
        <w:t xml:space="preserve"> de </w:t>
      </w:r>
      <w:proofErr w:type="spellStart"/>
      <w:proofErr w:type="gramStart"/>
      <w:r w:rsidRPr="00557E1F">
        <w:rPr>
          <w:rFonts w:eastAsia="Times New Roman" w:cstheme="minorHAnsi"/>
          <w:color w:val="000000"/>
          <w:sz w:val="24"/>
          <w:szCs w:val="24"/>
        </w:rPr>
        <w:t>proiectare</w:t>
      </w:r>
      <w:proofErr w:type="spellEnd"/>
      <w:r w:rsidRPr="00557E1F">
        <w:rPr>
          <w:rFonts w:eastAsia="Times New Roman" w:cstheme="minorHAnsi"/>
          <w:color w:val="000000"/>
          <w:sz w:val="24"/>
          <w:szCs w:val="24"/>
        </w:rPr>
        <w:t xml:space="preserve"> :</w:t>
      </w:r>
      <w:proofErr w:type="gramEnd"/>
      <w:r w:rsidRPr="00557E1F">
        <w:rPr>
          <w:rFonts w:eastAsia="Times New Roman" w:cstheme="minorHAnsi"/>
          <w:color w:val="000000"/>
          <w:sz w:val="24"/>
          <w:szCs w:val="24"/>
        </w:rPr>
        <w:t xml:space="preserve"> 20 Km/h; </w:t>
      </w:r>
    </w:p>
    <w:p w14:paraId="24B91F08" w14:textId="77777777" w:rsidR="000D2CE8" w:rsidRPr="00557E1F" w:rsidRDefault="000D2CE8" w:rsidP="00557E1F">
      <w:pPr>
        <w:numPr>
          <w:ilvl w:val="0"/>
          <w:numId w:val="61"/>
        </w:numPr>
        <w:autoSpaceDE w:val="0"/>
        <w:autoSpaceDN w:val="0"/>
        <w:adjustRightInd w:val="0"/>
        <w:spacing w:after="14"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numarul</w:t>
      </w:r>
      <w:proofErr w:type="spellEnd"/>
      <w:r w:rsidRPr="00557E1F">
        <w:rPr>
          <w:rFonts w:eastAsia="Times New Roman" w:cstheme="minorHAnsi"/>
          <w:color w:val="000000"/>
          <w:sz w:val="24"/>
          <w:szCs w:val="24"/>
        </w:rPr>
        <w:t xml:space="preserve"> de </w:t>
      </w:r>
      <w:proofErr w:type="spellStart"/>
      <w:proofErr w:type="gramStart"/>
      <w:r w:rsidRPr="00557E1F">
        <w:rPr>
          <w:rFonts w:eastAsia="Times New Roman" w:cstheme="minorHAnsi"/>
          <w:color w:val="000000"/>
          <w:sz w:val="24"/>
          <w:szCs w:val="24"/>
        </w:rPr>
        <w:t>benzi</w:t>
      </w:r>
      <w:proofErr w:type="spellEnd"/>
      <w:r w:rsidRPr="00557E1F">
        <w:rPr>
          <w:rFonts w:eastAsia="Times New Roman" w:cstheme="minorHAnsi"/>
          <w:color w:val="000000"/>
          <w:sz w:val="24"/>
          <w:szCs w:val="24"/>
        </w:rPr>
        <w:t xml:space="preserve"> :</w:t>
      </w:r>
      <w:proofErr w:type="gramEnd"/>
      <w:r w:rsidRPr="00557E1F">
        <w:rPr>
          <w:rFonts w:eastAsia="Times New Roman" w:cstheme="minorHAnsi"/>
          <w:color w:val="000000"/>
          <w:sz w:val="24"/>
          <w:szCs w:val="24"/>
        </w:rPr>
        <w:t xml:space="preserve"> 2. </w:t>
      </w:r>
    </w:p>
    <w:p w14:paraId="6CE830DF" w14:textId="77777777" w:rsidR="000D2CE8" w:rsidRPr="00557E1F" w:rsidRDefault="000D2CE8" w:rsidP="00557E1F">
      <w:pPr>
        <w:numPr>
          <w:ilvl w:val="0"/>
          <w:numId w:val="61"/>
        </w:numPr>
        <w:autoSpaceDE w:val="0"/>
        <w:autoSpaceDN w:val="0"/>
        <w:adjustRightInd w:val="0"/>
        <w:spacing w:after="14"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distanta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medie</w:t>
      </w:r>
      <w:proofErr w:type="spellEnd"/>
      <w:r w:rsidRPr="00557E1F">
        <w:rPr>
          <w:rFonts w:eastAsia="Times New Roman" w:cstheme="minorHAnsi"/>
          <w:color w:val="000000"/>
          <w:sz w:val="24"/>
          <w:szCs w:val="24"/>
        </w:rPr>
        <w:t xml:space="preserve"> de </w:t>
      </w:r>
      <w:proofErr w:type="spellStart"/>
      <w:proofErr w:type="gramStart"/>
      <w:r w:rsidRPr="00557E1F">
        <w:rPr>
          <w:rFonts w:eastAsia="Times New Roman" w:cstheme="minorHAnsi"/>
          <w:color w:val="000000"/>
          <w:sz w:val="24"/>
          <w:szCs w:val="24"/>
        </w:rPr>
        <w:t>vizibilitate</w:t>
      </w:r>
      <w:proofErr w:type="spellEnd"/>
      <w:r w:rsidRPr="00557E1F">
        <w:rPr>
          <w:rFonts w:eastAsia="Times New Roman" w:cstheme="minorHAnsi"/>
          <w:color w:val="000000"/>
          <w:sz w:val="24"/>
          <w:szCs w:val="24"/>
        </w:rPr>
        <w:t xml:space="preserve"> :</w:t>
      </w:r>
      <w:proofErr w:type="gramEnd"/>
      <w:r w:rsidRPr="00557E1F">
        <w:rPr>
          <w:rFonts w:eastAsia="Times New Roman" w:cstheme="minorHAnsi"/>
          <w:color w:val="000000"/>
          <w:sz w:val="24"/>
          <w:szCs w:val="24"/>
        </w:rPr>
        <w:t xml:space="preserve"> 100 m </w:t>
      </w:r>
    </w:p>
    <w:p w14:paraId="22A7D958" w14:textId="77777777" w:rsidR="000D2CE8" w:rsidRPr="00557E1F" w:rsidRDefault="000D2CE8" w:rsidP="00557E1F">
      <w:pPr>
        <w:numPr>
          <w:ilvl w:val="0"/>
          <w:numId w:val="61"/>
        </w:numPr>
        <w:autoSpaceDE w:val="0"/>
        <w:autoSpaceDN w:val="0"/>
        <w:adjustRightInd w:val="0"/>
        <w:spacing w:after="0"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acostamente</w:t>
      </w:r>
      <w:proofErr w:type="spellEnd"/>
      <w:r w:rsidRPr="00557E1F">
        <w:rPr>
          <w:rFonts w:eastAsia="Times New Roman" w:cstheme="minorHAnsi"/>
          <w:color w:val="000000"/>
          <w:sz w:val="24"/>
          <w:szCs w:val="24"/>
        </w:rPr>
        <w:t xml:space="preserve"> din </w:t>
      </w:r>
      <w:proofErr w:type="spellStart"/>
      <w:r w:rsidRPr="00557E1F">
        <w:rPr>
          <w:rFonts w:eastAsia="Times New Roman" w:cstheme="minorHAnsi"/>
          <w:color w:val="000000"/>
          <w:sz w:val="24"/>
          <w:szCs w:val="24"/>
        </w:rPr>
        <w:t>piatra</w:t>
      </w:r>
      <w:proofErr w:type="spellEnd"/>
      <w:r w:rsidRPr="00557E1F">
        <w:rPr>
          <w:rFonts w:eastAsia="Times New Roman" w:cstheme="minorHAnsi"/>
          <w:color w:val="000000"/>
          <w:sz w:val="24"/>
          <w:szCs w:val="24"/>
        </w:rPr>
        <w:t xml:space="preserve"> </w:t>
      </w:r>
      <w:proofErr w:type="spellStart"/>
      <w:proofErr w:type="gramStart"/>
      <w:r w:rsidRPr="00557E1F">
        <w:rPr>
          <w:rFonts w:eastAsia="Times New Roman" w:cstheme="minorHAnsi"/>
          <w:color w:val="000000"/>
          <w:sz w:val="24"/>
          <w:szCs w:val="24"/>
        </w:rPr>
        <w:t>sparta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latime</w:t>
      </w:r>
      <w:proofErr w:type="spellEnd"/>
      <w:proofErr w:type="gramEnd"/>
      <w:r w:rsidRPr="00557E1F">
        <w:rPr>
          <w:rFonts w:eastAsia="Times New Roman" w:cstheme="minorHAnsi"/>
          <w:color w:val="000000"/>
          <w:sz w:val="24"/>
          <w:szCs w:val="24"/>
        </w:rPr>
        <w:t xml:space="preserve"> de 0,5 m </w:t>
      </w:r>
    </w:p>
    <w:p w14:paraId="1C49C20A" w14:textId="77777777" w:rsidR="000D2CE8" w:rsidRPr="00557E1F" w:rsidRDefault="000D2CE8" w:rsidP="00557E1F">
      <w:pPr>
        <w:spacing w:before="240" w:after="0" w:line="276" w:lineRule="auto"/>
        <w:jc w:val="both"/>
        <w:rPr>
          <w:rFonts w:eastAsia="Times New Roman" w:cstheme="minorHAnsi"/>
          <w:b/>
          <w:bCs/>
          <w:sz w:val="24"/>
          <w:szCs w:val="24"/>
        </w:rPr>
      </w:pPr>
      <w:proofErr w:type="spellStart"/>
      <w:r w:rsidRPr="00557E1F">
        <w:rPr>
          <w:rFonts w:eastAsia="Times New Roman" w:cstheme="minorHAnsi"/>
          <w:b/>
          <w:bCs/>
          <w:sz w:val="24"/>
          <w:szCs w:val="24"/>
        </w:rPr>
        <w:t>Proiectarea</w:t>
      </w:r>
      <w:proofErr w:type="spellEnd"/>
      <w:r w:rsidRPr="00557E1F">
        <w:rPr>
          <w:rFonts w:eastAsia="Times New Roman" w:cstheme="minorHAnsi"/>
          <w:b/>
          <w:bCs/>
          <w:sz w:val="24"/>
          <w:szCs w:val="24"/>
        </w:rPr>
        <w:t xml:space="preserve"> in plan, longitudinal </w:t>
      </w:r>
      <w:proofErr w:type="spellStart"/>
      <w:r w:rsidRPr="00557E1F">
        <w:rPr>
          <w:rFonts w:eastAsia="Times New Roman" w:cstheme="minorHAnsi"/>
          <w:b/>
          <w:bCs/>
          <w:sz w:val="24"/>
          <w:szCs w:val="24"/>
        </w:rPr>
        <w:t>si</w:t>
      </w:r>
      <w:proofErr w:type="spellEnd"/>
      <w:r w:rsidRPr="00557E1F">
        <w:rPr>
          <w:rFonts w:eastAsia="Times New Roman" w:cstheme="minorHAnsi"/>
          <w:b/>
          <w:bCs/>
          <w:sz w:val="24"/>
          <w:szCs w:val="24"/>
        </w:rPr>
        <w:t xml:space="preserve"> transversal:</w:t>
      </w:r>
    </w:p>
    <w:p w14:paraId="54A5AE88" w14:textId="77777777" w:rsidR="000D2CE8" w:rsidRPr="00557E1F" w:rsidRDefault="000D2CE8" w:rsidP="00557E1F">
      <w:pPr>
        <w:spacing w:after="0" w:line="276" w:lineRule="auto"/>
        <w:jc w:val="both"/>
        <w:rPr>
          <w:rFonts w:eastAsia="Times New Roman" w:cstheme="minorHAnsi"/>
          <w:sz w:val="24"/>
          <w:szCs w:val="24"/>
        </w:rPr>
      </w:pPr>
      <w:r w:rsidRPr="00557E1F">
        <w:rPr>
          <w:rFonts w:eastAsia="Times New Roman" w:cstheme="minorHAnsi"/>
          <w:sz w:val="24"/>
          <w:szCs w:val="24"/>
        </w:rPr>
        <w:t xml:space="preserve">Se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remodela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aliniamentele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curbele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descrise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prin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arce</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cerc</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adapatand</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situatia</w:t>
      </w:r>
      <w:proofErr w:type="spellEnd"/>
      <w:r w:rsidRPr="00557E1F">
        <w:rPr>
          <w:rFonts w:eastAsia="Times New Roman" w:cstheme="minorHAnsi"/>
          <w:sz w:val="24"/>
          <w:szCs w:val="24"/>
        </w:rPr>
        <w:t xml:space="preserve"> din </w:t>
      </w:r>
      <w:proofErr w:type="spellStart"/>
      <w:r w:rsidRPr="00557E1F">
        <w:rPr>
          <w:rFonts w:eastAsia="Times New Roman" w:cstheme="minorHAnsi"/>
          <w:sz w:val="24"/>
          <w:szCs w:val="24"/>
        </w:rPr>
        <w:t>teren</w:t>
      </w:r>
      <w:proofErr w:type="spellEnd"/>
      <w:r w:rsidRPr="00557E1F">
        <w:rPr>
          <w:rFonts w:eastAsia="Times New Roman" w:cstheme="minorHAnsi"/>
          <w:sz w:val="24"/>
          <w:szCs w:val="24"/>
        </w:rPr>
        <w:t xml:space="preserve"> la </w:t>
      </w:r>
      <w:proofErr w:type="spellStart"/>
      <w:r w:rsidRPr="00557E1F">
        <w:rPr>
          <w:rFonts w:eastAsia="Times New Roman" w:cstheme="minorHAnsi"/>
          <w:sz w:val="24"/>
          <w:szCs w:val="24"/>
        </w:rPr>
        <w:t>legislatia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normativele</w:t>
      </w:r>
      <w:proofErr w:type="spellEnd"/>
      <w:r w:rsidRPr="00557E1F">
        <w:rPr>
          <w:rFonts w:eastAsia="Times New Roman" w:cstheme="minorHAnsi"/>
          <w:sz w:val="24"/>
          <w:szCs w:val="24"/>
        </w:rPr>
        <w:t xml:space="preserve"> in </w:t>
      </w:r>
      <w:proofErr w:type="spellStart"/>
      <w:r w:rsidRPr="00557E1F">
        <w:rPr>
          <w:rFonts w:eastAsia="Times New Roman" w:cstheme="minorHAnsi"/>
          <w:sz w:val="24"/>
          <w:szCs w:val="24"/>
        </w:rPr>
        <w:t>vigoare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permitand</w:t>
      </w:r>
      <w:proofErr w:type="spellEnd"/>
      <w:r w:rsidRPr="00557E1F">
        <w:rPr>
          <w:rFonts w:eastAsia="Times New Roman" w:cstheme="minorHAnsi"/>
          <w:sz w:val="24"/>
          <w:szCs w:val="24"/>
        </w:rPr>
        <w:t xml:space="preserve"> ca </w:t>
      </w:r>
      <w:proofErr w:type="spellStart"/>
      <w:r w:rsidRPr="00557E1F">
        <w:rPr>
          <w:rFonts w:eastAsia="Times New Roman" w:cstheme="minorHAnsi"/>
          <w:sz w:val="24"/>
          <w:szCs w:val="24"/>
        </w:rPr>
        <w:t>circulatia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sa</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desfasoare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continuu</w:t>
      </w:r>
      <w:proofErr w:type="spellEnd"/>
      <w:r w:rsidRPr="00557E1F">
        <w:rPr>
          <w:rFonts w:eastAsia="Times New Roman" w:cstheme="minorHAnsi"/>
          <w:sz w:val="24"/>
          <w:szCs w:val="24"/>
        </w:rPr>
        <w:t xml:space="preserve"> in </w:t>
      </w:r>
      <w:proofErr w:type="spellStart"/>
      <w:r w:rsidRPr="00557E1F">
        <w:rPr>
          <w:rFonts w:eastAsia="Times New Roman" w:cstheme="minorHAnsi"/>
          <w:sz w:val="24"/>
          <w:szCs w:val="24"/>
        </w:rPr>
        <w:t>majoritatea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cazurilor</w:t>
      </w:r>
      <w:proofErr w:type="spellEnd"/>
      <w:r w:rsidRPr="00557E1F">
        <w:rPr>
          <w:rFonts w:eastAsia="Times New Roman" w:cstheme="minorHAnsi"/>
          <w:sz w:val="24"/>
          <w:szCs w:val="24"/>
        </w:rPr>
        <w:t xml:space="preserve"> in </w:t>
      </w:r>
      <w:proofErr w:type="spellStart"/>
      <w:r w:rsidRPr="00557E1F">
        <w:rPr>
          <w:rFonts w:eastAsia="Times New Roman" w:cstheme="minorHAnsi"/>
          <w:sz w:val="24"/>
          <w:szCs w:val="24"/>
        </w:rPr>
        <w:t>dublu-sens</w:t>
      </w:r>
      <w:proofErr w:type="spellEnd"/>
      <w:r w:rsidRPr="00557E1F">
        <w:rPr>
          <w:rFonts w:eastAsia="Times New Roman" w:cstheme="minorHAnsi"/>
          <w:sz w:val="24"/>
          <w:szCs w:val="24"/>
        </w:rPr>
        <w:t xml:space="preserve">, in </w:t>
      </w:r>
      <w:proofErr w:type="spellStart"/>
      <w:r w:rsidRPr="00557E1F">
        <w:rPr>
          <w:rFonts w:eastAsia="Times New Roman" w:cstheme="minorHAnsi"/>
          <w:sz w:val="24"/>
          <w:szCs w:val="24"/>
        </w:rPr>
        <w:t>regim</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siguranta</w:t>
      </w:r>
      <w:proofErr w:type="spellEnd"/>
      <w:r w:rsidRPr="00557E1F">
        <w:rPr>
          <w:rFonts w:eastAsia="Times New Roman" w:cstheme="minorHAnsi"/>
          <w:sz w:val="24"/>
          <w:szCs w:val="24"/>
        </w:rPr>
        <w:t xml:space="preserve">, cu </w:t>
      </w:r>
      <w:proofErr w:type="spellStart"/>
      <w:r w:rsidRPr="00557E1F">
        <w:rPr>
          <w:rFonts w:eastAsia="Times New Roman" w:cstheme="minorHAnsi"/>
          <w:sz w:val="24"/>
          <w:szCs w:val="24"/>
        </w:rPr>
        <w:t>nivel</w:t>
      </w:r>
      <w:proofErr w:type="spellEnd"/>
      <w:r w:rsidRPr="00557E1F">
        <w:rPr>
          <w:rFonts w:eastAsia="Times New Roman" w:cstheme="minorHAnsi"/>
          <w:sz w:val="24"/>
          <w:szCs w:val="24"/>
        </w:rPr>
        <w:t xml:space="preserve"> minim de </w:t>
      </w:r>
      <w:proofErr w:type="spellStart"/>
      <w:r w:rsidRPr="00557E1F">
        <w:rPr>
          <w:rFonts w:eastAsia="Times New Roman" w:cstheme="minorHAnsi"/>
          <w:sz w:val="24"/>
          <w:szCs w:val="24"/>
        </w:rPr>
        <w:t>poluare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fonica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intr</w:t>
      </w:r>
      <w:proofErr w:type="spellEnd"/>
      <w:r w:rsidRPr="00557E1F">
        <w:rPr>
          <w:rFonts w:eastAsia="Times New Roman" w:cstheme="minorHAnsi"/>
          <w:sz w:val="24"/>
          <w:szCs w:val="24"/>
        </w:rPr>
        <w:t xml:space="preserve">-un </w:t>
      </w:r>
      <w:proofErr w:type="spellStart"/>
      <w:r w:rsidRPr="00557E1F">
        <w:rPr>
          <w:rFonts w:eastAsia="Times New Roman" w:cstheme="minorHAnsi"/>
          <w:sz w:val="24"/>
          <w:szCs w:val="24"/>
        </w:rPr>
        <w:t>regim</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sporit</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viteza</w:t>
      </w:r>
      <w:proofErr w:type="spellEnd"/>
      <w:r w:rsidRPr="00557E1F">
        <w:rPr>
          <w:rFonts w:eastAsia="Times New Roman" w:cstheme="minorHAnsi"/>
          <w:sz w:val="24"/>
          <w:szCs w:val="24"/>
        </w:rPr>
        <w:t>.</w:t>
      </w:r>
    </w:p>
    <w:p w14:paraId="73257A62" w14:textId="77777777" w:rsidR="000D2CE8" w:rsidRPr="00557E1F" w:rsidRDefault="000D2CE8" w:rsidP="00557E1F">
      <w:pPr>
        <w:spacing w:after="0" w:line="276" w:lineRule="auto"/>
        <w:jc w:val="both"/>
        <w:rPr>
          <w:rFonts w:eastAsia="Times New Roman" w:cstheme="minorHAnsi"/>
          <w:sz w:val="24"/>
          <w:szCs w:val="24"/>
        </w:rPr>
      </w:pPr>
      <w:proofErr w:type="spellStart"/>
      <w:r w:rsidRPr="00557E1F">
        <w:rPr>
          <w:rFonts w:eastAsia="Times New Roman" w:cstheme="minorHAnsi"/>
          <w:b/>
          <w:bCs/>
          <w:sz w:val="24"/>
          <w:szCs w:val="24"/>
        </w:rPr>
        <w:t>Scurgerea</w:t>
      </w:r>
      <w:proofErr w:type="spellEnd"/>
      <w:r w:rsidRPr="00557E1F">
        <w:rPr>
          <w:rFonts w:eastAsia="Times New Roman" w:cstheme="minorHAnsi"/>
          <w:b/>
          <w:bCs/>
          <w:sz w:val="24"/>
          <w:szCs w:val="24"/>
        </w:rPr>
        <w:t xml:space="preserve"> </w:t>
      </w:r>
      <w:proofErr w:type="spellStart"/>
      <w:r w:rsidRPr="00557E1F">
        <w:rPr>
          <w:rFonts w:eastAsia="Times New Roman" w:cstheme="minorHAnsi"/>
          <w:b/>
          <w:bCs/>
          <w:sz w:val="24"/>
          <w:szCs w:val="24"/>
        </w:rPr>
        <w:t>apelor</w:t>
      </w:r>
      <w:proofErr w:type="spellEnd"/>
      <w:r w:rsidRPr="00557E1F">
        <w:rPr>
          <w:rFonts w:eastAsia="Times New Roman" w:cstheme="minorHAnsi"/>
          <w:b/>
          <w:bCs/>
          <w:sz w:val="24"/>
          <w:szCs w:val="24"/>
        </w:rPr>
        <w:t xml:space="preserve"> </w:t>
      </w:r>
      <w:proofErr w:type="spellStart"/>
      <w:r w:rsidRPr="00557E1F">
        <w:rPr>
          <w:rFonts w:eastAsia="Times New Roman" w:cstheme="minorHAnsi"/>
          <w:b/>
          <w:bCs/>
          <w:sz w:val="24"/>
          <w:szCs w:val="24"/>
        </w:rPr>
        <w:t>pluviale</w:t>
      </w:r>
      <w:proofErr w:type="spellEnd"/>
      <w:r w:rsidRPr="00557E1F">
        <w:rPr>
          <w:rFonts w:eastAsia="Times New Roman" w:cstheme="minorHAnsi"/>
          <w:sz w:val="24"/>
          <w:szCs w:val="24"/>
        </w:rPr>
        <w:t xml:space="preserve"> </w:t>
      </w:r>
    </w:p>
    <w:p w14:paraId="7FD4FFC7" w14:textId="77777777" w:rsidR="000D2CE8" w:rsidRPr="00557E1F" w:rsidRDefault="000D2CE8" w:rsidP="00557E1F">
      <w:pPr>
        <w:spacing w:after="0" w:line="276" w:lineRule="auto"/>
        <w:jc w:val="both"/>
        <w:rPr>
          <w:rFonts w:eastAsia="Times New Roman" w:cstheme="minorHAnsi"/>
          <w:sz w:val="24"/>
          <w:szCs w:val="24"/>
        </w:rPr>
      </w:pPr>
      <w:r w:rsidRPr="00557E1F">
        <w:rPr>
          <w:rFonts w:eastAsia="Times New Roman" w:cstheme="minorHAnsi"/>
          <w:sz w:val="24"/>
          <w:szCs w:val="24"/>
        </w:rPr>
        <w:t xml:space="preserve">Se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face </w:t>
      </w:r>
      <w:proofErr w:type="spellStart"/>
      <w:r w:rsidRPr="00557E1F">
        <w:rPr>
          <w:rFonts w:eastAsia="Times New Roman" w:cstheme="minorHAnsi"/>
          <w:sz w:val="24"/>
          <w:szCs w:val="24"/>
        </w:rPr>
        <w:t>prin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intermediul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pantelor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longitudinale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transversale</w:t>
      </w:r>
      <w:proofErr w:type="spellEnd"/>
      <w:r w:rsidRPr="00557E1F">
        <w:rPr>
          <w:rFonts w:eastAsia="Times New Roman" w:cstheme="minorHAnsi"/>
          <w:sz w:val="24"/>
          <w:szCs w:val="24"/>
        </w:rPr>
        <w:t xml:space="preserve"> ale </w:t>
      </w:r>
      <w:proofErr w:type="spellStart"/>
      <w:r w:rsidRPr="00557E1F">
        <w:rPr>
          <w:rFonts w:eastAsia="Times New Roman" w:cstheme="minorHAnsi"/>
          <w:sz w:val="24"/>
          <w:szCs w:val="24"/>
        </w:rPr>
        <w:t>strazilor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catre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sistemul</w:t>
      </w:r>
      <w:proofErr w:type="spellEnd"/>
      <w:r w:rsidRPr="00557E1F">
        <w:rPr>
          <w:rFonts w:eastAsia="Times New Roman" w:cstheme="minorHAnsi"/>
          <w:sz w:val="24"/>
          <w:szCs w:val="24"/>
        </w:rPr>
        <w:t xml:space="preserve"> actual de </w:t>
      </w:r>
      <w:proofErr w:type="spellStart"/>
      <w:r w:rsidRPr="00557E1F">
        <w:rPr>
          <w:rFonts w:eastAsia="Times New Roman" w:cstheme="minorHAnsi"/>
          <w:sz w:val="24"/>
          <w:szCs w:val="24"/>
        </w:rPr>
        <w:t>drenaj</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alcatuit</w:t>
      </w:r>
      <w:proofErr w:type="spellEnd"/>
      <w:r w:rsidRPr="00557E1F">
        <w:rPr>
          <w:rFonts w:eastAsia="Times New Roman" w:cstheme="minorHAnsi"/>
          <w:sz w:val="24"/>
          <w:szCs w:val="24"/>
        </w:rPr>
        <w:t xml:space="preserve"> din </w:t>
      </w:r>
      <w:proofErr w:type="spellStart"/>
      <w:r w:rsidRPr="00557E1F">
        <w:rPr>
          <w:rFonts w:eastAsia="Times New Roman" w:cstheme="minorHAnsi"/>
          <w:sz w:val="24"/>
          <w:szCs w:val="24"/>
        </w:rPr>
        <w:t>santuri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pereate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Acestea</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curata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decolmata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pentru</w:t>
      </w:r>
      <w:proofErr w:type="spellEnd"/>
      <w:r w:rsidRPr="00557E1F">
        <w:rPr>
          <w:rFonts w:eastAsia="Times New Roman" w:cstheme="minorHAnsi"/>
          <w:sz w:val="24"/>
          <w:szCs w:val="24"/>
        </w:rPr>
        <w:t xml:space="preserve"> o </w:t>
      </w:r>
      <w:proofErr w:type="spellStart"/>
      <w:r w:rsidRPr="00557E1F">
        <w:rPr>
          <w:rFonts w:eastAsia="Times New Roman" w:cstheme="minorHAnsi"/>
          <w:sz w:val="24"/>
          <w:szCs w:val="24"/>
        </w:rPr>
        <w:t>mai</w:t>
      </w:r>
      <w:proofErr w:type="spellEnd"/>
      <w:r w:rsidRPr="00557E1F">
        <w:rPr>
          <w:rFonts w:eastAsia="Times New Roman" w:cstheme="minorHAnsi"/>
          <w:sz w:val="24"/>
          <w:szCs w:val="24"/>
        </w:rPr>
        <w:t xml:space="preserve"> buna </w:t>
      </w:r>
      <w:proofErr w:type="spellStart"/>
      <w:r w:rsidRPr="00557E1F">
        <w:rPr>
          <w:rFonts w:eastAsia="Times New Roman" w:cstheme="minorHAnsi"/>
          <w:sz w:val="24"/>
          <w:szCs w:val="24"/>
        </w:rPr>
        <w:t>functionare</w:t>
      </w:r>
      <w:proofErr w:type="spellEnd"/>
      <w:r w:rsidRPr="00557E1F">
        <w:rPr>
          <w:rFonts w:eastAsia="Times New Roman" w:cstheme="minorHAnsi"/>
          <w:sz w:val="24"/>
          <w:szCs w:val="24"/>
        </w:rPr>
        <w:t>.</w:t>
      </w:r>
    </w:p>
    <w:p w14:paraId="29657100" w14:textId="77777777" w:rsidR="000D2CE8" w:rsidRPr="00557E1F" w:rsidRDefault="000D2CE8" w:rsidP="00557E1F">
      <w:pPr>
        <w:spacing w:after="0" w:line="276" w:lineRule="auto"/>
        <w:jc w:val="both"/>
        <w:rPr>
          <w:rFonts w:eastAsia="Times New Roman" w:cstheme="minorHAnsi"/>
          <w:sz w:val="24"/>
          <w:szCs w:val="24"/>
        </w:rPr>
      </w:pPr>
      <w:proofErr w:type="spellStart"/>
      <w:r w:rsidRPr="00557E1F">
        <w:rPr>
          <w:rFonts w:eastAsia="Times New Roman" w:cstheme="minorHAnsi"/>
          <w:b/>
          <w:bCs/>
          <w:sz w:val="24"/>
          <w:szCs w:val="24"/>
        </w:rPr>
        <w:t>Partea</w:t>
      </w:r>
      <w:proofErr w:type="spellEnd"/>
      <w:r w:rsidRPr="00557E1F">
        <w:rPr>
          <w:rFonts w:eastAsia="Times New Roman" w:cstheme="minorHAnsi"/>
          <w:b/>
          <w:bCs/>
          <w:sz w:val="24"/>
          <w:szCs w:val="24"/>
        </w:rPr>
        <w:t xml:space="preserve"> </w:t>
      </w:r>
      <w:proofErr w:type="spellStart"/>
      <w:proofErr w:type="gramStart"/>
      <w:r w:rsidRPr="00557E1F">
        <w:rPr>
          <w:rFonts w:eastAsia="Times New Roman" w:cstheme="minorHAnsi"/>
          <w:b/>
          <w:bCs/>
          <w:sz w:val="24"/>
          <w:szCs w:val="24"/>
        </w:rPr>
        <w:t>carosabila</w:t>
      </w:r>
      <w:proofErr w:type="spellEnd"/>
      <w:r w:rsidRPr="00557E1F">
        <w:rPr>
          <w:rFonts w:eastAsia="Times New Roman" w:cstheme="minorHAnsi"/>
          <w:sz w:val="24"/>
          <w:szCs w:val="24"/>
        </w:rPr>
        <w:t xml:space="preserve"> :</w:t>
      </w:r>
      <w:proofErr w:type="gramEnd"/>
      <w:r w:rsidRPr="00557E1F">
        <w:rPr>
          <w:rFonts w:eastAsia="Times New Roman" w:cstheme="minorHAnsi"/>
          <w:sz w:val="24"/>
          <w:szCs w:val="24"/>
        </w:rPr>
        <w:t xml:space="preserve"> 2 </w:t>
      </w:r>
      <w:proofErr w:type="spellStart"/>
      <w:r w:rsidRPr="00557E1F">
        <w:rPr>
          <w:rFonts w:eastAsia="Times New Roman" w:cstheme="minorHAnsi"/>
          <w:sz w:val="24"/>
          <w:szCs w:val="24"/>
        </w:rPr>
        <w:t>benzi</w:t>
      </w:r>
      <w:proofErr w:type="spellEnd"/>
      <w:r w:rsidRPr="00557E1F">
        <w:rPr>
          <w:rFonts w:eastAsia="Times New Roman" w:cstheme="minorHAnsi"/>
          <w:sz w:val="24"/>
          <w:szCs w:val="24"/>
        </w:rPr>
        <w:t xml:space="preserve"> de 2.50m </w:t>
      </w:r>
      <w:proofErr w:type="spellStart"/>
      <w:r w:rsidRPr="00557E1F">
        <w:rPr>
          <w:rFonts w:eastAsia="Times New Roman" w:cstheme="minorHAnsi"/>
          <w:sz w:val="24"/>
          <w:szCs w:val="24"/>
        </w:rPr>
        <w:t>fiecare</w:t>
      </w:r>
      <w:proofErr w:type="spellEnd"/>
      <w:r w:rsidRPr="00557E1F">
        <w:rPr>
          <w:rFonts w:eastAsia="Times New Roman" w:cstheme="minorHAnsi"/>
          <w:sz w:val="24"/>
          <w:szCs w:val="24"/>
        </w:rPr>
        <w:t xml:space="preserve">, cate </w:t>
      </w:r>
      <w:proofErr w:type="spellStart"/>
      <w:r w:rsidRPr="00557E1F">
        <w:rPr>
          <w:rFonts w:eastAsia="Times New Roman" w:cstheme="minorHAnsi"/>
          <w:sz w:val="24"/>
          <w:szCs w:val="24"/>
        </w:rPr>
        <w:t>una</w:t>
      </w:r>
      <w:proofErr w:type="spellEnd"/>
      <w:r w:rsidRPr="00557E1F">
        <w:rPr>
          <w:rFonts w:eastAsia="Times New Roman" w:cstheme="minorHAnsi"/>
          <w:sz w:val="24"/>
          <w:szCs w:val="24"/>
        </w:rPr>
        <w:t xml:space="preserve"> pe </w:t>
      </w:r>
      <w:proofErr w:type="spellStart"/>
      <w:r w:rsidRPr="00557E1F">
        <w:rPr>
          <w:rFonts w:eastAsia="Times New Roman" w:cstheme="minorHAnsi"/>
          <w:sz w:val="24"/>
          <w:szCs w:val="24"/>
        </w:rPr>
        <w:t>sens.</w:t>
      </w:r>
      <w:proofErr w:type="spellEnd"/>
    </w:p>
    <w:p w14:paraId="33ACE2A5" w14:textId="77777777" w:rsidR="000D2CE8" w:rsidRPr="00557E1F" w:rsidRDefault="000D2CE8" w:rsidP="00557E1F">
      <w:pPr>
        <w:autoSpaceDE w:val="0"/>
        <w:autoSpaceDN w:val="0"/>
        <w:adjustRightInd w:val="0"/>
        <w:spacing w:after="0" w:line="276" w:lineRule="auto"/>
        <w:jc w:val="both"/>
        <w:rPr>
          <w:rFonts w:eastAsia="Times New Roman" w:cstheme="minorHAnsi"/>
          <w:b/>
          <w:bCs/>
          <w:color w:val="000000"/>
          <w:sz w:val="24"/>
          <w:szCs w:val="24"/>
        </w:rPr>
      </w:pPr>
      <w:proofErr w:type="spellStart"/>
      <w:r w:rsidRPr="00557E1F">
        <w:rPr>
          <w:rFonts w:eastAsia="Times New Roman" w:cstheme="minorHAnsi"/>
          <w:b/>
          <w:bCs/>
          <w:color w:val="000000"/>
          <w:sz w:val="24"/>
          <w:szCs w:val="24"/>
        </w:rPr>
        <w:t>Sistemul</w:t>
      </w:r>
      <w:proofErr w:type="spellEnd"/>
      <w:r w:rsidRPr="00557E1F">
        <w:rPr>
          <w:rFonts w:eastAsia="Times New Roman" w:cstheme="minorHAnsi"/>
          <w:b/>
          <w:bCs/>
          <w:color w:val="000000"/>
          <w:sz w:val="24"/>
          <w:szCs w:val="24"/>
        </w:rPr>
        <w:t xml:space="preserve"> </w:t>
      </w:r>
      <w:proofErr w:type="spellStart"/>
      <w:r w:rsidRPr="00557E1F">
        <w:rPr>
          <w:rFonts w:eastAsia="Times New Roman" w:cstheme="minorHAnsi"/>
          <w:b/>
          <w:bCs/>
          <w:color w:val="000000"/>
          <w:sz w:val="24"/>
          <w:szCs w:val="24"/>
        </w:rPr>
        <w:t>rutier</w:t>
      </w:r>
      <w:proofErr w:type="spellEnd"/>
      <w:r w:rsidRPr="00557E1F">
        <w:rPr>
          <w:rFonts w:eastAsia="Times New Roman" w:cstheme="minorHAnsi"/>
          <w:b/>
          <w:bCs/>
          <w:color w:val="000000"/>
          <w:sz w:val="24"/>
          <w:szCs w:val="24"/>
        </w:rPr>
        <w:t xml:space="preserve"> </w:t>
      </w:r>
      <w:proofErr w:type="spellStart"/>
      <w:r w:rsidRPr="00557E1F">
        <w:rPr>
          <w:rFonts w:eastAsia="Times New Roman" w:cstheme="minorHAnsi"/>
          <w:b/>
          <w:bCs/>
          <w:color w:val="000000"/>
          <w:sz w:val="24"/>
          <w:szCs w:val="24"/>
        </w:rPr>
        <w:t>evaluat</w:t>
      </w:r>
      <w:proofErr w:type="spellEnd"/>
      <w:r w:rsidRPr="00557E1F">
        <w:rPr>
          <w:rFonts w:eastAsia="Times New Roman" w:cstheme="minorHAnsi"/>
          <w:b/>
          <w:bCs/>
          <w:color w:val="000000"/>
          <w:sz w:val="24"/>
          <w:szCs w:val="24"/>
        </w:rPr>
        <w:t xml:space="preserve"> are </w:t>
      </w:r>
      <w:proofErr w:type="spellStart"/>
      <w:r w:rsidRPr="00557E1F">
        <w:rPr>
          <w:rFonts w:eastAsia="Times New Roman" w:cstheme="minorHAnsi"/>
          <w:b/>
          <w:bCs/>
          <w:color w:val="000000"/>
          <w:sz w:val="24"/>
          <w:szCs w:val="24"/>
        </w:rPr>
        <w:t>grosimea</w:t>
      </w:r>
      <w:proofErr w:type="spellEnd"/>
      <w:r w:rsidRPr="00557E1F">
        <w:rPr>
          <w:rFonts w:eastAsia="Times New Roman" w:cstheme="minorHAnsi"/>
          <w:b/>
          <w:bCs/>
          <w:color w:val="000000"/>
          <w:sz w:val="24"/>
          <w:szCs w:val="24"/>
        </w:rPr>
        <w:t xml:space="preserve"> </w:t>
      </w:r>
      <w:proofErr w:type="spellStart"/>
      <w:r w:rsidRPr="00557E1F">
        <w:rPr>
          <w:rFonts w:eastAsia="Times New Roman" w:cstheme="minorHAnsi"/>
          <w:b/>
          <w:bCs/>
          <w:color w:val="000000"/>
          <w:sz w:val="24"/>
          <w:szCs w:val="24"/>
        </w:rPr>
        <w:t>totala</w:t>
      </w:r>
      <w:proofErr w:type="spellEnd"/>
      <w:r w:rsidRPr="00557E1F">
        <w:rPr>
          <w:rFonts w:eastAsia="Times New Roman" w:cstheme="minorHAnsi"/>
          <w:b/>
          <w:bCs/>
          <w:color w:val="000000"/>
          <w:sz w:val="24"/>
          <w:szCs w:val="24"/>
        </w:rPr>
        <w:t xml:space="preserve"> = 45 cm: </w:t>
      </w:r>
    </w:p>
    <w:p w14:paraId="0A7F9F06" w14:textId="77777777" w:rsidR="000D2CE8" w:rsidRPr="00557E1F" w:rsidRDefault="000D2CE8" w:rsidP="00557E1F">
      <w:pPr>
        <w:numPr>
          <w:ilvl w:val="0"/>
          <w:numId w:val="61"/>
        </w:numPr>
        <w:autoSpaceDE w:val="0"/>
        <w:autoSpaceDN w:val="0"/>
        <w:adjustRightInd w:val="0"/>
        <w:spacing w:after="16"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strat</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uzura</w:t>
      </w:r>
      <w:proofErr w:type="spellEnd"/>
      <w:r w:rsidRPr="00557E1F">
        <w:rPr>
          <w:rFonts w:eastAsia="Times New Roman" w:cstheme="minorHAnsi"/>
          <w:color w:val="000000"/>
          <w:sz w:val="24"/>
          <w:szCs w:val="24"/>
        </w:rPr>
        <w:t xml:space="preserve"> BA16 - </w:t>
      </w:r>
      <w:r w:rsidRPr="00557E1F">
        <w:rPr>
          <w:rFonts w:eastAsia="Times New Roman" w:cstheme="minorHAnsi"/>
          <w:b/>
          <w:bCs/>
          <w:color w:val="000000"/>
          <w:sz w:val="24"/>
          <w:szCs w:val="24"/>
        </w:rPr>
        <w:t>4 cm</w:t>
      </w:r>
    </w:p>
    <w:p w14:paraId="5D045CCE" w14:textId="77777777" w:rsidR="000D2CE8" w:rsidRPr="00557E1F" w:rsidRDefault="000D2CE8" w:rsidP="00557E1F">
      <w:pPr>
        <w:numPr>
          <w:ilvl w:val="0"/>
          <w:numId w:val="61"/>
        </w:numPr>
        <w:autoSpaceDE w:val="0"/>
        <w:autoSpaceDN w:val="0"/>
        <w:adjustRightInd w:val="0"/>
        <w:spacing w:after="16"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amorsa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bituminoasa</w:t>
      </w:r>
      <w:proofErr w:type="spellEnd"/>
      <w:r w:rsidRPr="00557E1F">
        <w:rPr>
          <w:rFonts w:eastAsia="Times New Roman" w:cstheme="minorHAnsi"/>
          <w:color w:val="000000"/>
          <w:sz w:val="24"/>
          <w:szCs w:val="24"/>
        </w:rPr>
        <w:t xml:space="preserve"> 0.6 l/</w:t>
      </w:r>
      <w:proofErr w:type="spellStart"/>
      <w:r w:rsidRPr="00557E1F">
        <w:rPr>
          <w:rFonts w:eastAsia="Times New Roman" w:cstheme="minorHAnsi"/>
          <w:color w:val="000000"/>
          <w:sz w:val="24"/>
          <w:szCs w:val="24"/>
        </w:rPr>
        <w:t>mp</w:t>
      </w:r>
      <w:proofErr w:type="spellEnd"/>
    </w:p>
    <w:p w14:paraId="0B692A73" w14:textId="77777777" w:rsidR="000D2CE8" w:rsidRPr="00557E1F" w:rsidRDefault="000D2CE8" w:rsidP="00557E1F">
      <w:pPr>
        <w:numPr>
          <w:ilvl w:val="0"/>
          <w:numId w:val="61"/>
        </w:numPr>
        <w:autoSpaceDE w:val="0"/>
        <w:autoSpaceDN w:val="0"/>
        <w:adjustRightInd w:val="0"/>
        <w:spacing w:after="16"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lastRenderedPageBreak/>
        <w:t>strat</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legatura</w:t>
      </w:r>
      <w:proofErr w:type="spellEnd"/>
      <w:r w:rsidRPr="00557E1F">
        <w:rPr>
          <w:rFonts w:eastAsia="Times New Roman" w:cstheme="minorHAnsi"/>
          <w:color w:val="000000"/>
          <w:sz w:val="24"/>
          <w:szCs w:val="24"/>
        </w:rPr>
        <w:t xml:space="preserve"> din </w:t>
      </w:r>
      <w:proofErr w:type="spellStart"/>
      <w:r w:rsidRPr="00557E1F">
        <w:rPr>
          <w:rFonts w:eastAsia="Times New Roman" w:cstheme="minorHAnsi"/>
          <w:color w:val="000000"/>
          <w:sz w:val="24"/>
          <w:szCs w:val="24"/>
        </w:rPr>
        <w:t>beton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asfaltic</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deschis</w:t>
      </w:r>
      <w:proofErr w:type="spellEnd"/>
      <w:r w:rsidRPr="00557E1F">
        <w:rPr>
          <w:rFonts w:eastAsia="Times New Roman" w:cstheme="minorHAnsi"/>
          <w:color w:val="000000"/>
          <w:sz w:val="24"/>
          <w:szCs w:val="24"/>
        </w:rPr>
        <w:t xml:space="preserve"> BAD22.4 - </w:t>
      </w:r>
      <w:r w:rsidRPr="00557E1F">
        <w:rPr>
          <w:rFonts w:eastAsia="Times New Roman" w:cstheme="minorHAnsi"/>
          <w:b/>
          <w:bCs/>
          <w:color w:val="000000"/>
          <w:sz w:val="24"/>
          <w:szCs w:val="24"/>
        </w:rPr>
        <w:t xml:space="preserve">6 </w:t>
      </w:r>
      <w:proofErr w:type="gramStart"/>
      <w:r w:rsidRPr="00557E1F">
        <w:rPr>
          <w:rFonts w:eastAsia="Times New Roman" w:cstheme="minorHAnsi"/>
          <w:b/>
          <w:bCs/>
          <w:color w:val="000000"/>
          <w:sz w:val="24"/>
          <w:szCs w:val="24"/>
        </w:rPr>
        <w:t>cm</w:t>
      </w:r>
      <w:r w:rsidRPr="00557E1F">
        <w:rPr>
          <w:rFonts w:eastAsia="Times New Roman" w:cstheme="minorHAnsi"/>
          <w:color w:val="000000"/>
          <w:sz w:val="24"/>
          <w:szCs w:val="24"/>
        </w:rPr>
        <w:t>;</w:t>
      </w:r>
      <w:proofErr w:type="gramEnd"/>
      <w:r w:rsidRPr="00557E1F">
        <w:rPr>
          <w:rFonts w:eastAsia="Times New Roman" w:cstheme="minorHAnsi"/>
          <w:color w:val="000000"/>
          <w:sz w:val="24"/>
          <w:szCs w:val="24"/>
        </w:rPr>
        <w:t xml:space="preserve"> </w:t>
      </w:r>
    </w:p>
    <w:p w14:paraId="5C8E288F" w14:textId="77777777" w:rsidR="000D2CE8" w:rsidRPr="00557E1F" w:rsidRDefault="000D2CE8" w:rsidP="00557E1F">
      <w:pPr>
        <w:numPr>
          <w:ilvl w:val="0"/>
          <w:numId w:val="61"/>
        </w:numPr>
        <w:autoSpaceDE w:val="0"/>
        <w:autoSpaceDN w:val="0"/>
        <w:adjustRightInd w:val="0"/>
        <w:spacing w:after="16"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amorsa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bituminoasa</w:t>
      </w:r>
      <w:proofErr w:type="spellEnd"/>
      <w:r w:rsidRPr="00557E1F">
        <w:rPr>
          <w:rFonts w:eastAsia="Times New Roman" w:cstheme="minorHAnsi"/>
          <w:color w:val="000000"/>
          <w:sz w:val="24"/>
          <w:szCs w:val="24"/>
        </w:rPr>
        <w:t xml:space="preserve"> 0.9 l/</w:t>
      </w:r>
      <w:proofErr w:type="spellStart"/>
      <w:r w:rsidRPr="00557E1F">
        <w:rPr>
          <w:rFonts w:eastAsia="Times New Roman" w:cstheme="minorHAnsi"/>
          <w:color w:val="000000"/>
          <w:sz w:val="24"/>
          <w:szCs w:val="24"/>
        </w:rPr>
        <w:t>mp</w:t>
      </w:r>
      <w:proofErr w:type="spellEnd"/>
    </w:p>
    <w:p w14:paraId="54B6EB49" w14:textId="77777777" w:rsidR="000D2CE8" w:rsidRPr="00557E1F" w:rsidRDefault="000D2CE8" w:rsidP="00557E1F">
      <w:pPr>
        <w:numPr>
          <w:ilvl w:val="0"/>
          <w:numId w:val="61"/>
        </w:numPr>
        <w:autoSpaceDE w:val="0"/>
        <w:autoSpaceDN w:val="0"/>
        <w:adjustRightInd w:val="0"/>
        <w:spacing w:after="16" w:line="276" w:lineRule="auto"/>
        <w:contextualSpacing/>
        <w:jc w:val="both"/>
        <w:rPr>
          <w:rFonts w:eastAsia="Times New Roman" w:cstheme="minorHAnsi"/>
          <w:color w:val="000000"/>
          <w:sz w:val="24"/>
          <w:szCs w:val="24"/>
        </w:rPr>
      </w:pPr>
      <w:proofErr w:type="spellStart"/>
      <w:r w:rsidRPr="00557E1F">
        <w:rPr>
          <w:rFonts w:eastAsia="Times New Roman" w:cstheme="minorHAnsi"/>
          <w:color w:val="000000"/>
          <w:sz w:val="24"/>
          <w:szCs w:val="24"/>
        </w:rPr>
        <w:t>strat</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fundatie</w:t>
      </w:r>
      <w:proofErr w:type="spellEnd"/>
      <w:r w:rsidRPr="00557E1F">
        <w:rPr>
          <w:rFonts w:eastAsia="Times New Roman" w:cstheme="minorHAnsi"/>
          <w:color w:val="000000"/>
          <w:sz w:val="24"/>
          <w:szCs w:val="24"/>
        </w:rPr>
        <w:t xml:space="preserve"> din </w:t>
      </w:r>
      <w:proofErr w:type="spellStart"/>
      <w:r w:rsidRPr="00557E1F">
        <w:rPr>
          <w:rFonts w:eastAsia="Times New Roman" w:cstheme="minorHAnsi"/>
          <w:color w:val="000000"/>
          <w:sz w:val="24"/>
          <w:szCs w:val="24"/>
        </w:rPr>
        <w:t>piatră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spartă</w:t>
      </w:r>
      <w:proofErr w:type="spellEnd"/>
      <w:r w:rsidRPr="00557E1F">
        <w:rPr>
          <w:rFonts w:eastAsia="Times New Roman" w:cstheme="minorHAnsi"/>
          <w:color w:val="000000"/>
          <w:sz w:val="24"/>
          <w:szCs w:val="24"/>
        </w:rPr>
        <w:t xml:space="preserve"> - </w:t>
      </w:r>
      <w:r w:rsidRPr="00557E1F">
        <w:rPr>
          <w:rFonts w:eastAsia="Times New Roman" w:cstheme="minorHAnsi"/>
          <w:b/>
          <w:bCs/>
          <w:color w:val="000000"/>
          <w:sz w:val="24"/>
          <w:szCs w:val="24"/>
        </w:rPr>
        <w:t xml:space="preserve">35 </w:t>
      </w:r>
      <w:proofErr w:type="gramStart"/>
      <w:r w:rsidRPr="00557E1F">
        <w:rPr>
          <w:rFonts w:eastAsia="Times New Roman" w:cstheme="minorHAnsi"/>
          <w:b/>
          <w:bCs/>
          <w:color w:val="000000"/>
          <w:sz w:val="24"/>
          <w:szCs w:val="24"/>
        </w:rPr>
        <w:t>cm</w:t>
      </w:r>
      <w:r w:rsidRPr="00557E1F">
        <w:rPr>
          <w:rFonts w:eastAsia="Times New Roman" w:cstheme="minorHAnsi"/>
          <w:color w:val="000000"/>
          <w:sz w:val="24"/>
          <w:szCs w:val="24"/>
        </w:rPr>
        <w:t xml:space="preserve"> ;</w:t>
      </w:r>
      <w:proofErr w:type="gramEnd"/>
      <w:r w:rsidRPr="00557E1F">
        <w:rPr>
          <w:rFonts w:eastAsia="Times New Roman" w:cstheme="minorHAnsi"/>
          <w:color w:val="000000"/>
          <w:sz w:val="24"/>
          <w:szCs w:val="24"/>
        </w:rPr>
        <w:t xml:space="preserve"> </w:t>
      </w:r>
    </w:p>
    <w:p w14:paraId="75EA2D52" w14:textId="77777777" w:rsidR="00EF7FB7" w:rsidRPr="00557E1F" w:rsidRDefault="00EF7FB7" w:rsidP="00557E1F">
      <w:pPr>
        <w:spacing w:after="0" w:line="360" w:lineRule="auto"/>
        <w:jc w:val="both"/>
        <w:rPr>
          <w:rFonts w:eastAsia="Times New Roman" w:cstheme="minorHAnsi"/>
          <w:bCs/>
          <w:sz w:val="24"/>
          <w:szCs w:val="24"/>
          <w:lang w:val="fr-FR"/>
        </w:rPr>
      </w:pPr>
    </w:p>
    <w:p w14:paraId="33D9A5D7" w14:textId="77777777" w:rsidR="003C538B" w:rsidRPr="00557E1F" w:rsidRDefault="003C538B" w:rsidP="00557E1F">
      <w:pPr>
        <w:keepNext/>
        <w:numPr>
          <w:ilvl w:val="1"/>
          <w:numId w:val="1"/>
        </w:numPr>
        <w:overflowPunct w:val="0"/>
        <w:autoSpaceDE w:val="0"/>
        <w:autoSpaceDN w:val="0"/>
        <w:adjustRightInd w:val="0"/>
        <w:spacing w:before="100" w:beforeAutospacing="1" w:after="120" w:line="240" w:lineRule="auto"/>
        <w:ind w:left="0" w:firstLine="0"/>
        <w:jc w:val="both"/>
        <w:textAlignment w:val="baseline"/>
        <w:outlineLvl w:val="1"/>
        <w:rPr>
          <w:rFonts w:cstheme="minorHAnsi"/>
          <w:b/>
          <w:noProof/>
          <w:sz w:val="24"/>
          <w:szCs w:val="24"/>
        </w:rPr>
      </w:pPr>
      <w:bookmarkStart w:id="222" w:name="_Toc58442253"/>
      <w:bookmarkStart w:id="223" w:name="_Toc93390356"/>
      <w:r w:rsidRPr="00557E1F">
        <w:rPr>
          <w:rFonts w:cstheme="minorHAnsi"/>
          <w:b/>
          <w:noProof/>
          <w:sz w:val="24"/>
          <w:szCs w:val="24"/>
        </w:rPr>
        <w:t>Justificarea necesitatii proiectului</w:t>
      </w:r>
      <w:bookmarkEnd w:id="222"/>
      <w:bookmarkEnd w:id="223"/>
    </w:p>
    <w:p w14:paraId="49AF9105" w14:textId="77777777" w:rsidR="00065518" w:rsidRPr="00557E1F" w:rsidRDefault="00065518" w:rsidP="00557E1F">
      <w:pPr>
        <w:autoSpaceDE w:val="0"/>
        <w:autoSpaceDN w:val="0"/>
        <w:adjustRightInd w:val="0"/>
        <w:spacing w:after="0"/>
        <w:ind w:firstLine="708"/>
        <w:jc w:val="both"/>
        <w:rPr>
          <w:rFonts w:cstheme="minorHAnsi"/>
          <w:color w:val="000000"/>
          <w:sz w:val="24"/>
          <w:szCs w:val="24"/>
        </w:rPr>
      </w:pPr>
      <w:bookmarkStart w:id="224" w:name="_Hlk102304170"/>
      <w:bookmarkStart w:id="225" w:name="_Toc93390357"/>
      <w:proofErr w:type="spellStart"/>
      <w:r w:rsidRPr="00557E1F">
        <w:rPr>
          <w:rFonts w:cstheme="minorHAnsi"/>
          <w:color w:val="000000"/>
          <w:sz w:val="24"/>
          <w:szCs w:val="24"/>
        </w:rPr>
        <w:t>Având</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vedere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faptul</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că</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prezent</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strazile</w:t>
      </w:r>
      <w:proofErr w:type="spellEnd"/>
      <w:r w:rsidRPr="00557E1F">
        <w:rPr>
          <w:rFonts w:cstheme="minorHAnsi"/>
          <w:color w:val="000000"/>
          <w:sz w:val="24"/>
          <w:szCs w:val="24"/>
        </w:rPr>
        <w:t xml:space="preserve"> din </w:t>
      </w:r>
      <w:proofErr w:type="spellStart"/>
      <w:r w:rsidRPr="00557E1F">
        <w:rPr>
          <w:rFonts w:cstheme="minorHAnsi"/>
          <w:color w:val="000000"/>
          <w:sz w:val="24"/>
          <w:szCs w:val="24"/>
        </w:rPr>
        <w:t>cadrul</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actualului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proiect</w:t>
      </w:r>
      <w:proofErr w:type="spellEnd"/>
      <w:r w:rsidRPr="00557E1F">
        <w:rPr>
          <w:rFonts w:cstheme="minorHAnsi"/>
          <w:color w:val="000000"/>
          <w:sz w:val="24"/>
          <w:szCs w:val="24"/>
        </w:rPr>
        <w:t xml:space="preserve"> sunt </w:t>
      </w:r>
      <w:proofErr w:type="spellStart"/>
      <w:r w:rsidRPr="00557E1F">
        <w:rPr>
          <w:rFonts w:cstheme="minorHAnsi"/>
          <w:color w:val="000000"/>
          <w:sz w:val="24"/>
          <w:szCs w:val="24"/>
        </w:rPr>
        <w:t>nemodernizate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avand</w:t>
      </w:r>
      <w:proofErr w:type="spellEnd"/>
      <w:r w:rsidRPr="00557E1F">
        <w:rPr>
          <w:rFonts w:cstheme="minorHAnsi"/>
          <w:color w:val="000000"/>
          <w:sz w:val="24"/>
          <w:szCs w:val="24"/>
        </w:rPr>
        <w:t xml:space="preserve"> o capacitate de </w:t>
      </w:r>
      <w:proofErr w:type="spellStart"/>
      <w:r w:rsidRPr="00557E1F">
        <w:rPr>
          <w:rFonts w:cstheme="minorHAnsi"/>
          <w:color w:val="000000"/>
          <w:sz w:val="24"/>
          <w:szCs w:val="24"/>
        </w:rPr>
        <w:t>circulaţie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redusă</w:t>
      </w:r>
      <w:proofErr w:type="spellEnd"/>
      <w:r w:rsidRPr="00557E1F">
        <w:rPr>
          <w:rFonts w:cstheme="minorHAnsi"/>
          <w:color w:val="000000"/>
          <w:sz w:val="24"/>
          <w:szCs w:val="24"/>
        </w:rPr>
        <w:t xml:space="preserve"> care nu </w:t>
      </w:r>
      <w:proofErr w:type="spellStart"/>
      <w:r w:rsidRPr="00557E1F">
        <w:rPr>
          <w:rFonts w:cstheme="minorHAnsi"/>
          <w:color w:val="000000"/>
          <w:sz w:val="24"/>
          <w:szCs w:val="24"/>
        </w:rPr>
        <w:t>corespunde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traficului</w:t>
      </w:r>
      <w:proofErr w:type="spellEnd"/>
      <w:r w:rsidRPr="00557E1F">
        <w:rPr>
          <w:rFonts w:cstheme="minorHAnsi"/>
          <w:color w:val="000000"/>
          <w:sz w:val="24"/>
          <w:szCs w:val="24"/>
        </w:rPr>
        <w:t xml:space="preserve"> actual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al </w:t>
      </w:r>
      <w:proofErr w:type="spellStart"/>
      <w:r w:rsidRPr="00557E1F">
        <w:rPr>
          <w:rFonts w:cstheme="minorHAnsi"/>
          <w:color w:val="000000"/>
          <w:sz w:val="24"/>
          <w:szCs w:val="24"/>
        </w:rPr>
        <w:t>celui</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perspectivă</w:t>
      </w:r>
      <w:proofErr w:type="spellEnd"/>
      <w:r w:rsidRPr="00557E1F">
        <w:rPr>
          <w:rFonts w:cstheme="minorHAnsi"/>
          <w:color w:val="000000"/>
          <w:sz w:val="24"/>
          <w:szCs w:val="24"/>
        </w:rPr>
        <w:t xml:space="preserve">, cu </w:t>
      </w:r>
      <w:proofErr w:type="spellStart"/>
      <w:r w:rsidRPr="00557E1F">
        <w:rPr>
          <w:rFonts w:cstheme="minorHAnsi"/>
          <w:color w:val="000000"/>
          <w:sz w:val="24"/>
          <w:szCs w:val="24"/>
        </w:rPr>
        <w:t>implicaţii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directe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asupra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siguranţei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circulaţiei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investiţia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propusă</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prin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proiect</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urmăreşte</w:t>
      </w:r>
      <w:bookmarkEnd w:id="224"/>
      <w:proofErr w:type="spellEnd"/>
      <w:r w:rsidRPr="00557E1F">
        <w:rPr>
          <w:rFonts w:cstheme="minorHAnsi"/>
          <w:color w:val="000000"/>
          <w:sz w:val="24"/>
          <w:szCs w:val="24"/>
        </w:rPr>
        <w:t xml:space="preserve">: </w:t>
      </w:r>
    </w:p>
    <w:p w14:paraId="6F5B508B"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stoparea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degradării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infrastructurii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menţinerea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exploatare</w:t>
      </w:r>
      <w:proofErr w:type="spellEnd"/>
      <w:r w:rsidRPr="00557E1F">
        <w:rPr>
          <w:rFonts w:cstheme="minorHAnsi"/>
          <w:color w:val="000000"/>
          <w:sz w:val="24"/>
          <w:szCs w:val="24"/>
        </w:rPr>
        <w:t xml:space="preserve"> a </w:t>
      </w:r>
      <w:proofErr w:type="spellStart"/>
      <w:r w:rsidRPr="00557E1F">
        <w:rPr>
          <w:rFonts w:cstheme="minorHAnsi"/>
          <w:color w:val="000000"/>
          <w:sz w:val="24"/>
          <w:szCs w:val="24"/>
        </w:rPr>
        <w:t>sistemului</w:t>
      </w:r>
      <w:proofErr w:type="spellEnd"/>
      <w:r w:rsidRPr="00557E1F">
        <w:rPr>
          <w:rFonts w:cstheme="minorHAnsi"/>
          <w:color w:val="000000"/>
          <w:sz w:val="24"/>
          <w:szCs w:val="24"/>
        </w:rPr>
        <w:t xml:space="preserve"> de </w:t>
      </w:r>
      <w:proofErr w:type="gramStart"/>
      <w:r w:rsidRPr="00557E1F">
        <w:rPr>
          <w:rFonts w:cstheme="minorHAnsi"/>
          <w:color w:val="000000"/>
          <w:sz w:val="24"/>
          <w:szCs w:val="24"/>
        </w:rPr>
        <w:t>transport;</w:t>
      </w:r>
      <w:proofErr w:type="gramEnd"/>
      <w:r w:rsidRPr="00557E1F">
        <w:rPr>
          <w:rFonts w:cstheme="minorHAnsi"/>
          <w:color w:val="000000"/>
          <w:sz w:val="24"/>
          <w:szCs w:val="24"/>
        </w:rPr>
        <w:t xml:space="preserve"> </w:t>
      </w:r>
    </w:p>
    <w:p w14:paraId="1D2DDBA2"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aducerea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parametrii</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funcţionare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valorificarea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capacităţilor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existente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prin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modernizarea</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acestuia</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034FA880"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înlăturarea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sau</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prevenirea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apariţiei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restricţiilor</w:t>
      </w:r>
      <w:proofErr w:type="spellEnd"/>
      <w:r w:rsidRPr="00557E1F">
        <w:rPr>
          <w:rFonts w:cstheme="minorHAnsi"/>
          <w:color w:val="000000"/>
          <w:sz w:val="24"/>
          <w:szCs w:val="24"/>
        </w:rPr>
        <w:t xml:space="preserve"> de </w:t>
      </w:r>
      <w:proofErr w:type="spellStart"/>
      <w:proofErr w:type="gramStart"/>
      <w:r w:rsidRPr="00557E1F">
        <w:rPr>
          <w:rFonts w:cstheme="minorHAnsi"/>
          <w:color w:val="000000"/>
          <w:sz w:val="24"/>
          <w:szCs w:val="24"/>
        </w:rPr>
        <w:t>circulaţie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21FFF764"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creşterea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capacităţii</w:t>
      </w:r>
      <w:proofErr w:type="spellEnd"/>
      <w:r w:rsidRPr="00557E1F">
        <w:rPr>
          <w:rFonts w:cstheme="minorHAnsi"/>
          <w:color w:val="000000"/>
          <w:sz w:val="24"/>
          <w:szCs w:val="24"/>
        </w:rPr>
        <w:t xml:space="preserve"> de transport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vederea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asigurării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interconectării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interoperabilităţii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între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rute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moduri</w:t>
      </w:r>
      <w:proofErr w:type="spellEnd"/>
      <w:r w:rsidRPr="00557E1F">
        <w:rPr>
          <w:rFonts w:cstheme="minorHAnsi"/>
          <w:color w:val="000000"/>
          <w:sz w:val="24"/>
          <w:szCs w:val="24"/>
        </w:rPr>
        <w:t xml:space="preserve"> de </w:t>
      </w:r>
      <w:proofErr w:type="gramStart"/>
      <w:r w:rsidRPr="00557E1F">
        <w:rPr>
          <w:rFonts w:cstheme="minorHAnsi"/>
          <w:color w:val="000000"/>
          <w:sz w:val="24"/>
          <w:szCs w:val="24"/>
        </w:rPr>
        <w:t>transport;</w:t>
      </w:r>
      <w:proofErr w:type="gramEnd"/>
      <w:r w:rsidRPr="00557E1F">
        <w:rPr>
          <w:rFonts w:cstheme="minorHAnsi"/>
          <w:color w:val="000000"/>
          <w:sz w:val="24"/>
          <w:szCs w:val="24"/>
        </w:rPr>
        <w:t xml:space="preserve"> </w:t>
      </w:r>
    </w:p>
    <w:p w14:paraId="73C27658"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promovarea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tehnologiilor</w:t>
      </w:r>
      <w:proofErr w:type="spellEnd"/>
      <w:r w:rsidRPr="00557E1F">
        <w:rPr>
          <w:rFonts w:cstheme="minorHAnsi"/>
          <w:color w:val="000000"/>
          <w:sz w:val="24"/>
          <w:szCs w:val="24"/>
        </w:rPr>
        <w:t xml:space="preserve"> de transport </w:t>
      </w:r>
      <w:proofErr w:type="spellStart"/>
      <w:proofErr w:type="gramStart"/>
      <w:r w:rsidRPr="00557E1F">
        <w:rPr>
          <w:rFonts w:cstheme="minorHAnsi"/>
          <w:color w:val="000000"/>
          <w:sz w:val="24"/>
          <w:szCs w:val="24"/>
        </w:rPr>
        <w:t>ecologice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0642F599"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ridicarea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sistemului</w:t>
      </w:r>
      <w:proofErr w:type="spellEnd"/>
      <w:r w:rsidRPr="00557E1F">
        <w:rPr>
          <w:rFonts w:cstheme="minorHAnsi"/>
          <w:color w:val="000000"/>
          <w:sz w:val="24"/>
          <w:szCs w:val="24"/>
        </w:rPr>
        <w:t xml:space="preserve"> de transport la </w:t>
      </w:r>
      <w:proofErr w:type="spellStart"/>
      <w:r w:rsidRPr="00557E1F">
        <w:rPr>
          <w:rFonts w:cstheme="minorHAnsi"/>
          <w:color w:val="000000"/>
          <w:sz w:val="24"/>
          <w:szCs w:val="24"/>
        </w:rPr>
        <w:t>standardele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tehnice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la </w:t>
      </w:r>
      <w:proofErr w:type="spellStart"/>
      <w:r w:rsidRPr="00557E1F">
        <w:rPr>
          <w:rFonts w:cstheme="minorHAnsi"/>
          <w:color w:val="000000"/>
          <w:sz w:val="24"/>
          <w:szCs w:val="24"/>
        </w:rPr>
        <w:t>nivelul</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servicii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corespunzătoare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cererii</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preconizate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51D4AA26"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facilitarea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ameliorarea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conexiunilor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între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reţelele</w:t>
      </w:r>
      <w:proofErr w:type="spellEnd"/>
      <w:r w:rsidRPr="00557E1F">
        <w:rPr>
          <w:rFonts w:cstheme="minorHAnsi"/>
          <w:color w:val="000000"/>
          <w:sz w:val="24"/>
          <w:szCs w:val="24"/>
        </w:rPr>
        <w:t xml:space="preserve"> de transport </w:t>
      </w:r>
      <w:proofErr w:type="spellStart"/>
      <w:r w:rsidRPr="00557E1F">
        <w:rPr>
          <w:rFonts w:cstheme="minorHAnsi"/>
          <w:color w:val="000000"/>
          <w:sz w:val="24"/>
          <w:szCs w:val="24"/>
        </w:rPr>
        <w:t>judeţeană</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interjudeţeană</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66905D27"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facilitarea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accesului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regiune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condiţii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normale</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confort</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securitate</w:t>
      </w:r>
      <w:proofErr w:type="spellEnd"/>
      <w:r w:rsidRPr="00557E1F">
        <w:rPr>
          <w:rFonts w:cstheme="minorHAnsi"/>
          <w:color w:val="000000"/>
          <w:sz w:val="24"/>
          <w:szCs w:val="24"/>
        </w:rPr>
        <w:t xml:space="preserve">. </w:t>
      </w:r>
    </w:p>
    <w:p w14:paraId="4B5289D8" w14:textId="76F546FA"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aducerea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sistemului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rutier</w:t>
      </w:r>
      <w:proofErr w:type="spellEnd"/>
      <w:r w:rsidRPr="00557E1F">
        <w:rPr>
          <w:rFonts w:cstheme="minorHAnsi"/>
          <w:color w:val="000000"/>
          <w:sz w:val="24"/>
          <w:szCs w:val="24"/>
        </w:rPr>
        <w:t xml:space="preserve"> la </w:t>
      </w:r>
      <w:proofErr w:type="spellStart"/>
      <w:r w:rsidRPr="00557E1F">
        <w:rPr>
          <w:rFonts w:cstheme="minorHAnsi"/>
          <w:color w:val="000000"/>
          <w:sz w:val="24"/>
          <w:szCs w:val="24"/>
        </w:rPr>
        <w:t>parametrii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tehnici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corespunzători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categoriei</w:t>
      </w:r>
      <w:proofErr w:type="spellEnd"/>
      <w:r w:rsidRPr="00557E1F">
        <w:rPr>
          <w:rFonts w:cstheme="minorHAnsi"/>
          <w:color w:val="000000"/>
          <w:sz w:val="24"/>
          <w:szCs w:val="24"/>
        </w:rPr>
        <w:t xml:space="preserve"> </w:t>
      </w:r>
      <w:proofErr w:type="spellStart"/>
      <w:r w:rsidR="00C07E6B">
        <w:rPr>
          <w:rFonts w:cstheme="minorHAnsi"/>
          <w:color w:val="000000"/>
          <w:sz w:val="24"/>
          <w:szCs w:val="24"/>
        </w:rPr>
        <w:t>strazilor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asigurându</w:t>
      </w:r>
      <w:proofErr w:type="spellEnd"/>
      <w:r w:rsidRPr="00557E1F">
        <w:rPr>
          <w:rFonts w:cstheme="minorHAnsi"/>
          <w:color w:val="000000"/>
          <w:sz w:val="24"/>
          <w:szCs w:val="24"/>
        </w:rPr>
        <w:t xml:space="preserve">-se </w:t>
      </w:r>
      <w:proofErr w:type="spellStart"/>
      <w:r w:rsidRPr="00557E1F">
        <w:rPr>
          <w:rFonts w:cstheme="minorHAnsi"/>
          <w:color w:val="000000"/>
          <w:sz w:val="24"/>
          <w:szCs w:val="24"/>
        </w:rPr>
        <w:t>astfel</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condiţii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bune</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siguranţă</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circulaţia</w:t>
      </w:r>
      <w:proofErr w:type="spellEnd"/>
      <w:r w:rsidRPr="00557E1F">
        <w:rPr>
          <w:rFonts w:cstheme="minorHAnsi"/>
          <w:color w:val="000000"/>
          <w:sz w:val="24"/>
          <w:szCs w:val="24"/>
        </w:rPr>
        <w:t xml:space="preserve"> </w:t>
      </w:r>
      <w:proofErr w:type="gramStart"/>
      <w:r w:rsidRPr="00557E1F">
        <w:rPr>
          <w:rFonts w:cstheme="minorHAnsi"/>
          <w:color w:val="000000"/>
          <w:sz w:val="24"/>
          <w:szCs w:val="24"/>
        </w:rPr>
        <w:t>auto;</w:t>
      </w:r>
      <w:proofErr w:type="gramEnd"/>
      <w:r w:rsidRPr="00557E1F">
        <w:rPr>
          <w:rFonts w:cstheme="minorHAnsi"/>
          <w:color w:val="000000"/>
          <w:sz w:val="24"/>
          <w:szCs w:val="24"/>
        </w:rPr>
        <w:t xml:space="preserve"> </w:t>
      </w:r>
    </w:p>
    <w:p w14:paraId="387EF3CB"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asigurarea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unor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conditii</w:t>
      </w:r>
      <w:proofErr w:type="spellEnd"/>
      <w:r w:rsidRPr="00557E1F">
        <w:rPr>
          <w:rFonts w:cstheme="minorHAnsi"/>
          <w:color w:val="000000"/>
          <w:sz w:val="24"/>
          <w:szCs w:val="24"/>
        </w:rPr>
        <w:t xml:space="preserve"> optime de </w:t>
      </w:r>
      <w:proofErr w:type="spellStart"/>
      <w:r w:rsidRPr="00557E1F">
        <w:rPr>
          <w:rFonts w:cstheme="minorHAnsi"/>
          <w:color w:val="000000"/>
          <w:sz w:val="24"/>
          <w:szCs w:val="24"/>
        </w:rPr>
        <w:t>siguranta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confort</w:t>
      </w:r>
      <w:proofErr w:type="spellEnd"/>
      <w:r w:rsidRPr="00557E1F">
        <w:rPr>
          <w:rFonts w:cstheme="minorHAnsi"/>
          <w:color w:val="000000"/>
          <w:sz w:val="24"/>
          <w:szCs w:val="24"/>
        </w:rPr>
        <w:t xml:space="preserve"> in </w:t>
      </w:r>
      <w:proofErr w:type="spellStart"/>
      <w:r w:rsidRPr="00557E1F">
        <w:rPr>
          <w:rFonts w:cstheme="minorHAnsi"/>
          <w:color w:val="000000"/>
          <w:sz w:val="24"/>
          <w:szCs w:val="24"/>
        </w:rPr>
        <w:t>circulatia</w:t>
      </w:r>
      <w:proofErr w:type="spellEnd"/>
      <w:r w:rsidRPr="00557E1F">
        <w:rPr>
          <w:rFonts w:cstheme="minorHAnsi"/>
          <w:color w:val="000000"/>
          <w:sz w:val="24"/>
          <w:szCs w:val="24"/>
        </w:rPr>
        <w:t xml:space="preserve"> auto </w:t>
      </w:r>
      <w:proofErr w:type="spellStart"/>
      <w:r w:rsidRPr="00557E1F">
        <w:rPr>
          <w:rFonts w:cstheme="minorHAnsi"/>
          <w:color w:val="000000"/>
          <w:sz w:val="24"/>
          <w:szCs w:val="24"/>
        </w:rPr>
        <w:t>si</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pietonala</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795B81CB" w14:textId="77777777" w:rsidR="00065518" w:rsidRPr="00557E1F" w:rsidRDefault="00065518" w:rsidP="00557E1F">
      <w:pPr>
        <w:pStyle w:val="Listparagraf"/>
        <w:numPr>
          <w:ilvl w:val="0"/>
          <w:numId w:val="64"/>
        </w:numPr>
        <w:autoSpaceDE w:val="0"/>
        <w:autoSpaceDN w:val="0"/>
        <w:adjustRightInd w:val="0"/>
        <w:spacing w:after="14" w:line="276" w:lineRule="auto"/>
        <w:jc w:val="both"/>
        <w:rPr>
          <w:rFonts w:cstheme="minorHAnsi"/>
          <w:color w:val="000000"/>
          <w:sz w:val="24"/>
          <w:szCs w:val="24"/>
        </w:rPr>
      </w:pPr>
      <w:proofErr w:type="spellStart"/>
      <w:r w:rsidRPr="00557E1F">
        <w:rPr>
          <w:rFonts w:cstheme="minorHAnsi"/>
          <w:color w:val="000000"/>
          <w:sz w:val="24"/>
          <w:szCs w:val="24"/>
        </w:rPr>
        <w:t>realizarea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unui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profil</w:t>
      </w:r>
      <w:proofErr w:type="spellEnd"/>
      <w:r w:rsidRPr="00557E1F">
        <w:rPr>
          <w:rFonts w:cstheme="minorHAnsi"/>
          <w:color w:val="000000"/>
          <w:sz w:val="24"/>
          <w:szCs w:val="24"/>
        </w:rPr>
        <w:t xml:space="preserve"> transversal cu </w:t>
      </w:r>
      <w:proofErr w:type="spellStart"/>
      <w:r w:rsidRPr="00557E1F">
        <w:rPr>
          <w:rFonts w:cstheme="minorHAnsi"/>
          <w:color w:val="000000"/>
          <w:sz w:val="24"/>
          <w:szCs w:val="24"/>
        </w:rPr>
        <w:t>elemente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geometrice</w:t>
      </w:r>
      <w:proofErr w:type="spellEnd"/>
      <w:r w:rsidRPr="00557E1F">
        <w:rPr>
          <w:rFonts w:cstheme="minorHAnsi"/>
          <w:color w:val="000000"/>
          <w:sz w:val="24"/>
          <w:szCs w:val="24"/>
        </w:rPr>
        <w:t xml:space="preserve"> care </w:t>
      </w:r>
      <w:proofErr w:type="spellStart"/>
      <w:r w:rsidRPr="00557E1F">
        <w:rPr>
          <w:rFonts w:cstheme="minorHAnsi"/>
          <w:color w:val="000000"/>
          <w:sz w:val="24"/>
          <w:szCs w:val="24"/>
        </w:rPr>
        <w:t>să</w:t>
      </w:r>
      <w:proofErr w:type="spellEnd"/>
      <w:r w:rsidRPr="00557E1F">
        <w:rPr>
          <w:rFonts w:cstheme="minorHAnsi"/>
          <w:color w:val="000000"/>
          <w:sz w:val="24"/>
          <w:szCs w:val="24"/>
        </w:rPr>
        <w:t xml:space="preserve"> se </w:t>
      </w:r>
      <w:proofErr w:type="spellStart"/>
      <w:r w:rsidRPr="00557E1F">
        <w:rPr>
          <w:rFonts w:cstheme="minorHAnsi"/>
          <w:color w:val="000000"/>
          <w:sz w:val="24"/>
          <w:szCs w:val="24"/>
        </w:rPr>
        <w:t>încadreze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prevederile</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legale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468F3AC9" w14:textId="1F13E685" w:rsidR="00065518" w:rsidRPr="00557E1F" w:rsidRDefault="00065518" w:rsidP="00557E1F">
      <w:pPr>
        <w:pStyle w:val="Listparagraf"/>
        <w:numPr>
          <w:ilvl w:val="0"/>
          <w:numId w:val="64"/>
        </w:numPr>
        <w:autoSpaceDE w:val="0"/>
        <w:autoSpaceDN w:val="0"/>
        <w:adjustRightInd w:val="0"/>
        <w:spacing w:after="0" w:line="276" w:lineRule="auto"/>
        <w:jc w:val="both"/>
        <w:rPr>
          <w:rFonts w:cstheme="minorHAnsi"/>
          <w:color w:val="000000"/>
          <w:sz w:val="24"/>
          <w:szCs w:val="24"/>
        </w:rPr>
      </w:pPr>
      <w:proofErr w:type="spellStart"/>
      <w:r w:rsidRPr="00557E1F">
        <w:rPr>
          <w:rFonts w:cstheme="minorHAnsi"/>
          <w:color w:val="000000"/>
          <w:sz w:val="24"/>
          <w:szCs w:val="24"/>
        </w:rPr>
        <w:t>asigurarea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scurgerii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ap</w:t>
      </w:r>
      <w:r w:rsidR="00557E1F">
        <w:rPr>
          <w:rFonts w:cstheme="minorHAnsi"/>
          <w:color w:val="000000"/>
          <w:sz w:val="24"/>
          <w:szCs w:val="24"/>
        </w:rPr>
        <w:t>elor</w:t>
      </w:r>
      <w:proofErr w:type="spellEnd"/>
      <w:r w:rsidR="00557E1F">
        <w:rPr>
          <w:rFonts w:cstheme="minorHAnsi"/>
          <w:color w:val="000000"/>
          <w:sz w:val="24"/>
          <w:szCs w:val="24"/>
        </w:rPr>
        <w:t xml:space="preserve"> </w:t>
      </w:r>
      <w:proofErr w:type="spellStart"/>
      <w:r w:rsidR="00557E1F">
        <w:rPr>
          <w:rFonts w:cstheme="minorHAnsi"/>
          <w:color w:val="000000"/>
          <w:sz w:val="24"/>
          <w:szCs w:val="24"/>
        </w:rPr>
        <w:t>pluviale</w:t>
      </w:r>
      <w:proofErr w:type="spellEnd"/>
      <w:r w:rsidR="00557E1F">
        <w:rPr>
          <w:rFonts w:cstheme="minorHAnsi"/>
          <w:color w:val="000000"/>
          <w:sz w:val="24"/>
          <w:szCs w:val="24"/>
        </w:rPr>
        <w:t xml:space="preserve"> </w:t>
      </w:r>
      <w:proofErr w:type="spellStart"/>
      <w:r w:rsidR="00557E1F">
        <w:rPr>
          <w:rFonts w:cstheme="minorHAnsi"/>
          <w:color w:val="000000"/>
          <w:sz w:val="24"/>
          <w:szCs w:val="24"/>
        </w:rPr>
        <w:t>în</w:t>
      </w:r>
      <w:proofErr w:type="spellEnd"/>
      <w:r w:rsidR="00557E1F">
        <w:rPr>
          <w:rFonts w:cstheme="minorHAnsi"/>
          <w:color w:val="000000"/>
          <w:sz w:val="24"/>
          <w:szCs w:val="24"/>
        </w:rPr>
        <w:t xml:space="preserve"> </w:t>
      </w:r>
      <w:proofErr w:type="spellStart"/>
      <w:r w:rsidR="00557E1F">
        <w:rPr>
          <w:rFonts w:cstheme="minorHAnsi"/>
          <w:color w:val="000000"/>
          <w:sz w:val="24"/>
          <w:szCs w:val="24"/>
        </w:rPr>
        <w:t>lungul</w:t>
      </w:r>
      <w:proofErr w:type="spellEnd"/>
      <w:r w:rsidR="00557E1F">
        <w:rPr>
          <w:rFonts w:cstheme="minorHAnsi"/>
          <w:color w:val="000000"/>
          <w:sz w:val="24"/>
          <w:szCs w:val="24"/>
        </w:rPr>
        <w:t xml:space="preserve"> </w:t>
      </w:r>
      <w:proofErr w:type="spellStart"/>
      <w:r w:rsidR="00557E1F">
        <w:rPr>
          <w:rFonts w:cstheme="minorHAnsi"/>
          <w:color w:val="000000"/>
          <w:sz w:val="24"/>
          <w:szCs w:val="24"/>
        </w:rPr>
        <w:t>strazilor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condiţii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cât</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mai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bune</w:t>
      </w:r>
      <w:proofErr w:type="spellEnd"/>
      <w:r w:rsidRPr="00557E1F">
        <w:rPr>
          <w:rFonts w:cstheme="minorHAnsi"/>
          <w:color w:val="000000"/>
          <w:sz w:val="24"/>
          <w:szCs w:val="24"/>
        </w:rPr>
        <w:t xml:space="preserve">. </w:t>
      </w:r>
    </w:p>
    <w:p w14:paraId="7FCF1C8A" w14:textId="44C56A5E" w:rsidR="00065518" w:rsidRPr="00557E1F" w:rsidRDefault="00065518" w:rsidP="00557E1F">
      <w:pPr>
        <w:spacing w:after="0"/>
        <w:ind w:firstLine="708"/>
        <w:jc w:val="both"/>
        <w:rPr>
          <w:rFonts w:cstheme="minorHAnsi"/>
          <w:sz w:val="24"/>
          <w:szCs w:val="24"/>
        </w:rPr>
      </w:pPr>
      <w:proofErr w:type="spellStart"/>
      <w:r w:rsidRPr="00557E1F">
        <w:rPr>
          <w:rFonts w:cstheme="minorHAnsi"/>
          <w:sz w:val="24"/>
          <w:szCs w:val="24"/>
        </w:rPr>
        <w:t>Perioada</w:t>
      </w:r>
      <w:proofErr w:type="spellEnd"/>
      <w:r w:rsidRPr="00557E1F">
        <w:rPr>
          <w:rFonts w:cstheme="minorHAnsi"/>
          <w:sz w:val="24"/>
          <w:szCs w:val="24"/>
        </w:rPr>
        <w:t xml:space="preserve"> de </w:t>
      </w:r>
      <w:proofErr w:type="spellStart"/>
      <w:r w:rsidRPr="00557E1F">
        <w:rPr>
          <w:rFonts w:cstheme="minorHAnsi"/>
          <w:sz w:val="24"/>
          <w:szCs w:val="24"/>
        </w:rPr>
        <w:t>perspectiva</w:t>
      </w:r>
      <w:proofErr w:type="spellEnd"/>
      <w:r w:rsidRPr="00557E1F">
        <w:rPr>
          <w:rFonts w:cstheme="minorHAnsi"/>
          <w:sz w:val="24"/>
          <w:szCs w:val="24"/>
        </w:rPr>
        <w:t xml:space="preserve"> </w:t>
      </w:r>
      <w:proofErr w:type="spellStart"/>
      <w:r w:rsidRPr="00557E1F">
        <w:rPr>
          <w:rFonts w:cstheme="minorHAnsi"/>
          <w:sz w:val="24"/>
          <w:szCs w:val="24"/>
        </w:rPr>
        <w:t>pentru</w:t>
      </w:r>
      <w:proofErr w:type="spellEnd"/>
      <w:r w:rsidRPr="00557E1F">
        <w:rPr>
          <w:rFonts w:cstheme="minorHAnsi"/>
          <w:sz w:val="24"/>
          <w:szCs w:val="24"/>
        </w:rPr>
        <w:t xml:space="preserve"> care a </w:t>
      </w:r>
      <w:proofErr w:type="spellStart"/>
      <w:r w:rsidRPr="00557E1F">
        <w:rPr>
          <w:rFonts w:cstheme="minorHAnsi"/>
          <w:sz w:val="24"/>
          <w:szCs w:val="24"/>
        </w:rPr>
        <w:t>fost</w:t>
      </w:r>
      <w:proofErr w:type="spellEnd"/>
      <w:r w:rsidRPr="00557E1F">
        <w:rPr>
          <w:rFonts w:cstheme="minorHAnsi"/>
          <w:sz w:val="24"/>
          <w:szCs w:val="24"/>
        </w:rPr>
        <w:t xml:space="preserve"> </w:t>
      </w:r>
      <w:proofErr w:type="spellStart"/>
      <w:r w:rsidRPr="00557E1F">
        <w:rPr>
          <w:rFonts w:cstheme="minorHAnsi"/>
          <w:sz w:val="24"/>
          <w:szCs w:val="24"/>
        </w:rPr>
        <w:t>facuta</w:t>
      </w:r>
      <w:proofErr w:type="spellEnd"/>
      <w:r w:rsidRPr="00557E1F">
        <w:rPr>
          <w:rFonts w:cstheme="minorHAnsi"/>
          <w:sz w:val="24"/>
          <w:szCs w:val="24"/>
        </w:rPr>
        <w:t xml:space="preserve"> </w:t>
      </w:r>
      <w:proofErr w:type="spellStart"/>
      <w:r w:rsidRPr="00557E1F">
        <w:rPr>
          <w:rFonts w:cstheme="minorHAnsi"/>
          <w:sz w:val="24"/>
          <w:szCs w:val="24"/>
        </w:rPr>
        <w:t>dimensionarea</w:t>
      </w:r>
      <w:proofErr w:type="spellEnd"/>
      <w:r w:rsidRPr="00557E1F">
        <w:rPr>
          <w:rFonts w:cstheme="minorHAnsi"/>
          <w:sz w:val="24"/>
          <w:szCs w:val="24"/>
        </w:rPr>
        <w:t xml:space="preserve"> </w:t>
      </w:r>
      <w:proofErr w:type="spellStart"/>
      <w:r w:rsidRPr="00557E1F">
        <w:rPr>
          <w:rFonts w:cstheme="minorHAnsi"/>
          <w:sz w:val="24"/>
          <w:szCs w:val="24"/>
        </w:rPr>
        <w:t>este</w:t>
      </w:r>
      <w:proofErr w:type="spellEnd"/>
      <w:r w:rsidRPr="00557E1F">
        <w:rPr>
          <w:rFonts w:cstheme="minorHAnsi"/>
          <w:sz w:val="24"/>
          <w:szCs w:val="24"/>
        </w:rPr>
        <w:t xml:space="preserve"> de 15 </w:t>
      </w:r>
      <w:proofErr w:type="gramStart"/>
      <w:r w:rsidRPr="00557E1F">
        <w:rPr>
          <w:rFonts w:cstheme="minorHAnsi"/>
          <w:sz w:val="24"/>
          <w:szCs w:val="24"/>
        </w:rPr>
        <w:t>ani</w:t>
      </w:r>
      <w:proofErr w:type="gramEnd"/>
      <w:r w:rsidRPr="00557E1F">
        <w:rPr>
          <w:rFonts w:cstheme="minorHAnsi"/>
          <w:sz w:val="24"/>
          <w:szCs w:val="24"/>
        </w:rPr>
        <w:t>.</w:t>
      </w:r>
    </w:p>
    <w:p w14:paraId="393ABEA2" w14:textId="77777777" w:rsidR="003101C0" w:rsidRPr="00557E1F" w:rsidRDefault="003101C0" w:rsidP="00557E1F">
      <w:pPr>
        <w:keepNext/>
        <w:numPr>
          <w:ilvl w:val="1"/>
          <w:numId w:val="1"/>
        </w:numPr>
        <w:overflowPunct w:val="0"/>
        <w:autoSpaceDE w:val="0"/>
        <w:autoSpaceDN w:val="0"/>
        <w:adjustRightInd w:val="0"/>
        <w:spacing w:before="100" w:beforeAutospacing="1" w:after="120" w:line="240" w:lineRule="auto"/>
        <w:ind w:left="0" w:firstLine="0"/>
        <w:jc w:val="both"/>
        <w:textAlignment w:val="baseline"/>
        <w:outlineLvl w:val="1"/>
        <w:rPr>
          <w:rFonts w:cstheme="minorHAnsi"/>
          <w:b/>
          <w:noProof/>
          <w:sz w:val="24"/>
          <w:szCs w:val="24"/>
        </w:rPr>
      </w:pPr>
      <w:r w:rsidRPr="00557E1F">
        <w:rPr>
          <w:rFonts w:cstheme="minorHAnsi"/>
          <w:b/>
          <w:noProof/>
          <w:sz w:val="24"/>
          <w:szCs w:val="24"/>
        </w:rPr>
        <w:t>Statutul juridic al terenului din amplasament</w:t>
      </w:r>
      <w:bookmarkEnd w:id="225"/>
    </w:p>
    <w:p w14:paraId="0FA4E0F6" w14:textId="5E200ABA" w:rsidR="000C2B7D" w:rsidRPr="00557E1F" w:rsidRDefault="000C2B7D" w:rsidP="00557E1F">
      <w:pPr>
        <w:spacing w:line="240" w:lineRule="auto"/>
        <w:jc w:val="both"/>
        <w:rPr>
          <w:rFonts w:cstheme="minorHAnsi"/>
          <w:sz w:val="24"/>
          <w:szCs w:val="24"/>
        </w:rPr>
      </w:pPr>
      <w:bookmarkStart w:id="226" w:name="_Toc441231372"/>
      <w:proofErr w:type="spellStart"/>
      <w:r w:rsidRPr="00557E1F">
        <w:rPr>
          <w:rFonts w:cstheme="minorHAnsi"/>
          <w:sz w:val="24"/>
          <w:szCs w:val="24"/>
        </w:rPr>
        <w:t>Terenul</w:t>
      </w:r>
      <w:proofErr w:type="spellEnd"/>
      <w:r w:rsidRPr="00557E1F">
        <w:rPr>
          <w:rFonts w:cstheme="minorHAnsi"/>
          <w:sz w:val="24"/>
          <w:szCs w:val="24"/>
        </w:rPr>
        <w:t xml:space="preserve"> din </w:t>
      </w:r>
      <w:proofErr w:type="spellStart"/>
      <w:r w:rsidRPr="00557E1F">
        <w:rPr>
          <w:rFonts w:cstheme="minorHAnsi"/>
          <w:sz w:val="24"/>
          <w:szCs w:val="24"/>
        </w:rPr>
        <w:t>amplasamentul</w:t>
      </w:r>
      <w:proofErr w:type="spellEnd"/>
      <w:r w:rsidRPr="00557E1F">
        <w:rPr>
          <w:rFonts w:cstheme="minorHAnsi"/>
          <w:sz w:val="24"/>
          <w:szCs w:val="24"/>
        </w:rPr>
        <w:t xml:space="preserve"> </w:t>
      </w:r>
      <w:proofErr w:type="spellStart"/>
      <w:r w:rsidRPr="00557E1F">
        <w:rPr>
          <w:rFonts w:cstheme="minorHAnsi"/>
          <w:sz w:val="24"/>
          <w:szCs w:val="24"/>
        </w:rPr>
        <w:t>lucrării</w:t>
      </w:r>
      <w:proofErr w:type="spellEnd"/>
      <w:r w:rsidRPr="00557E1F">
        <w:rPr>
          <w:rFonts w:cstheme="minorHAnsi"/>
          <w:sz w:val="24"/>
          <w:szCs w:val="24"/>
        </w:rPr>
        <w:t xml:space="preserve"> din </w:t>
      </w:r>
      <w:proofErr w:type="spellStart"/>
      <w:r w:rsidRPr="00557E1F">
        <w:rPr>
          <w:rFonts w:cstheme="minorHAnsi"/>
          <w:sz w:val="24"/>
          <w:szCs w:val="24"/>
        </w:rPr>
        <w:t>punct</w:t>
      </w:r>
      <w:proofErr w:type="spellEnd"/>
      <w:r w:rsidRPr="00557E1F">
        <w:rPr>
          <w:rFonts w:cstheme="minorHAnsi"/>
          <w:sz w:val="24"/>
          <w:szCs w:val="24"/>
        </w:rPr>
        <w:t xml:space="preserve"> de </w:t>
      </w:r>
      <w:proofErr w:type="spellStart"/>
      <w:r w:rsidRPr="00557E1F">
        <w:rPr>
          <w:rFonts w:cstheme="minorHAnsi"/>
          <w:sz w:val="24"/>
          <w:szCs w:val="24"/>
        </w:rPr>
        <w:t>vedere</w:t>
      </w:r>
      <w:proofErr w:type="spellEnd"/>
      <w:r w:rsidRPr="00557E1F">
        <w:rPr>
          <w:rFonts w:cstheme="minorHAnsi"/>
          <w:sz w:val="24"/>
          <w:szCs w:val="24"/>
        </w:rPr>
        <w:t xml:space="preserve"> juridic </w:t>
      </w:r>
      <w:proofErr w:type="spellStart"/>
      <w:r w:rsidRPr="00557E1F">
        <w:rPr>
          <w:rFonts w:cstheme="minorHAnsi"/>
          <w:sz w:val="24"/>
          <w:szCs w:val="24"/>
        </w:rPr>
        <w:t>reprezintă</w:t>
      </w:r>
      <w:proofErr w:type="spellEnd"/>
      <w:r w:rsidRPr="00557E1F">
        <w:rPr>
          <w:rFonts w:cstheme="minorHAnsi"/>
          <w:sz w:val="24"/>
          <w:szCs w:val="24"/>
        </w:rPr>
        <w:t xml:space="preserve"> </w:t>
      </w:r>
      <w:proofErr w:type="spellStart"/>
      <w:r w:rsidRPr="00557E1F">
        <w:rPr>
          <w:rFonts w:cstheme="minorHAnsi"/>
          <w:sz w:val="24"/>
          <w:szCs w:val="24"/>
        </w:rPr>
        <w:t>domeniu</w:t>
      </w:r>
      <w:proofErr w:type="spellEnd"/>
      <w:r w:rsidRPr="00557E1F">
        <w:rPr>
          <w:rFonts w:cstheme="minorHAnsi"/>
          <w:sz w:val="24"/>
          <w:szCs w:val="24"/>
        </w:rPr>
        <w:t xml:space="preserve"> public </w:t>
      </w:r>
      <w:proofErr w:type="spellStart"/>
      <w:r w:rsidRPr="00557E1F">
        <w:rPr>
          <w:rFonts w:cstheme="minorHAnsi"/>
          <w:sz w:val="24"/>
          <w:szCs w:val="24"/>
        </w:rPr>
        <w:t>aflat</w:t>
      </w:r>
      <w:proofErr w:type="spellEnd"/>
      <w:r w:rsidRPr="00557E1F">
        <w:rPr>
          <w:rFonts w:cstheme="minorHAnsi"/>
          <w:sz w:val="24"/>
          <w:szCs w:val="24"/>
        </w:rPr>
        <w:t xml:space="preserve"> </w:t>
      </w:r>
      <w:proofErr w:type="spellStart"/>
      <w:r w:rsidRPr="00557E1F">
        <w:rPr>
          <w:rFonts w:cstheme="minorHAnsi"/>
          <w:sz w:val="24"/>
          <w:szCs w:val="24"/>
        </w:rPr>
        <w:t>în</w:t>
      </w:r>
      <w:proofErr w:type="spellEnd"/>
      <w:r w:rsidRPr="00557E1F">
        <w:rPr>
          <w:rFonts w:cstheme="minorHAnsi"/>
          <w:sz w:val="24"/>
          <w:szCs w:val="24"/>
        </w:rPr>
        <w:t xml:space="preserve"> comuna Horia, </w:t>
      </w:r>
      <w:proofErr w:type="spellStart"/>
      <w:r w:rsidRPr="00557E1F">
        <w:rPr>
          <w:rFonts w:cstheme="minorHAnsi"/>
          <w:sz w:val="24"/>
          <w:szCs w:val="24"/>
        </w:rPr>
        <w:t>în</w:t>
      </w:r>
      <w:proofErr w:type="spellEnd"/>
      <w:r w:rsidRPr="00557E1F">
        <w:rPr>
          <w:rFonts w:cstheme="minorHAnsi"/>
          <w:sz w:val="24"/>
          <w:szCs w:val="24"/>
        </w:rPr>
        <w:t xml:space="preserve"> </w:t>
      </w:r>
      <w:proofErr w:type="spellStart"/>
      <w:r w:rsidRPr="00557E1F">
        <w:rPr>
          <w:rFonts w:cstheme="minorHAnsi"/>
          <w:sz w:val="24"/>
          <w:szCs w:val="24"/>
        </w:rPr>
        <w:t>conformitate</w:t>
      </w:r>
      <w:proofErr w:type="spellEnd"/>
      <w:r w:rsidRPr="00557E1F">
        <w:rPr>
          <w:rFonts w:cstheme="minorHAnsi"/>
          <w:sz w:val="24"/>
          <w:szCs w:val="24"/>
        </w:rPr>
        <w:t xml:space="preserve"> cu </w:t>
      </w:r>
      <w:proofErr w:type="spellStart"/>
      <w:r w:rsidRPr="00557E1F">
        <w:rPr>
          <w:rFonts w:cstheme="minorHAnsi"/>
          <w:sz w:val="24"/>
          <w:szCs w:val="24"/>
        </w:rPr>
        <w:t>Certificatul</w:t>
      </w:r>
      <w:proofErr w:type="spellEnd"/>
      <w:r w:rsidRPr="00557E1F">
        <w:rPr>
          <w:rFonts w:cstheme="minorHAnsi"/>
          <w:sz w:val="24"/>
          <w:szCs w:val="24"/>
        </w:rPr>
        <w:t xml:space="preserve"> de Urbanism.</w:t>
      </w:r>
    </w:p>
    <w:p w14:paraId="6A3615BD" w14:textId="4356E454" w:rsidR="000C2B7D" w:rsidRPr="00557E1F" w:rsidRDefault="000C2B7D" w:rsidP="00557E1F">
      <w:pPr>
        <w:spacing w:line="240" w:lineRule="auto"/>
        <w:jc w:val="both"/>
        <w:rPr>
          <w:rFonts w:cstheme="minorHAnsi"/>
          <w:sz w:val="24"/>
          <w:szCs w:val="24"/>
        </w:rPr>
      </w:pPr>
      <w:proofErr w:type="spellStart"/>
      <w:r w:rsidRPr="00557E1F">
        <w:rPr>
          <w:rFonts w:cstheme="minorHAnsi"/>
          <w:sz w:val="24"/>
          <w:szCs w:val="24"/>
        </w:rPr>
        <w:t>Terenul</w:t>
      </w:r>
      <w:proofErr w:type="spellEnd"/>
      <w:r w:rsidRPr="00557E1F">
        <w:rPr>
          <w:rFonts w:cstheme="minorHAnsi"/>
          <w:sz w:val="24"/>
          <w:szCs w:val="24"/>
        </w:rPr>
        <w:t xml:space="preserve"> pe care sunt </w:t>
      </w:r>
      <w:proofErr w:type="spellStart"/>
      <w:r w:rsidRPr="00557E1F">
        <w:rPr>
          <w:rFonts w:cstheme="minorHAnsi"/>
          <w:sz w:val="24"/>
          <w:szCs w:val="24"/>
        </w:rPr>
        <w:t>amplasate</w:t>
      </w:r>
      <w:proofErr w:type="spellEnd"/>
      <w:r w:rsidRPr="00557E1F">
        <w:rPr>
          <w:rFonts w:cstheme="minorHAnsi"/>
          <w:sz w:val="24"/>
          <w:szCs w:val="24"/>
        </w:rPr>
        <w:t xml:space="preserve"> </w:t>
      </w:r>
      <w:proofErr w:type="spellStart"/>
      <w:r w:rsidRPr="00557E1F">
        <w:rPr>
          <w:rFonts w:cstheme="minorHAnsi"/>
          <w:sz w:val="24"/>
          <w:szCs w:val="24"/>
        </w:rPr>
        <w:t>obiectivele</w:t>
      </w:r>
      <w:proofErr w:type="spellEnd"/>
      <w:r w:rsidRPr="00557E1F">
        <w:rPr>
          <w:rFonts w:cstheme="minorHAnsi"/>
          <w:sz w:val="24"/>
          <w:szCs w:val="24"/>
        </w:rPr>
        <w:t xml:space="preserve"> de </w:t>
      </w:r>
      <w:proofErr w:type="spellStart"/>
      <w:r w:rsidRPr="00557E1F">
        <w:rPr>
          <w:rFonts w:cstheme="minorHAnsi"/>
          <w:sz w:val="24"/>
          <w:szCs w:val="24"/>
        </w:rPr>
        <w:t>studiu</w:t>
      </w:r>
      <w:proofErr w:type="spellEnd"/>
      <w:r w:rsidRPr="00557E1F">
        <w:rPr>
          <w:rFonts w:cstheme="minorHAnsi"/>
          <w:sz w:val="24"/>
          <w:szCs w:val="24"/>
        </w:rPr>
        <w:t xml:space="preserve"> nu se </w:t>
      </w:r>
      <w:proofErr w:type="spellStart"/>
      <w:r w:rsidRPr="00557E1F">
        <w:rPr>
          <w:rFonts w:cstheme="minorHAnsi"/>
          <w:sz w:val="24"/>
          <w:szCs w:val="24"/>
        </w:rPr>
        <w:t>află</w:t>
      </w:r>
      <w:proofErr w:type="spellEnd"/>
      <w:r w:rsidRPr="00557E1F">
        <w:rPr>
          <w:rFonts w:cstheme="minorHAnsi"/>
          <w:sz w:val="24"/>
          <w:szCs w:val="24"/>
        </w:rPr>
        <w:t xml:space="preserve"> </w:t>
      </w:r>
      <w:proofErr w:type="spellStart"/>
      <w:r w:rsidRPr="00557E1F">
        <w:rPr>
          <w:rFonts w:cstheme="minorHAnsi"/>
          <w:sz w:val="24"/>
          <w:szCs w:val="24"/>
        </w:rPr>
        <w:t>în</w:t>
      </w:r>
      <w:proofErr w:type="spellEnd"/>
      <w:r w:rsidRPr="00557E1F">
        <w:rPr>
          <w:rFonts w:cstheme="minorHAnsi"/>
          <w:sz w:val="24"/>
          <w:szCs w:val="24"/>
        </w:rPr>
        <w:t xml:space="preserve"> </w:t>
      </w:r>
      <w:proofErr w:type="spellStart"/>
      <w:r w:rsidRPr="00557E1F">
        <w:rPr>
          <w:rFonts w:cstheme="minorHAnsi"/>
          <w:sz w:val="24"/>
          <w:szCs w:val="24"/>
        </w:rPr>
        <w:t>zonă</w:t>
      </w:r>
      <w:proofErr w:type="spellEnd"/>
      <w:r w:rsidRPr="00557E1F">
        <w:rPr>
          <w:rFonts w:cstheme="minorHAnsi"/>
          <w:sz w:val="24"/>
          <w:szCs w:val="24"/>
        </w:rPr>
        <w:t xml:space="preserve"> </w:t>
      </w:r>
      <w:proofErr w:type="spellStart"/>
      <w:r w:rsidRPr="00557E1F">
        <w:rPr>
          <w:rFonts w:cstheme="minorHAnsi"/>
          <w:sz w:val="24"/>
          <w:szCs w:val="24"/>
        </w:rPr>
        <w:t>protejată</w:t>
      </w:r>
      <w:proofErr w:type="spellEnd"/>
      <w:r w:rsidRPr="00557E1F">
        <w:rPr>
          <w:rFonts w:cstheme="minorHAnsi"/>
          <w:sz w:val="24"/>
          <w:szCs w:val="24"/>
        </w:rPr>
        <w:t xml:space="preserve"> </w:t>
      </w:r>
      <w:proofErr w:type="spellStart"/>
      <w:r w:rsidRPr="00557E1F">
        <w:rPr>
          <w:rFonts w:cstheme="minorHAnsi"/>
          <w:sz w:val="24"/>
          <w:szCs w:val="24"/>
        </w:rPr>
        <w:t>sau</w:t>
      </w:r>
      <w:proofErr w:type="spellEnd"/>
      <w:r w:rsidRPr="00557E1F">
        <w:rPr>
          <w:rFonts w:cstheme="minorHAnsi"/>
          <w:sz w:val="24"/>
          <w:szCs w:val="24"/>
        </w:rPr>
        <w:t xml:space="preserve"> </w:t>
      </w:r>
      <w:proofErr w:type="spellStart"/>
      <w:r w:rsidRPr="00557E1F">
        <w:rPr>
          <w:rFonts w:cstheme="minorHAnsi"/>
          <w:sz w:val="24"/>
          <w:szCs w:val="24"/>
        </w:rPr>
        <w:t>interzisă</w:t>
      </w:r>
      <w:proofErr w:type="spellEnd"/>
      <w:r w:rsidRPr="00557E1F">
        <w:rPr>
          <w:rFonts w:cstheme="minorHAnsi"/>
          <w:sz w:val="24"/>
          <w:szCs w:val="24"/>
        </w:rPr>
        <w:t xml:space="preserve">. </w:t>
      </w:r>
      <w:proofErr w:type="spellStart"/>
      <w:r w:rsidRPr="00557E1F">
        <w:rPr>
          <w:rFonts w:cstheme="minorHAnsi"/>
          <w:sz w:val="24"/>
          <w:szCs w:val="24"/>
        </w:rPr>
        <w:t>Prin</w:t>
      </w:r>
      <w:proofErr w:type="spellEnd"/>
      <w:r w:rsidRPr="00557E1F">
        <w:rPr>
          <w:rFonts w:cstheme="minorHAnsi"/>
          <w:sz w:val="24"/>
          <w:szCs w:val="24"/>
        </w:rPr>
        <w:t xml:space="preserve"> </w:t>
      </w:r>
      <w:proofErr w:type="spellStart"/>
      <w:r w:rsidRPr="00557E1F">
        <w:rPr>
          <w:rFonts w:cstheme="minorHAnsi"/>
          <w:sz w:val="24"/>
          <w:szCs w:val="24"/>
        </w:rPr>
        <w:t>lucrările</w:t>
      </w:r>
      <w:proofErr w:type="spellEnd"/>
      <w:r w:rsidRPr="00557E1F">
        <w:rPr>
          <w:rFonts w:cstheme="minorHAnsi"/>
          <w:sz w:val="24"/>
          <w:szCs w:val="24"/>
        </w:rPr>
        <w:t xml:space="preserve"> de </w:t>
      </w:r>
      <w:proofErr w:type="spellStart"/>
      <w:r w:rsidRPr="00557E1F">
        <w:rPr>
          <w:rFonts w:cstheme="minorHAnsi"/>
          <w:sz w:val="24"/>
          <w:szCs w:val="24"/>
        </w:rPr>
        <w:t>modernizare</w:t>
      </w:r>
      <w:proofErr w:type="spellEnd"/>
      <w:r w:rsidRPr="00557E1F">
        <w:rPr>
          <w:rFonts w:cstheme="minorHAnsi"/>
          <w:sz w:val="24"/>
          <w:szCs w:val="24"/>
        </w:rPr>
        <w:t xml:space="preserve"> </w:t>
      </w:r>
      <w:proofErr w:type="spellStart"/>
      <w:r w:rsidRPr="00557E1F">
        <w:rPr>
          <w:rFonts w:cstheme="minorHAnsi"/>
          <w:sz w:val="24"/>
          <w:szCs w:val="24"/>
        </w:rPr>
        <w:t>ce</w:t>
      </w:r>
      <w:proofErr w:type="spellEnd"/>
      <w:r w:rsidRPr="00557E1F">
        <w:rPr>
          <w:rFonts w:cstheme="minorHAnsi"/>
          <w:sz w:val="24"/>
          <w:szCs w:val="24"/>
        </w:rPr>
        <w:t xml:space="preserve"> </w:t>
      </w:r>
      <w:proofErr w:type="spellStart"/>
      <w:r w:rsidRPr="00557E1F">
        <w:rPr>
          <w:rFonts w:cstheme="minorHAnsi"/>
          <w:sz w:val="24"/>
          <w:szCs w:val="24"/>
        </w:rPr>
        <w:t>urmează</w:t>
      </w:r>
      <w:proofErr w:type="spellEnd"/>
      <w:r w:rsidRPr="00557E1F">
        <w:rPr>
          <w:rFonts w:cstheme="minorHAnsi"/>
          <w:sz w:val="24"/>
          <w:szCs w:val="24"/>
        </w:rPr>
        <w:t xml:space="preserve"> a fi </w:t>
      </w:r>
      <w:proofErr w:type="spellStart"/>
      <w:r w:rsidRPr="00557E1F">
        <w:rPr>
          <w:rFonts w:cstheme="minorHAnsi"/>
          <w:sz w:val="24"/>
          <w:szCs w:val="24"/>
        </w:rPr>
        <w:t>executate</w:t>
      </w:r>
      <w:proofErr w:type="spellEnd"/>
      <w:r w:rsidRPr="00557E1F">
        <w:rPr>
          <w:rFonts w:cstheme="minorHAnsi"/>
          <w:sz w:val="24"/>
          <w:szCs w:val="24"/>
        </w:rPr>
        <w:t xml:space="preserve"> se </w:t>
      </w:r>
      <w:proofErr w:type="spellStart"/>
      <w:r w:rsidRPr="00557E1F">
        <w:rPr>
          <w:rFonts w:cstheme="minorHAnsi"/>
          <w:sz w:val="24"/>
          <w:szCs w:val="24"/>
        </w:rPr>
        <w:t>vor</w:t>
      </w:r>
      <w:proofErr w:type="spellEnd"/>
      <w:r w:rsidRPr="00557E1F">
        <w:rPr>
          <w:rFonts w:cstheme="minorHAnsi"/>
          <w:sz w:val="24"/>
          <w:szCs w:val="24"/>
        </w:rPr>
        <w:t xml:space="preserve"> </w:t>
      </w:r>
      <w:proofErr w:type="spellStart"/>
      <w:r w:rsidRPr="00557E1F">
        <w:rPr>
          <w:rFonts w:cstheme="minorHAnsi"/>
          <w:sz w:val="24"/>
          <w:szCs w:val="24"/>
        </w:rPr>
        <w:t>ocupa</w:t>
      </w:r>
      <w:proofErr w:type="spellEnd"/>
      <w:r w:rsidRPr="00557E1F">
        <w:rPr>
          <w:rFonts w:cstheme="minorHAnsi"/>
          <w:sz w:val="24"/>
          <w:szCs w:val="24"/>
        </w:rPr>
        <w:t xml:space="preserve"> </w:t>
      </w:r>
      <w:proofErr w:type="spellStart"/>
      <w:r w:rsidRPr="00557E1F">
        <w:rPr>
          <w:rFonts w:cstheme="minorHAnsi"/>
          <w:sz w:val="24"/>
          <w:szCs w:val="24"/>
        </w:rPr>
        <w:t>numai</w:t>
      </w:r>
      <w:proofErr w:type="spellEnd"/>
      <w:r w:rsidRPr="00557E1F">
        <w:rPr>
          <w:rFonts w:cstheme="minorHAnsi"/>
          <w:sz w:val="24"/>
          <w:szCs w:val="24"/>
        </w:rPr>
        <w:t xml:space="preserve"> </w:t>
      </w:r>
      <w:proofErr w:type="spellStart"/>
      <w:r w:rsidRPr="00557E1F">
        <w:rPr>
          <w:rFonts w:cstheme="minorHAnsi"/>
          <w:sz w:val="24"/>
          <w:szCs w:val="24"/>
        </w:rPr>
        <w:t>suprafețe</w:t>
      </w:r>
      <w:proofErr w:type="spellEnd"/>
      <w:r w:rsidRPr="00557E1F">
        <w:rPr>
          <w:rFonts w:cstheme="minorHAnsi"/>
          <w:sz w:val="24"/>
          <w:szCs w:val="24"/>
        </w:rPr>
        <w:t xml:space="preserve"> de </w:t>
      </w:r>
      <w:proofErr w:type="spellStart"/>
      <w:r w:rsidRPr="00557E1F">
        <w:rPr>
          <w:rFonts w:cstheme="minorHAnsi"/>
          <w:sz w:val="24"/>
          <w:szCs w:val="24"/>
        </w:rPr>
        <w:t>teren</w:t>
      </w:r>
      <w:proofErr w:type="spellEnd"/>
      <w:r w:rsidRPr="00557E1F">
        <w:rPr>
          <w:rFonts w:cstheme="minorHAnsi"/>
          <w:sz w:val="24"/>
          <w:szCs w:val="24"/>
        </w:rPr>
        <w:t xml:space="preserve"> strict </w:t>
      </w:r>
      <w:proofErr w:type="spellStart"/>
      <w:r w:rsidRPr="00557E1F">
        <w:rPr>
          <w:rFonts w:cstheme="minorHAnsi"/>
          <w:sz w:val="24"/>
          <w:szCs w:val="24"/>
        </w:rPr>
        <w:t>necesare</w:t>
      </w:r>
      <w:proofErr w:type="spellEnd"/>
      <w:r w:rsidRPr="00557E1F">
        <w:rPr>
          <w:rFonts w:cstheme="minorHAnsi"/>
          <w:sz w:val="24"/>
          <w:szCs w:val="24"/>
        </w:rPr>
        <w:t xml:space="preserve"> </w:t>
      </w:r>
      <w:proofErr w:type="spellStart"/>
      <w:r w:rsidRPr="00557E1F">
        <w:rPr>
          <w:rFonts w:cstheme="minorHAnsi"/>
          <w:sz w:val="24"/>
          <w:szCs w:val="24"/>
        </w:rPr>
        <w:t>pentru</w:t>
      </w:r>
      <w:proofErr w:type="spellEnd"/>
      <w:r w:rsidRPr="00557E1F">
        <w:rPr>
          <w:rFonts w:cstheme="minorHAnsi"/>
          <w:sz w:val="24"/>
          <w:szCs w:val="24"/>
        </w:rPr>
        <w:t xml:space="preserve"> </w:t>
      </w:r>
      <w:proofErr w:type="spellStart"/>
      <w:r w:rsidRPr="00557E1F">
        <w:rPr>
          <w:rFonts w:cstheme="minorHAnsi"/>
          <w:sz w:val="24"/>
          <w:szCs w:val="24"/>
        </w:rPr>
        <w:t>asigurarea</w:t>
      </w:r>
      <w:proofErr w:type="spellEnd"/>
      <w:r w:rsidRPr="00557E1F">
        <w:rPr>
          <w:rFonts w:cstheme="minorHAnsi"/>
          <w:sz w:val="24"/>
          <w:szCs w:val="24"/>
        </w:rPr>
        <w:t xml:space="preserve"> </w:t>
      </w:r>
      <w:proofErr w:type="spellStart"/>
      <w:r w:rsidRPr="00557E1F">
        <w:rPr>
          <w:rFonts w:cstheme="minorHAnsi"/>
          <w:sz w:val="24"/>
          <w:szCs w:val="24"/>
        </w:rPr>
        <w:t>elementelor</w:t>
      </w:r>
      <w:proofErr w:type="spellEnd"/>
      <w:r w:rsidRPr="00557E1F">
        <w:rPr>
          <w:rFonts w:cstheme="minorHAnsi"/>
          <w:sz w:val="24"/>
          <w:szCs w:val="24"/>
        </w:rPr>
        <w:t xml:space="preserve"> </w:t>
      </w:r>
      <w:proofErr w:type="spellStart"/>
      <w:r w:rsidRPr="00557E1F">
        <w:rPr>
          <w:rFonts w:cstheme="minorHAnsi"/>
          <w:sz w:val="24"/>
          <w:szCs w:val="24"/>
        </w:rPr>
        <w:t>geometrice</w:t>
      </w:r>
      <w:proofErr w:type="spellEnd"/>
      <w:r w:rsidRPr="00557E1F">
        <w:rPr>
          <w:rFonts w:cstheme="minorHAnsi"/>
          <w:sz w:val="24"/>
          <w:szCs w:val="24"/>
        </w:rPr>
        <w:t xml:space="preserve"> </w:t>
      </w:r>
      <w:proofErr w:type="spellStart"/>
      <w:r w:rsidRPr="00557E1F">
        <w:rPr>
          <w:rFonts w:cstheme="minorHAnsi"/>
          <w:sz w:val="24"/>
          <w:szCs w:val="24"/>
        </w:rPr>
        <w:t>prevăzute</w:t>
      </w:r>
      <w:proofErr w:type="spellEnd"/>
      <w:r w:rsidRPr="00557E1F">
        <w:rPr>
          <w:rFonts w:cstheme="minorHAnsi"/>
          <w:sz w:val="24"/>
          <w:szCs w:val="24"/>
        </w:rPr>
        <w:t xml:space="preserve"> </w:t>
      </w:r>
      <w:proofErr w:type="spellStart"/>
      <w:r w:rsidRPr="00557E1F">
        <w:rPr>
          <w:rFonts w:cstheme="minorHAnsi"/>
          <w:sz w:val="24"/>
          <w:szCs w:val="24"/>
        </w:rPr>
        <w:t>în</w:t>
      </w:r>
      <w:proofErr w:type="spellEnd"/>
      <w:r w:rsidRPr="00557E1F">
        <w:rPr>
          <w:rFonts w:cstheme="minorHAnsi"/>
          <w:sz w:val="24"/>
          <w:szCs w:val="24"/>
        </w:rPr>
        <w:t xml:space="preserve"> </w:t>
      </w:r>
      <w:proofErr w:type="spellStart"/>
      <w:r w:rsidRPr="00557E1F">
        <w:rPr>
          <w:rFonts w:cstheme="minorHAnsi"/>
          <w:sz w:val="24"/>
          <w:szCs w:val="24"/>
        </w:rPr>
        <w:t>normele</w:t>
      </w:r>
      <w:proofErr w:type="spellEnd"/>
      <w:r w:rsidRPr="00557E1F">
        <w:rPr>
          <w:rFonts w:cstheme="minorHAnsi"/>
          <w:sz w:val="24"/>
          <w:szCs w:val="24"/>
        </w:rPr>
        <w:t xml:space="preserve"> </w:t>
      </w:r>
      <w:proofErr w:type="spellStart"/>
      <w:r w:rsidRPr="00557E1F">
        <w:rPr>
          <w:rFonts w:cstheme="minorHAnsi"/>
          <w:sz w:val="24"/>
          <w:szCs w:val="24"/>
        </w:rPr>
        <w:t>tehnice</w:t>
      </w:r>
      <w:proofErr w:type="spellEnd"/>
      <w:r w:rsidRPr="00557E1F">
        <w:rPr>
          <w:rFonts w:cstheme="minorHAnsi"/>
          <w:sz w:val="24"/>
          <w:szCs w:val="24"/>
        </w:rPr>
        <w:t xml:space="preserve"> </w:t>
      </w:r>
      <w:proofErr w:type="spellStart"/>
      <w:r w:rsidRPr="00557E1F">
        <w:rPr>
          <w:rFonts w:cstheme="minorHAnsi"/>
          <w:sz w:val="24"/>
          <w:szCs w:val="24"/>
        </w:rPr>
        <w:t>în</w:t>
      </w:r>
      <w:proofErr w:type="spellEnd"/>
      <w:r w:rsidRPr="00557E1F">
        <w:rPr>
          <w:rFonts w:cstheme="minorHAnsi"/>
          <w:sz w:val="24"/>
          <w:szCs w:val="24"/>
        </w:rPr>
        <w:t xml:space="preserve"> </w:t>
      </w:r>
      <w:proofErr w:type="spellStart"/>
      <w:r w:rsidRPr="00557E1F">
        <w:rPr>
          <w:rFonts w:cstheme="minorHAnsi"/>
          <w:sz w:val="24"/>
          <w:szCs w:val="24"/>
        </w:rPr>
        <w:t>vigoare</w:t>
      </w:r>
      <w:proofErr w:type="spellEnd"/>
      <w:r w:rsidRPr="00557E1F">
        <w:rPr>
          <w:rFonts w:cstheme="minorHAnsi"/>
          <w:sz w:val="24"/>
          <w:szCs w:val="24"/>
        </w:rPr>
        <w:t xml:space="preserve">, </w:t>
      </w:r>
      <w:proofErr w:type="spellStart"/>
      <w:r w:rsidRPr="00557E1F">
        <w:rPr>
          <w:rFonts w:cstheme="minorHAnsi"/>
          <w:sz w:val="24"/>
          <w:szCs w:val="24"/>
        </w:rPr>
        <w:t>nefiind</w:t>
      </w:r>
      <w:proofErr w:type="spellEnd"/>
      <w:r w:rsidRPr="00557E1F">
        <w:rPr>
          <w:rFonts w:cstheme="minorHAnsi"/>
          <w:sz w:val="24"/>
          <w:szCs w:val="24"/>
        </w:rPr>
        <w:t xml:space="preserve"> </w:t>
      </w:r>
      <w:proofErr w:type="spellStart"/>
      <w:r w:rsidRPr="00557E1F">
        <w:rPr>
          <w:rFonts w:cstheme="minorHAnsi"/>
          <w:sz w:val="24"/>
          <w:szCs w:val="24"/>
        </w:rPr>
        <w:t>necesare</w:t>
      </w:r>
      <w:proofErr w:type="spellEnd"/>
      <w:r w:rsidRPr="00557E1F">
        <w:rPr>
          <w:rFonts w:cstheme="minorHAnsi"/>
          <w:sz w:val="24"/>
          <w:szCs w:val="24"/>
        </w:rPr>
        <w:t xml:space="preserve"> </w:t>
      </w:r>
      <w:proofErr w:type="spellStart"/>
      <w:r w:rsidRPr="00557E1F">
        <w:rPr>
          <w:rFonts w:cstheme="minorHAnsi"/>
          <w:sz w:val="24"/>
          <w:szCs w:val="24"/>
        </w:rPr>
        <w:t>niciun</w:t>
      </w:r>
      <w:proofErr w:type="spellEnd"/>
      <w:r w:rsidRPr="00557E1F">
        <w:rPr>
          <w:rFonts w:cstheme="minorHAnsi"/>
          <w:sz w:val="24"/>
          <w:szCs w:val="24"/>
        </w:rPr>
        <w:t xml:space="preserve"> </w:t>
      </w:r>
      <w:proofErr w:type="spellStart"/>
      <w:r w:rsidRPr="00557E1F">
        <w:rPr>
          <w:rFonts w:cstheme="minorHAnsi"/>
          <w:sz w:val="24"/>
          <w:szCs w:val="24"/>
        </w:rPr>
        <w:t>fel</w:t>
      </w:r>
      <w:proofErr w:type="spellEnd"/>
      <w:r w:rsidRPr="00557E1F">
        <w:rPr>
          <w:rFonts w:cstheme="minorHAnsi"/>
          <w:sz w:val="24"/>
          <w:szCs w:val="24"/>
        </w:rPr>
        <w:t xml:space="preserve"> de </w:t>
      </w:r>
      <w:proofErr w:type="spellStart"/>
      <w:r w:rsidRPr="00557E1F">
        <w:rPr>
          <w:rFonts w:cstheme="minorHAnsi"/>
          <w:sz w:val="24"/>
          <w:szCs w:val="24"/>
        </w:rPr>
        <w:t>exproprieri</w:t>
      </w:r>
      <w:proofErr w:type="spellEnd"/>
      <w:r w:rsidRPr="00557E1F">
        <w:rPr>
          <w:rFonts w:cstheme="minorHAnsi"/>
          <w:sz w:val="24"/>
          <w:szCs w:val="24"/>
        </w:rPr>
        <w:t>.</w:t>
      </w:r>
    </w:p>
    <w:p w14:paraId="1847347F" w14:textId="5873745A" w:rsidR="00332E2E" w:rsidRPr="00557E1F" w:rsidRDefault="00E937AA" w:rsidP="00E937AA">
      <w:pPr>
        <w:jc w:val="both"/>
        <w:rPr>
          <w:rFonts w:cstheme="minorHAnsi"/>
          <w:sz w:val="24"/>
          <w:szCs w:val="24"/>
        </w:rPr>
      </w:pPr>
      <w:r w:rsidRPr="00E937AA">
        <w:rPr>
          <w:rFonts w:cstheme="minorHAnsi"/>
          <w:noProof/>
          <w:color w:val="000000"/>
          <w:sz w:val="24"/>
          <w:szCs w:val="24"/>
        </w:rPr>
        <w:drawing>
          <wp:anchor distT="0" distB="0" distL="114300" distR="114300" simplePos="0" relativeHeight="251661312" behindDoc="1" locked="0" layoutInCell="1" allowOverlap="1" wp14:anchorId="3492A652" wp14:editId="79036E41">
            <wp:simplePos x="0" y="0"/>
            <wp:positionH relativeFrom="margin">
              <wp:posOffset>3737113</wp:posOffset>
            </wp:positionH>
            <wp:positionV relativeFrom="paragraph">
              <wp:posOffset>4011709</wp:posOffset>
            </wp:positionV>
            <wp:extent cx="1972945" cy="2048510"/>
            <wp:effectExtent l="0" t="0" r="8255" b="8890"/>
            <wp:wrapNone/>
            <wp:docPr id="1" name="Picture 29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2" name="Picture 291" descr="Diagram&#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2945" cy="20485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937AA">
        <w:rPr>
          <w:rFonts w:cstheme="minorHAnsi"/>
          <w:sz w:val="24"/>
          <w:szCs w:val="24"/>
        </w:rPr>
        <w:t>Strazile</w:t>
      </w:r>
      <w:proofErr w:type="spellEnd"/>
      <w:r w:rsidRPr="00E937AA">
        <w:rPr>
          <w:rFonts w:cstheme="minorHAnsi"/>
          <w:sz w:val="24"/>
          <w:szCs w:val="24"/>
        </w:rPr>
        <w:t xml:space="preserve"> fac </w:t>
      </w:r>
      <w:proofErr w:type="spellStart"/>
      <w:r w:rsidRPr="00E937AA">
        <w:rPr>
          <w:rFonts w:cstheme="minorHAnsi"/>
          <w:sz w:val="24"/>
          <w:szCs w:val="24"/>
        </w:rPr>
        <w:t>parte</w:t>
      </w:r>
      <w:proofErr w:type="spellEnd"/>
      <w:r w:rsidRPr="00E937AA">
        <w:rPr>
          <w:rFonts w:cstheme="minorHAnsi"/>
          <w:sz w:val="24"/>
          <w:szCs w:val="24"/>
        </w:rPr>
        <w:t xml:space="preserve"> din </w:t>
      </w:r>
      <w:proofErr w:type="spellStart"/>
      <w:r w:rsidRPr="00E937AA">
        <w:rPr>
          <w:rFonts w:cstheme="minorHAnsi"/>
          <w:sz w:val="24"/>
          <w:szCs w:val="24"/>
        </w:rPr>
        <w:t>intravilanul</w:t>
      </w:r>
      <w:proofErr w:type="spellEnd"/>
      <w:r w:rsidRPr="00E937AA">
        <w:rPr>
          <w:rFonts w:cstheme="minorHAnsi"/>
          <w:sz w:val="24"/>
          <w:szCs w:val="24"/>
        </w:rPr>
        <w:t xml:space="preserve"> </w:t>
      </w:r>
      <w:proofErr w:type="spellStart"/>
      <w:r w:rsidRPr="00E937AA">
        <w:rPr>
          <w:rFonts w:cstheme="minorHAnsi"/>
          <w:sz w:val="24"/>
          <w:szCs w:val="24"/>
        </w:rPr>
        <w:t>comunei</w:t>
      </w:r>
      <w:proofErr w:type="spellEnd"/>
      <w:r w:rsidRPr="00E937AA">
        <w:rPr>
          <w:rFonts w:cstheme="minorHAnsi"/>
          <w:sz w:val="24"/>
          <w:szCs w:val="24"/>
        </w:rPr>
        <w:t xml:space="preserve"> Horia </w:t>
      </w:r>
      <w:proofErr w:type="spellStart"/>
      <w:r w:rsidRPr="00E937AA">
        <w:rPr>
          <w:rFonts w:cstheme="minorHAnsi"/>
          <w:sz w:val="24"/>
          <w:szCs w:val="24"/>
        </w:rPr>
        <w:t>fiind</w:t>
      </w:r>
      <w:proofErr w:type="spellEnd"/>
      <w:r w:rsidRPr="00E937AA">
        <w:rPr>
          <w:rFonts w:cstheme="minorHAnsi"/>
          <w:sz w:val="24"/>
          <w:szCs w:val="24"/>
        </w:rPr>
        <w:t xml:space="preserve"> situate in Horia, </w:t>
      </w:r>
      <w:proofErr w:type="spellStart"/>
      <w:r w:rsidRPr="00E937AA">
        <w:rPr>
          <w:rFonts w:cstheme="minorHAnsi"/>
          <w:sz w:val="24"/>
          <w:szCs w:val="24"/>
        </w:rPr>
        <w:t>satul</w:t>
      </w:r>
      <w:proofErr w:type="spellEnd"/>
      <w:r w:rsidRPr="00E937AA">
        <w:rPr>
          <w:rFonts w:cstheme="minorHAnsi"/>
          <w:sz w:val="24"/>
          <w:szCs w:val="24"/>
        </w:rPr>
        <w:t xml:space="preserve"> </w:t>
      </w:r>
      <w:proofErr w:type="spellStart"/>
      <w:r w:rsidRPr="00E937AA">
        <w:rPr>
          <w:rFonts w:cstheme="minorHAnsi"/>
          <w:sz w:val="24"/>
          <w:szCs w:val="24"/>
        </w:rPr>
        <w:t>Closca</w:t>
      </w:r>
      <w:proofErr w:type="spellEnd"/>
      <w:r w:rsidRPr="00E937AA">
        <w:rPr>
          <w:rFonts w:cstheme="minorHAnsi"/>
          <w:sz w:val="24"/>
          <w:szCs w:val="24"/>
        </w:rPr>
        <w:t xml:space="preserve"> </w:t>
      </w:r>
      <w:proofErr w:type="spellStart"/>
      <w:r w:rsidRPr="00E937AA">
        <w:rPr>
          <w:rFonts w:cstheme="minorHAnsi"/>
          <w:sz w:val="24"/>
          <w:szCs w:val="24"/>
        </w:rPr>
        <w:t>si</w:t>
      </w:r>
      <w:proofErr w:type="spellEnd"/>
      <w:r w:rsidRPr="00E937AA">
        <w:rPr>
          <w:rFonts w:cstheme="minorHAnsi"/>
          <w:sz w:val="24"/>
          <w:szCs w:val="24"/>
        </w:rPr>
        <w:t xml:space="preserve"> </w:t>
      </w:r>
      <w:proofErr w:type="spellStart"/>
      <w:r w:rsidRPr="00E937AA">
        <w:rPr>
          <w:rFonts w:cstheme="minorHAnsi"/>
          <w:sz w:val="24"/>
          <w:szCs w:val="24"/>
        </w:rPr>
        <w:t>satul</w:t>
      </w:r>
      <w:proofErr w:type="spellEnd"/>
      <w:r w:rsidRPr="00E937AA">
        <w:rPr>
          <w:rFonts w:cstheme="minorHAnsi"/>
          <w:sz w:val="24"/>
          <w:szCs w:val="24"/>
        </w:rPr>
        <w:t xml:space="preserve"> </w:t>
      </w:r>
      <w:proofErr w:type="spellStart"/>
      <w:r w:rsidRPr="00E937AA">
        <w:rPr>
          <w:rFonts w:cstheme="minorHAnsi"/>
          <w:sz w:val="24"/>
          <w:szCs w:val="24"/>
        </w:rPr>
        <w:t>Tichilesti</w:t>
      </w:r>
      <w:proofErr w:type="spellEnd"/>
      <w:r w:rsidRPr="00E937AA">
        <w:rPr>
          <w:rFonts w:cstheme="minorHAnsi"/>
          <w:sz w:val="24"/>
          <w:szCs w:val="24"/>
        </w:rPr>
        <w:t xml:space="preserve">. </w:t>
      </w:r>
      <w:proofErr w:type="spellStart"/>
      <w:r w:rsidRPr="00E937AA">
        <w:rPr>
          <w:rFonts w:cstheme="minorHAnsi"/>
          <w:sz w:val="24"/>
          <w:szCs w:val="24"/>
        </w:rPr>
        <w:t>Ele</w:t>
      </w:r>
      <w:proofErr w:type="spellEnd"/>
      <w:r w:rsidRPr="00E937AA">
        <w:rPr>
          <w:rFonts w:cstheme="minorHAnsi"/>
          <w:sz w:val="24"/>
          <w:szCs w:val="24"/>
        </w:rPr>
        <w:t xml:space="preserve"> fac </w:t>
      </w:r>
      <w:proofErr w:type="spellStart"/>
      <w:r w:rsidRPr="00E937AA">
        <w:rPr>
          <w:rFonts w:cstheme="minorHAnsi"/>
          <w:sz w:val="24"/>
          <w:szCs w:val="24"/>
        </w:rPr>
        <w:t>parte</w:t>
      </w:r>
      <w:proofErr w:type="spellEnd"/>
      <w:r w:rsidRPr="00E937AA">
        <w:rPr>
          <w:rFonts w:cstheme="minorHAnsi"/>
          <w:sz w:val="24"/>
          <w:szCs w:val="24"/>
        </w:rPr>
        <w:t xml:space="preserve"> din </w:t>
      </w:r>
      <w:proofErr w:type="spellStart"/>
      <w:r w:rsidRPr="00E937AA">
        <w:rPr>
          <w:rFonts w:cstheme="minorHAnsi"/>
          <w:sz w:val="24"/>
          <w:szCs w:val="24"/>
        </w:rPr>
        <w:t>reteaua</w:t>
      </w:r>
      <w:proofErr w:type="spellEnd"/>
      <w:r w:rsidRPr="00E937AA">
        <w:rPr>
          <w:rFonts w:cstheme="minorHAnsi"/>
          <w:sz w:val="24"/>
          <w:szCs w:val="24"/>
        </w:rPr>
        <w:t xml:space="preserve"> </w:t>
      </w:r>
      <w:proofErr w:type="spellStart"/>
      <w:r w:rsidRPr="00E937AA">
        <w:rPr>
          <w:rFonts w:cstheme="minorHAnsi"/>
          <w:sz w:val="24"/>
          <w:szCs w:val="24"/>
        </w:rPr>
        <w:t>stradala</w:t>
      </w:r>
      <w:proofErr w:type="spellEnd"/>
      <w:r w:rsidRPr="00E937AA">
        <w:rPr>
          <w:rFonts w:cstheme="minorHAnsi"/>
          <w:sz w:val="24"/>
          <w:szCs w:val="24"/>
        </w:rPr>
        <w:t xml:space="preserve"> a </w:t>
      </w:r>
      <w:proofErr w:type="spellStart"/>
      <w:r w:rsidRPr="00E937AA">
        <w:rPr>
          <w:rFonts w:cstheme="minorHAnsi"/>
          <w:sz w:val="24"/>
          <w:szCs w:val="24"/>
        </w:rPr>
        <w:t>comunei</w:t>
      </w:r>
      <w:proofErr w:type="spellEnd"/>
      <w:r w:rsidRPr="00E937AA">
        <w:rPr>
          <w:rFonts w:cstheme="minorHAnsi"/>
          <w:sz w:val="24"/>
          <w:szCs w:val="24"/>
        </w:rPr>
        <w:t xml:space="preserve"> </w:t>
      </w:r>
      <w:proofErr w:type="spellStart"/>
      <w:r w:rsidRPr="00E937AA">
        <w:rPr>
          <w:rFonts w:cstheme="minorHAnsi"/>
          <w:sz w:val="24"/>
          <w:szCs w:val="24"/>
        </w:rPr>
        <w:t>avand</w:t>
      </w:r>
      <w:proofErr w:type="spellEnd"/>
      <w:r w:rsidRPr="00E937AA">
        <w:rPr>
          <w:rFonts w:cstheme="minorHAnsi"/>
          <w:sz w:val="24"/>
          <w:szCs w:val="24"/>
        </w:rPr>
        <w:t xml:space="preserve"> o </w:t>
      </w:r>
      <w:proofErr w:type="spellStart"/>
      <w:r w:rsidRPr="00E937AA">
        <w:rPr>
          <w:rFonts w:cstheme="minorHAnsi"/>
          <w:sz w:val="24"/>
          <w:szCs w:val="24"/>
        </w:rPr>
        <w:t>lungime</w:t>
      </w:r>
      <w:proofErr w:type="spellEnd"/>
      <w:r w:rsidRPr="00E937AA">
        <w:rPr>
          <w:rFonts w:cstheme="minorHAnsi"/>
          <w:sz w:val="24"/>
          <w:szCs w:val="24"/>
        </w:rPr>
        <w:t xml:space="preserve"> </w:t>
      </w:r>
      <w:proofErr w:type="spellStart"/>
      <w:r w:rsidRPr="00E937AA">
        <w:rPr>
          <w:rFonts w:cstheme="minorHAnsi"/>
          <w:sz w:val="24"/>
          <w:szCs w:val="24"/>
        </w:rPr>
        <w:t>totala</w:t>
      </w:r>
      <w:proofErr w:type="spellEnd"/>
      <w:r w:rsidRPr="00E937AA">
        <w:rPr>
          <w:rFonts w:cstheme="minorHAnsi"/>
          <w:sz w:val="24"/>
          <w:szCs w:val="24"/>
        </w:rPr>
        <w:t xml:space="preserve"> de 3.702.78 m</w:t>
      </w:r>
      <w:r w:rsidR="00065518" w:rsidRPr="00E937AA">
        <w:rPr>
          <w:rFonts w:cstheme="minorHAnsi"/>
          <w:sz w:val="24"/>
          <w:szCs w:val="24"/>
        </w:rPr>
        <w:t xml:space="preserve">, </w:t>
      </w:r>
      <w:proofErr w:type="spellStart"/>
      <w:r w:rsidR="00065518" w:rsidRPr="00E937AA">
        <w:rPr>
          <w:rFonts w:cstheme="minorHAnsi"/>
          <w:sz w:val="24"/>
          <w:szCs w:val="24"/>
        </w:rPr>
        <w:t>asigurand</w:t>
      </w:r>
      <w:proofErr w:type="spellEnd"/>
      <w:r w:rsidR="00065518" w:rsidRPr="00557E1F">
        <w:rPr>
          <w:rFonts w:cstheme="minorHAnsi"/>
          <w:sz w:val="24"/>
          <w:szCs w:val="24"/>
        </w:rPr>
        <w:t xml:space="preserve"> </w:t>
      </w:r>
      <w:proofErr w:type="spellStart"/>
      <w:r w:rsidR="00065518" w:rsidRPr="00557E1F">
        <w:rPr>
          <w:rFonts w:cstheme="minorHAnsi"/>
          <w:sz w:val="24"/>
          <w:szCs w:val="24"/>
        </w:rPr>
        <w:t>accesul</w:t>
      </w:r>
      <w:proofErr w:type="spellEnd"/>
      <w:r w:rsidR="00065518" w:rsidRPr="00557E1F">
        <w:rPr>
          <w:rFonts w:cstheme="minorHAnsi"/>
          <w:sz w:val="24"/>
          <w:szCs w:val="24"/>
        </w:rPr>
        <w:t xml:space="preserve"> </w:t>
      </w:r>
      <w:proofErr w:type="spellStart"/>
      <w:r w:rsidR="00065518" w:rsidRPr="00557E1F">
        <w:rPr>
          <w:rFonts w:cstheme="minorHAnsi"/>
          <w:sz w:val="24"/>
          <w:szCs w:val="24"/>
        </w:rPr>
        <w:t>locuitorilor</w:t>
      </w:r>
      <w:proofErr w:type="spellEnd"/>
      <w:r w:rsidR="00065518" w:rsidRPr="00557E1F">
        <w:rPr>
          <w:rFonts w:cstheme="minorHAnsi"/>
          <w:sz w:val="24"/>
          <w:szCs w:val="24"/>
        </w:rPr>
        <w:t xml:space="preserve"> </w:t>
      </w:r>
      <w:proofErr w:type="spellStart"/>
      <w:r w:rsidR="00065518" w:rsidRPr="00557E1F">
        <w:rPr>
          <w:rFonts w:cstheme="minorHAnsi"/>
          <w:sz w:val="24"/>
          <w:szCs w:val="24"/>
        </w:rPr>
        <w:t>catre</w:t>
      </w:r>
      <w:proofErr w:type="spellEnd"/>
      <w:r w:rsidR="00065518" w:rsidRPr="00557E1F">
        <w:rPr>
          <w:rFonts w:cstheme="minorHAnsi"/>
          <w:sz w:val="24"/>
          <w:szCs w:val="24"/>
        </w:rPr>
        <w:t xml:space="preserve"> </w:t>
      </w:r>
      <w:proofErr w:type="spellStart"/>
      <w:r w:rsidR="00065518" w:rsidRPr="00557E1F">
        <w:rPr>
          <w:rFonts w:cstheme="minorHAnsi"/>
          <w:sz w:val="24"/>
          <w:szCs w:val="24"/>
        </w:rPr>
        <w:t>zonele</w:t>
      </w:r>
      <w:proofErr w:type="spellEnd"/>
      <w:r w:rsidR="00065518" w:rsidRPr="00557E1F">
        <w:rPr>
          <w:rFonts w:cstheme="minorHAnsi"/>
          <w:sz w:val="24"/>
          <w:szCs w:val="24"/>
        </w:rPr>
        <w:t xml:space="preserve"> de </w:t>
      </w:r>
      <w:proofErr w:type="spellStart"/>
      <w:r w:rsidR="00065518" w:rsidRPr="00557E1F">
        <w:rPr>
          <w:rFonts w:cstheme="minorHAnsi"/>
          <w:sz w:val="24"/>
          <w:szCs w:val="24"/>
        </w:rPr>
        <w:t>resedinta</w:t>
      </w:r>
      <w:proofErr w:type="spellEnd"/>
      <w:r w:rsidR="00065518" w:rsidRPr="00557E1F">
        <w:rPr>
          <w:rFonts w:cstheme="minorHAnsi"/>
          <w:sz w:val="24"/>
          <w:szCs w:val="24"/>
        </w:rPr>
        <w:t xml:space="preserve"> </w:t>
      </w:r>
      <w:proofErr w:type="spellStart"/>
      <w:r w:rsidR="00065518" w:rsidRPr="00557E1F">
        <w:rPr>
          <w:rFonts w:cstheme="minorHAnsi"/>
          <w:sz w:val="24"/>
          <w:szCs w:val="24"/>
        </w:rPr>
        <w:t>si</w:t>
      </w:r>
      <w:proofErr w:type="spellEnd"/>
      <w:r w:rsidR="00065518" w:rsidRPr="00557E1F">
        <w:rPr>
          <w:rFonts w:cstheme="minorHAnsi"/>
          <w:sz w:val="24"/>
          <w:szCs w:val="24"/>
        </w:rPr>
        <w:t xml:space="preserve"> </w:t>
      </w:r>
      <w:proofErr w:type="spellStart"/>
      <w:r w:rsidR="00065518" w:rsidRPr="00557E1F">
        <w:rPr>
          <w:rFonts w:cstheme="minorHAnsi"/>
          <w:sz w:val="24"/>
          <w:szCs w:val="24"/>
        </w:rPr>
        <w:t>catre</w:t>
      </w:r>
      <w:proofErr w:type="spellEnd"/>
      <w:r w:rsidR="00065518" w:rsidRPr="00557E1F">
        <w:rPr>
          <w:rFonts w:cstheme="minorHAnsi"/>
          <w:sz w:val="24"/>
          <w:szCs w:val="24"/>
        </w:rPr>
        <w:t xml:space="preserve"> </w:t>
      </w:r>
      <w:proofErr w:type="spellStart"/>
      <w:r w:rsidR="00065518" w:rsidRPr="00557E1F">
        <w:rPr>
          <w:rFonts w:cstheme="minorHAnsi"/>
          <w:sz w:val="24"/>
          <w:szCs w:val="24"/>
        </w:rPr>
        <w:t>centrele</w:t>
      </w:r>
      <w:proofErr w:type="spellEnd"/>
      <w:r w:rsidR="00065518" w:rsidRPr="00557E1F">
        <w:rPr>
          <w:rFonts w:cstheme="minorHAnsi"/>
          <w:sz w:val="24"/>
          <w:szCs w:val="24"/>
        </w:rPr>
        <w:t xml:space="preserve"> administrative </w:t>
      </w:r>
      <w:proofErr w:type="spellStart"/>
      <w:r w:rsidR="00065518" w:rsidRPr="00557E1F">
        <w:rPr>
          <w:rFonts w:cstheme="minorHAnsi"/>
          <w:sz w:val="24"/>
          <w:szCs w:val="24"/>
        </w:rPr>
        <w:t>si</w:t>
      </w:r>
      <w:proofErr w:type="spellEnd"/>
      <w:r w:rsidR="00065518" w:rsidRPr="00557E1F">
        <w:rPr>
          <w:rFonts w:cstheme="minorHAnsi"/>
          <w:sz w:val="24"/>
          <w:szCs w:val="24"/>
        </w:rPr>
        <w:t xml:space="preserve"> </w:t>
      </w:r>
      <w:proofErr w:type="spellStart"/>
      <w:r w:rsidR="00065518" w:rsidRPr="00557E1F">
        <w:rPr>
          <w:rFonts w:cstheme="minorHAnsi"/>
          <w:sz w:val="24"/>
          <w:szCs w:val="24"/>
        </w:rPr>
        <w:t>culturale</w:t>
      </w:r>
      <w:proofErr w:type="spellEnd"/>
      <w:r w:rsidR="00065518" w:rsidRPr="00557E1F">
        <w:rPr>
          <w:rFonts w:cstheme="minorHAnsi"/>
          <w:sz w:val="24"/>
          <w:szCs w:val="24"/>
        </w:rPr>
        <w:t xml:space="preserve"> ale </w:t>
      </w:r>
      <w:proofErr w:type="spellStart"/>
      <w:r w:rsidR="00065518" w:rsidRPr="00557E1F">
        <w:rPr>
          <w:rFonts w:cstheme="minorHAnsi"/>
          <w:sz w:val="24"/>
          <w:szCs w:val="24"/>
        </w:rPr>
        <w:t>comunei</w:t>
      </w:r>
      <w:proofErr w:type="spellEnd"/>
      <w:r w:rsidR="00065518" w:rsidRPr="00557E1F">
        <w:rPr>
          <w:rFonts w:cstheme="minorHAnsi"/>
          <w:sz w:val="24"/>
          <w:szCs w:val="24"/>
        </w:rPr>
        <w:t>.</w:t>
      </w:r>
    </w:p>
    <w:p w14:paraId="3F4984E8" w14:textId="77777777" w:rsidR="001B3AA6" w:rsidRPr="00557E1F" w:rsidRDefault="001B3AA6" w:rsidP="00557E1F">
      <w:pPr>
        <w:keepNext/>
        <w:numPr>
          <w:ilvl w:val="1"/>
          <w:numId w:val="1"/>
        </w:numPr>
        <w:tabs>
          <w:tab w:val="left" w:pos="1080"/>
          <w:tab w:val="left" w:pos="1170"/>
          <w:tab w:val="num" w:pos="144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7" w:name="_Toc93390358"/>
      <w:r w:rsidRPr="00557E1F">
        <w:rPr>
          <w:rFonts w:eastAsia="Times New Roman" w:cstheme="minorHAnsi"/>
          <w:b/>
          <w:bCs/>
          <w:iCs/>
          <w:sz w:val="24"/>
          <w:szCs w:val="24"/>
          <w:lang w:val="ro-RO" w:eastAsia="zh-CN"/>
        </w:rPr>
        <w:lastRenderedPageBreak/>
        <w:t xml:space="preserve">Valoarea totala a </w:t>
      </w:r>
      <w:proofErr w:type="spellStart"/>
      <w:r w:rsidRPr="00557E1F">
        <w:rPr>
          <w:rFonts w:eastAsia="Times New Roman" w:cstheme="minorHAnsi"/>
          <w:b/>
          <w:bCs/>
          <w:iCs/>
          <w:sz w:val="24"/>
          <w:szCs w:val="24"/>
          <w:lang w:val="ro-RO" w:eastAsia="zh-CN"/>
        </w:rPr>
        <w:t>investitiei</w:t>
      </w:r>
      <w:bookmarkEnd w:id="227"/>
      <w:proofErr w:type="spellEnd"/>
    </w:p>
    <w:p w14:paraId="027C8383" w14:textId="77777777" w:rsidR="00A70216" w:rsidRPr="00557E1F" w:rsidRDefault="00A70216" w:rsidP="00557E1F">
      <w:pPr>
        <w:widowControl w:val="0"/>
        <w:autoSpaceDE w:val="0"/>
        <w:autoSpaceDN w:val="0"/>
        <w:adjustRightInd w:val="0"/>
        <w:spacing w:after="0" w:line="360" w:lineRule="auto"/>
        <w:jc w:val="both"/>
        <w:rPr>
          <w:rFonts w:cstheme="minorHAnsi"/>
          <w:sz w:val="24"/>
          <w:szCs w:val="24"/>
        </w:rPr>
      </w:pPr>
      <w:proofErr w:type="spellStart"/>
      <w:r w:rsidRPr="00557E1F">
        <w:rPr>
          <w:rFonts w:cstheme="minorHAnsi"/>
          <w:sz w:val="24"/>
          <w:szCs w:val="24"/>
        </w:rPr>
        <w:t>Valoarea</w:t>
      </w:r>
      <w:proofErr w:type="spellEnd"/>
      <w:r w:rsidRPr="00557E1F">
        <w:rPr>
          <w:rFonts w:cstheme="minorHAnsi"/>
          <w:sz w:val="24"/>
          <w:szCs w:val="24"/>
        </w:rPr>
        <w:t xml:space="preserve"> </w:t>
      </w:r>
      <w:proofErr w:type="spellStart"/>
      <w:r w:rsidRPr="00557E1F">
        <w:rPr>
          <w:rFonts w:cstheme="minorHAnsi"/>
          <w:sz w:val="24"/>
          <w:szCs w:val="24"/>
        </w:rPr>
        <w:t>totala</w:t>
      </w:r>
      <w:proofErr w:type="spellEnd"/>
      <w:r w:rsidRPr="00557E1F">
        <w:rPr>
          <w:rFonts w:cstheme="minorHAnsi"/>
          <w:sz w:val="24"/>
          <w:szCs w:val="24"/>
        </w:rPr>
        <w:t xml:space="preserve"> </w:t>
      </w:r>
      <w:proofErr w:type="gramStart"/>
      <w:r w:rsidRPr="00557E1F">
        <w:rPr>
          <w:rFonts w:cstheme="minorHAnsi"/>
          <w:sz w:val="24"/>
          <w:szCs w:val="24"/>
        </w:rPr>
        <w:t>a</w:t>
      </w:r>
      <w:proofErr w:type="gramEnd"/>
      <w:r w:rsidRPr="00557E1F">
        <w:rPr>
          <w:rFonts w:cstheme="minorHAnsi"/>
          <w:sz w:val="24"/>
          <w:szCs w:val="24"/>
        </w:rPr>
        <w:t xml:space="preserve"> </w:t>
      </w:r>
      <w:proofErr w:type="spellStart"/>
      <w:r w:rsidRPr="00557E1F">
        <w:rPr>
          <w:rFonts w:cstheme="minorHAnsi"/>
          <w:sz w:val="24"/>
          <w:szCs w:val="24"/>
        </w:rPr>
        <w:t>investiției</w:t>
      </w:r>
      <w:proofErr w:type="spellEnd"/>
      <w:r w:rsidRPr="00557E1F">
        <w:rPr>
          <w:rFonts w:cstheme="minorHAnsi"/>
          <w:sz w:val="24"/>
          <w:szCs w:val="24"/>
        </w:rPr>
        <w:t xml:space="preserve"> </w:t>
      </w:r>
      <w:proofErr w:type="spellStart"/>
      <w:r w:rsidRPr="00557E1F">
        <w:rPr>
          <w:rFonts w:cstheme="minorHAnsi"/>
          <w:sz w:val="24"/>
          <w:szCs w:val="24"/>
        </w:rPr>
        <w:t>este</w:t>
      </w:r>
      <w:proofErr w:type="spellEnd"/>
      <w:r w:rsidRPr="00557E1F">
        <w:rPr>
          <w:rFonts w:cstheme="minorHAnsi"/>
          <w:sz w:val="24"/>
          <w:szCs w:val="24"/>
        </w:rPr>
        <w:t>:</w:t>
      </w:r>
    </w:p>
    <w:p w14:paraId="7DCDFA26" w14:textId="1595B352" w:rsidR="00A70216" w:rsidRPr="00557E1F" w:rsidRDefault="00A70216" w:rsidP="00557E1F">
      <w:pPr>
        <w:spacing w:after="0" w:line="360" w:lineRule="auto"/>
        <w:jc w:val="both"/>
        <w:rPr>
          <w:rFonts w:cstheme="minorHAnsi"/>
          <w:bCs/>
          <w:sz w:val="24"/>
          <w:szCs w:val="24"/>
        </w:rPr>
      </w:pPr>
      <w:proofErr w:type="spellStart"/>
      <w:r w:rsidRPr="00557E1F">
        <w:rPr>
          <w:rFonts w:cstheme="minorHAnsi"/>
          <w:bCs/>
          <w:sz w:val="24"/>
          <w:szCs w:val="24"/>
        </w:rPr>
        <w:t>Costul</w:t>
      </w:r>
      <w:proofErr w:type="spellEnd"/>
      <w:r w:rsidRPr="00557E1F">
        <w:rPr>
          <w:rFonts w:cstheme="minorHAnsi"/>
          <w:bCs/>
          <w:sz w:val="24"/>
          <w:szCs w:val="24"/>
        </w:rPr>
        <w:t xml:space="preserve"> total al </w:t>
      </w:r>
      <w:proofErr w:type="spellStart"/>
      <w:r w:rsidRPr="00557E1F">
        <w:rPr>
          <w:rFonts w:cstheme="minorHAnsi"/>
          <w:bCs/>
          <w:sz w:val="24"/>
          <w:szCs w:val="24"/>
        </w:rPr>
        <w:t>investiției</w:t>
      </w:r>
      <w:proofErr w:type="spellEnd"/>
      <w:r w:rsidRPr="00557E1F">
        <w:rPr>
          <w:rFonts w:cstheme="minorHAnsi"/>
          <w:bCs/>
          <w:sz w:val="24"/>
          <w:szCs w:val="24"/>
        </w:rPr>
        <w:t xml:space="preserve"> </w:t>
      </w:r>
      <w:proofErr w:type="spellStart"/>
      <w:r w:rsidRPr="00557E1F">
        <w:rPr>
          <w:rFonts w:cstheme="minorHAnsi"/>
          <w:bCs/>
          <w:sz w:val="24"/>
          <w:szCs w:val="24"/>
        </w:rPr>
        <w:t>este</w:t>
      </w:r>
      <w:proofErr w:type="spellEnd"/>
      <w:r w:rsidRPr="00557E1F">
        <w:rPr>
          <w:rFonts w:cstheme="minorHAnsi"/>
          <w:bCs/>
          <w:sz w:val="24"/>
          <w:szCs w:val="24"/>
        </w:rPr>
        <w:t xml:space="preserve"> de </w:t>
      </w:r>
      <w:proofErr w:type="spellStart"/>
      <w:r w:rsidRPr="00557E1F">
        <w:rPr>
          <w:rFonts w:cstheme="minorHAnsi"/>
          <w:bCs/>
          <w:sz w:val="24"/>
          <w:szCs w:val="24"/>
        </w:rPr>
        <w:t>cca</w:t>
      </w:r>
      <w:proofErr w:type="spellEnd"/>
      <w:r w:rsidRPr="00557E1F">
        <w:rPr>
          <w:rFonts w:cstheme="minorHAnsi"/>
          <w:bCs/>
          <w:sz w:val="24"/>
          <w:szCs w:val="24"/>
        </w:rPr>
        <w:t xml:space="preserve">.: </w:t>
      </w:r>
      <w:r w:rsidR="00B11881" w:rsidRPr="00557E1F">
        <w:rPr>
          <w:rFonts w:eastAsia="Calibri" w:cstheme="minorHAnsi"/>
          <w:color w:val="000000"/>
          <w:sz w:val="24"/>
          <w:szCs w:val="24"/>
          <w:lang w:eastAsia="ro-RO"/>
        </w:rPr>
        <w:t xml:space="preserve">7000000 </w:t>
      </w:r>
      <w:proofErr w:type="spellStart"/>
      <w:r w:rsidR="008E6712" w:rsidRPr="00557E1F">
        <w:rPr>
          <w:rFonts w:cstheme="minorHAnsi"/>
          <w:bCs/>
          <w:sz w:val="24"/>
          <w:szCs w:val="24"/>
        </w:rPr>
        <w:t>ron</w:t>
      </w:r>
      <w:proofErr w:type="spellEnd"/>
      <w:r w:rsidR="008E6712" w:rsidRPr="00557E1F">
        <w:rPr>
          <w:rFonts w:cstheme="minorHAnsi"/>
          <w:bCs/>
          <w:sz w:val="24"/>
          <w:szCs w:val="24"/>
        </w:rPr>
        <w:t>.</w:t>
      </w:r>
    </w:p>
    <w:p w14:paraId="62028189" w14:textId="77777777" w:rsidR="00672D5D" w:rsidRPr="00557E1F" w:rsidRDefault="00672D5D" w:rsidP="00557E1F">
      <w:pPr>
        <w:keepNext/>
        <w:numPr>
          <w:ilvl w:val="1"/>
          <w:numId w:val="1"/>
        </w:numPr>
        <w:tabs>
          <w:tab w:val="left" w:pos="1080"/>
          <w:tab w:val="left" w:pos="1170"/>
          <w:tab w:val="num" w:pos="144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8" w:name="_Toc93390359"/>
      <w:r w:rsidRPr="00557E1F">
        <w:rPr>
          <w:rFonts w:eastAsia="Times New Roman" w:cstheme="minorHAnsi"/>
          <w:b/>
          <w:bCs/>
          <w:iCs/>
          <w:sz w:val="24"/>
          <w:szCs w:val="24"/>
          <w:lang w:val="ro-RO" w:eastAsia="zh-CN"/>
        </w:rPr>
        <w:t>Perioada de implementare propusa</w:t>
      </w:r>
      <w:bookmarkEnd w:id="228"/>
    </w:p>
    <w:p w14:paraId="5764AEDB" w14:textId="27157F8D" w:rsidR="00B5521C" w:rsidRPr="00557E1F" w:rsidRDefault="00B5521C" w:rsidP="00557E1F">
      <w:pPr>
        <w:shd w:val="clear" w:color="auto" w:fill="FFFFFF"/>
        <w:spacing w:after="0" w:line="360" w:lineRule="auto"/>
        <w:ind w:firstLine="540"/>
        <w:jc w:val="both"/>
        <w:rPr>
          <w:rFonts w:cstheme="minorHAnsi"/>
          <w:sz w:val="24"/>
          <w:szCs w:val="24"/>
        </w:rPr>
      </w:pPr>
      <w:r w:rsidRPr="00557E1F">
        <w:rPr>
          <w:rFonts w:eastAsia="Times New Roman" w:cstheme="minorHAnsi"/>
          <w:sz w:val="24"/>
          <w:szCs w:val="24"/>
        </w:rPr>
        <w:t xml:space="preserve">Conform </w:t>
      </w:r>
      <w:proofErr w:type="spellStart"/>
      <w:r w:rsidRPr="00557E1F">
        <w:rPr>
          <w:rFonts w:eastAsia="Times New Roman" w:cstheme="minorHAnsi"/>
          <w:sz w:val="24"/>
          <w:szCs w:val="24"/>
        </w:rPr>
        <w:t>graficului</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realizare</w:t>
      </w:r>
      <w:proofErr w:type="spellEnd"/>
      <w:r w:rsidRPr="00557E1F">
        <w:rPr>
          <w:rFonts w:eastAsia="Times New Roman" w:cstheme="minorHAnsi"/>
          <w:sz w:val="24"/>
          <w:szCs w:val="24"/>
        </w:rPr>
        <w:t xml:space="preserve"> </w:t>
      </w:r>
      <w:proofErr w:type="gramStart"/>
      <w:r w:rsidRPr="00557E1F">
        <w:rPr>
          <w:rFonts w:eastAsia="Times New Roman" w:cstheme="minorHAnsi"/>
          <w:sz w:val="24"/>
          <w:szCs w:val="24"/>
        </w:rPr>
        <w:t>a</w:t>
      </w:r>
      <w:proofErr w:type="gramEnd"/>
      <w:r w:rsidRPr="00557E1F">
        <w:rPr>
          <w:rFonts w:eastAsia="Times New Roman" w:cstheme="minorHAnsi"/>
          <w:sz w:val="24"/>
          <w:szCs w:val="24"/>
        </w:rPr>
        <w:t xml:space="preserve"> </w:t>
      </w:r>
      <w:proofErr w:type="spellStart"/>
      <w:r w:rsidRPr="00557E1F">
        <w:rPr>
          <w:rFonts w:eastAsia="Times New Roman" w:cstheme="minorHAnsi"/>
          <w:sz w:val="24"/>
          <w:szCs w:val="24"/>
        </w:rPr>
        <w:t>investiției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propus</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durata</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realizare</w:t>
      </w:r>
      <w:proofErr w:type="spellEnd"/>
      <w:r w:rsidRPr="00557E1F">
        <w:rPr>
          <w:rFonts w:eastAsia="Times New Roman" w:cstheme="minorHAnsi"/>
          <w:sz w:val="24"/>
          <w:szCs w:val="24"/>
        </w:rPr>
        <w:t xml:space="preserve"> a </w:t>
      </w:r>
      <w:proofErr w:type="spellStart"/>
      <w:r w:rsidRPr="00557E1F">
        <w:rPr>
          <w:rFonts w:eastAsia="Times New Roman" w:cstheme="minorHAnsi"/>
          <w:sz w:val="24"/>
          <w:szCs w:val="24"/>
        </w:rPr>
        <w:t>investiției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este</w:t>
      </w:r>
      <w:proofErr w:type="spellEnd"/>
      <w:r w:rsidRPr="00557E1F">
        <w:rPr>
          <w:rFonts w:eastAsia="Times New Roman" w:cstheme="minorHAnsi"/>
          <w:sz w:val="24"/>
          <w:szCs w:val="24"/>
        </w:rPr>
        <w:t xml:space="preserve"> de 8 </w:t>
      </w:r>
      <w:proofErr w:type="spellStart"/>
      <w:r w:rsidRPr="00557E1F">
        <w:rPr>
          <w:rFonts w:eastAsia="Times New Roman" w:cstheme="minorHAnsi"/>
          <w:sz w:val="24"/>
          <w:szCs w:val="24"/>
        </w:rPr>
        <w:t>luni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calendaristice</w:t>
      </w:r>
      <w:proofErr w:type="spellEnd"/>
      <w:r w:rsidRPr="00557E1F">
        <w:rPr>
          <w:rFonts w:eastAsia="Times New Roman" w:cstheme="minorHAnsi"/>
          <w:sz w:val="24"/>
          <w:szCs w:val="24"/>
        </w:rPr>
        <w:t>.</w:t>
      </w:r>
    </w:p>
    <w:p w14:paraId="2567CB64" w14:textId="77777777" w:rsidR="00B5521C" w:rsidRPr="00557E1F" w:rsidRDefault="00B5521C" w:rsidP="00557E1F">
      <w:pPr>
        <w:shd w:val="clear" w:color="auto" w:fill="FFFFFF"/>
        <w:spacing w:after="0" w:line="360" w:lineRule="auto"/>
        <w:ind w:firstLine="540"/>
        <w:jc w:val="both"/>
        <w:rPr>
          <w:rFonts w:cstheme="minorHAnsi"/>
          <w:sz w:val="24"/>
          <w:szCs w:val="24"/>
        </w:rPr>
      </w:pPr>
    </w:p>
    <w:p w14:paraId="79235E37" w14:textId="77777777" w:rsidR="003F78A3" w:rsidRPr="00557E1F" w:rsidRDefault="003F78A3" w:rsidP="00557E1F">
      <w:pPr>
        <w:keepNext/>
        <w:numPr>
          <w:ilvl w:val="1"/>
          <w:numId w:val="1"/>
        </w:numPr>
        <w:tabs>
          <w:tab w:val="left" w:pos="1080"/>
          <w:tab w:val="left" w:pos="1170"/>
          <w:tab w:val="num" w:pos="144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9" w:name="_Toc93390360"/>
      <w:proofErr w:type="spellStart"/>
      <w:r w:rsidRPr="00557E1F">
        <w:rPr>
          <w:rFonts w:eastAsia="Times New Roman" w:cstheme="minorHAnsi"/>
          <w:b/>
          <w:bCs/>
          <w:iCs/>
          <w:sz w:val="24"/>
          <w:szCs w:val="24"/>
          <w:lang w:val="ro-RO" w:eastAsia="zh-CN"/>
        </w:rPr>
        <w:t>Planşe</w:t>
      </w:r>
      <w:proofErr w:type="spellEnd"/>
      <w:r w:rsidRPr="00557E1F">
        <w:rPr>
          <w:rFonts w:eastAsia="Times New Roman" w:cstheme="minorHAnsi"/>
          <w:b/>
          <w:bCs/>
          <w:iCs/>
          <w:sz w:val="24"/>
          <w:szCs w:val="24"/>
          <w:lang w:val="ro-RO" w:eastAsia="zh-CN"/>
        </w:rPr>
        <w:t xml:space="preserve"> </w:t>
      </w:r>
      <w:proofErr w:type="spellStart"/>
      <w:r w:rsidRPr="00557E1F">
        <w:rPr>
          <w:rFonts w:eastAsia="Times New Roman" w:cstheme="minorHAnsi"/>
          <w:b/>
          <w:bCs/>
          <w:iCs/>
          <w:sz w:val="24"/>
          <w:szCs w:val="24"/>
          <w:lang w:val="ro-RO" w:eastAsia="zh-CN"/>
        </w:rPr>
        <w:t>reprezent</w:t>
      </w:r>
      <w:r w:rsidR="00F64A48" w:rsidRPr="00557E1F">
        <w:rPr>
          <w:rFonts w:eastAsia="Times New Roman" w:cstheme="minorHAnsi"/>
          <w:b/>
          <w:bCs/>
          <w:iCs/>
          <w:sz w:val="24"/>
          <w:szCs w:val="24"/>
          <w:lang w:val="ro-RO" w:eastAsia="zh-CN"/>
        </w:rPr>
        <w:t>a</w:t>
      </w:r>
      <w:r w:rsidRPr="00557E1F">
        <w:rPr>
          <w:rFonts w:eastAsia="Times New Roman" w:cstheme="minorHAnsi"/>
          <w:b/>
          <w:bCs/>
          <w:iCs/>
          <w:sz w:val="24"/>
          <w:szCs w:val="24"/>
          <w:lang w:val="ro-RO" w:eastAsia="zh-CN"/>
        </w:rPr>
        <w:t>nd</w:t>
      </w:r>
      <w:proofErr w:type="spellEnd"/>
      <w:r w:rsidRPr="00557E1F">
        <w:rPr>
          <w:rFonts w:eastAsia="Times New Roman" w:cstheme="minorHAnsi"/>
          <w:b/>
          <w:bCs/>
          <w:iCs/>
          <w:sz w:val="24"/>
          <w:szCs w:val="24"/>
          <w:lang w:val="ro-RO" w:eastAsia="zh-CN"/>
        </w:rPr>
        <w:t xml:space="preserve"> limitele amplasamentului proiectului </w:t>
      </w:r>
      <w:proofErr w:type="spellStart"/>
      <w:r w:rsidRPr="00557E1F">
        <w:rPr>
          <w:rFonts w:eastAsia="Times New Roman" w:cstheme="minorHAnsi"/>
          <w:b/>
          <w:bCs/>
          <w:iCs/>
          <w:sz w:val="24"/>
          <w:szCs w:val="24"/>
          <w:lang w:val="ro-RO" w:eastAsia="zh-CN"/>
        </w:rPr>
        <w:t>şi</w:t>
      </w:r>
      <w:proofErr w:type="spellEnd"/>
      <w:r w:rsidRPr="00557E1F">
        <w:rPr>
          <w:rFonts w:eastAsia="Times New Roman" w:cstheme="minorHAnsi"/>
          <w:b/>
          <w:bCs/>
          <w:iCs/>
          <w:sz w:val="24"/>
          <w:szCs w:val="24"/>
          <w:lang w:val="ro-RO" w:eastAsia="zh-CN"/>
        </w:rPr>
        <w:t xml:space="preserve"> formele fizice</w:t>
      </w:r>
      <w:bookmarkEnd w:id="226"/>
      <w:bookmarkEnd w:id="229"/>
    </w:p>
    <w:p w14:paraId="5CE26F45" w14:textId="77777777" w:rsidR="003F78A3" w:rsidRPr="00557E1F" w:rsidRDefault="003F78A3"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Pentru realizarea unei imagini clare asupra întregului proiect s-au prezentat </w:t>
      </w:r>
      <w:proofErr w:type="spellStart"/>
      <w:r w:rsidRPr="00557E1F">
        <w:rPr>
          <w:rFonts w:eastAsia="Calibri" w:cstheme="minorHAnsi"/>
          <w:sz w:val="24"/>
          <w:szCs w:val="24"/>
          <w:lang w:val="ro-RO"/>
        </w:rPr>
        <w:t>planşele</w:t>
      </w:r>
      <w:proofErr w:type="spellEnd"/>
      <w:r w:rsidRPr="00557E1F">
        <w:rPr>
          <w:rFonts w:eastAsia="Calibri" w:cstheme="minorHAnsi"/>
          <w:sz w:val="24"/>
          <w:szCs w:val="24"/>
          <w:lang w:val="ro-RO"/>
        </w:rPr>
        <w:t xml:space="preserve"> conform volumului de piese desenate.</w:t>
      </w:r>
    </w:p>
    <w:p w14:paraId="75D39DAE" w14:textId="77777777" w:rsidR="007F11EE" w:rsidRPr="00557E1F" w:rsidRDefault="007F11EE" w:rsidP="00557E1F">
      <w:pPr>
        <w:keepNext/>
        <w:numPr>
          <w:ilvl w:val="1"/>
          <w:numId w:val="1"/>
        </w:numPr>
        <w:tabs>
          <w:tab w:val="left" w:pos="1080"/>
          <w:tab w:val="left" w:pos="117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30" w:name="_Toc511738098"/>
      <w:bookmarkStart w:id="231" w:name="_Toc93390361"/>
      <w:r w:rsidRPr="00557E1F">
        <w:rPr>
          <w:rFonts w:eastAsia="Times New Roman" w:cstheme="minorHAnsi"/>
          <w:b/>
          <w:bCs/>
          <w:iCs/>
          <w:sz w:val="24"/>
          <w:szCs w:val="24"/>
          <w:lang w:val="ro-RO" w:eastAsia="zh-CN"/>
        </w:rPr>
        <w:t>Prezentarea elementelor specifice caracteristice proiectului propus:</w:t>
      </w:r>
      <w:bookmarkEnd w:id="230"/>
      <w:bookmarkEnd w:id="231"/>
    </w:p>
    <w:p w14:paraId="52550077" w14:textId="77777777" w:rsidR="003F78A3" w:rsidRPr="00557E1F" w:rsidRDefault="003F78A3" w:rsidP="00557E1F">
      <w:pPr>
        <w:pStyle w:val="Listparagraf"/>
        <w:numPr>
          <w:ilvl w:val="2"/>
          <w:numId w:val="1"/>
        </w:numPr>
        <w:spacing w:line="360" w:lineRule="auto"/>
        <w:ind w:left="0" w:firstLine="0"/>
        <w:jc w:val="both"/>
        <w:rPr>
          <w:rFonts w:eastAsia="Times New Roman" w:cstheme="minorHAnsi"/>
          <w:b/>
          <w:bCs/>
          <w:iCs/>
          <w:sz w:val="24"/>
          <w:szCs w:val="24"/>
          <w:lang w:val="ro-RO" w:eastAsia="zh-CN"/>
        </w:rPr>
      </w:pPr>
      <w:r w:rsidRPr="00557E1F">
        <w:rPr>
          <w:rFonts w:eastAsia="Times New Roman" w:cstheme="minorHAnsi"/>
          <w:b/>
          <w:bCs/>
          <w:iCs/>
          <w:sz w:val="24"/>
          <w:szCs w:val="24"/>
          <w:lang w:val="ro-RO" w:eastAsia="zh-CN"/>
        </w:rPr>
        <w:t xml:space="preserve">Profilul </w:t>
      </w:r>
      <w:proofErr w:type="spellStart"/>
      <w:r w:rsidRPr="00557E1F">
        <w:rPr>
          <w:rFonts w:eastAsia="Times New Roman" w:cstheme="minorHAnsi"/>
          <w:b/>
          <w:bCs/>
          <w:iCs/>
          <w:sz w:val="24"/>
          <w:szCs w:val="24"/>
          <w:lang w:val="ro-RO" w:eastAsia="zh-CN"/>
        </w:rPr>
        <w:t>şi</w:t>
      </w:r>
      <w:proofErr w:type="spellEnd"/>
      <w:r w:rsidRPr="00557E1F">
        <w:rPr>
          <w:rFonts w:eastAsia="Times New Roman" w:cstheme="minorHAnsi"/>
          <w:b/>
          <w:bCs/>
          <w:iCs/>
          <w:sz w:val="24"/>
          <w:szCs w:val="24"/>
          <w:lang w:val="ro-RO" w:eastAsia="zh-CN"/>
        </w:rPr>
        <w:t xml:space="preserve"> </w:t>
      </w:r>
      <w:proofErr w:type="spellStart"/>
      <w:r w:rsidRPr="00557E1F">
        <w:rPr>
          <w:rFonts w:eastAsia="Times New Roman" w:cstheme="minorHAnsi"/>
          <w:b/>
          <w:bCs/>
          <w:iCs/>
          <w:sz w:val="24"/>
          <w:szCs w:val="24"/>
          <w:lang w:val="ro-RO" w:eastAsia="zh-CN"/>
        </w:rPr>
        <w:t>capacit</w:t>
      </w:r>
      <w:r w:rsidR="000D1166" w:rsidRPr="00557E1F">
        <w:rPr>
          <w:rFonts w:eastAsia="Times New Roman" w:cstheme="minorHAnsi"/>
          <w:b/>
          <w:bCs/>
          <w:iCs/>
          <w:sz w:val="24"/>
          <w:szCs w:val="24"/>
          <w:lang w:val="ro-RO" w:eastAsia="zh-CN"/>
        </w:rPr>
        <w:t>a</w:t>
      </w:r>
      <w:r w:rsidRPr="00557E1F">
        <w:rPr>
          <w:rFonts w:eastAsia="Times New Roman" w:cstheme="minorHAnsi"/>
          <w:b/>
          <w:bCs/>
          <w:iCs/>
          <w:sz w:val="24"/>
          <w:szCs w:val="24"/>
          <w:lang w:val="ro-RO" w:eastAsia="zh-CN"/>
        </w:rPr>
        <w:t>ţile</w:t>
      </w:r>
      <w:proofErr w:type="spellEnd"/>
      <w:r w:rsidRPr="00557E1F">
        <w:rPr>
          <w:rFonts w:eastAsia="Times New Roman" w:cstheme="minorHAnsi"/>
          <w:b/>
          <w:bCs/>
          <w:iCs/>
          <w:sz w:val="24"/>
          <w:szCs w:val="24"/>
          <w:lang w:val="ro-RO" w:eastAsia="zh-CN"/>
        </w:rPr>
        <w:t xml:space="preserve"> de </w:t>
      </w:r>
      <w:proofErr w:type="spellStart"/>
      <w:r w:rsidRPr="00557E1F">
        <w:rPr>
          <w:rFonts w:eastAsia="Times New Roman" w:cstheme="minorHAnsi"/>
          <w:b/>
          <w:bCs/>
          <w:iCs/>
          <w:sz w:val="24"/>
          <w:szCs w:val="24"/>
          <w:lang w:val="ro-RO" w:eastAsia="zh-CN"/>
        </w:rPr>
        <w:t>producţie</w:t>
      </w:r>
      <w:proofErr w:type="spellEnd"/>
    </w:p>
    <w:p w14:paraId="21FFB092" w14:textId="77777777" w:rsidR="003F78A3" w:rsidRPr="00557E1F" w:rsidRDefault="003F78A3" w:rsidP="00557E1F">
      <w:pPr>
        <w:spacing w:line="360" w:lineRule="auto"/>
        <w:jc w:val="both"/>
        <w:rPr>
          <w:rFonts w:eastAsia="Times New Roman" w:cstheme="minorHAnsi"/>
          <w:bCs/>
          <w:iCs/>
          <w:sz w:val="24"/>
          <w:szCs w:val="24"/>
          <w:lang w:val="ro-RO" w:eastAsia="zh-CN"/>
        </w:rPr>
      </w:pPr>
      <w:r w:rsidRPr="00557E1F">
        <w:rPr>
          <w:rFonts w:eastAsia="Times New Roman" w:cstheme="minorHAnsi"/>
          <w:bCs/>
          <w:iCs/>
          <w:sz w:val="24"/>
          <w:szCs w:val="24"/>
          <w:lang w:val="ro-RO" w:eastAsia="zh-CN"/>
        </w:rPr>
        <w:t>Nu este cazul.</w:t>
      </w:r>
    </w:p>
    <w:p w14:paraId="6925949F" w14:textId="77777777" w:rsidR="003F78A3" w:rsidRPr="00557E1F" w:rsidRDefault="003F78A3" w:rsidP="00557E1F">
      <w:pPr>
        <w:pStyle w:val="Listparagraf"/>
        <w:numPr>
          <w:ilvl w:val="2"/>
          <w:numId w:val="1"/>
        </w:numPr>
        <w:spacing w:line="360" w:lineRule="auto"/>
        <w:ind w:left="0" w:firstLine="0"/>
        <w:jc w:val="both"/>
        <w:rPr>
          <w:rFonts w:eastAsia="Times New Roman" w:cstheme="minorHAnsi"/>
          <w:b/>
          <w:bCs/>
          <w:iCs/>
          <w:sz w:val="24"/>
          <w:szCs w:val="24"/>
          <w:lang w:val="ro-RO" w:eastAsia="zh-CN"/>
        </w:rPr>
      </w:pPr>
      <w:r w:rsidRPr="00557E1F">
        <w:rPr>
          <w:rFonts w:eastAsia="Times New Roman" w:cstheme="minorHAnsi"/>
          <w:b/>
          <w:bCs/>
          <w:iCs/>
          <w:sz w:val="24"/>
          <w:szCs w:val="24"/>
          <w:lang w:val="ro-RO" w:eastAsia="zh-CN"/>
        </w:rPr>
        <w:t xml:space="preserve">Descrierea </w:t>
      </w:r>
      <w:proofErr w:type="spellStart"/>
      <w:r w:rsidRPr="00557E1F">
        <w:rPr>
          <w:rFonts w:eastAsia="Times New Roman" w:cstheme="minorHAnsi"/>
          <w:b/>
          <w:bCs/>
          <w:iCs/>
          <w:sz w:val="24"/>
          <w:szCs w:val="24"/>
          <w:lang w:val="ro-RO" w:eastAsia="zh-CN"/>
        </w:rPr>
        <w:t>instalaţiei</w:t>
      </w:r>
      <w:proofErr w:type="spellEnd"/>
      <w:r w:rsidRPr="00557E1F">
        <w:rPr>
          <w:rFonts w:eastAsia="Times New Roman" w:cstheme="minorHAnsi"/>
          <w:b/>
          <w:bCs/>
          <w:iCs/>
          <w:sz w:val="24"/>
          <w:szCs w:val="24"/>
          <w:lang w:val="ro-RO" w:eastAsia="zh-CN"/>
        </w:rPr>
        <w:t xml:space="preserve"> </w:t>
      </w:r>
      <w:proofErr w:type="spellStart"/>
      <w:r w:rsidRPr="00557E1F">
        <w:rPr>
          <w:rFonts w:eastAsia="Times New Roman" w:cstheme="minorHAnsi"/>
          <w:b/>
          <w:bCs/>
          <w:iCs/>
          <w:sz w:val="24"/>
          <w:szCs w:val="24"/>
          <w:lang w:val="ro-RO" w:eastAsia="zh-CN"/>
        </w:rPr>
        <w:t>şi</w:t>
      </w:r>
      <w:proofErr w:type="spellEnd"/>
      <w:r w:rsidRPr="00557E1F">
        <w:rPr>
          <w:rFonts w:eastAsia="Times New Roman" w:cstheme="minorHAnsi"/>
          <w:b/>
          <w:bCs/>
          <w:iCs/>
          <w:sz w:val="24"/>
          <w:szCs w:val="24"/>
          <w:lang w:val="ro-RO" w:eastAsia="zh-CN"/>
        </w:rPr>
        <w:t xml:space="preserve"> a fluxurilor tehnologice</w:t>
      </w:r>
    </w:p>
    <w:p w14:paraId="61C391D1" w14:textId="77777777" w:rsidR="003F78A3" w:rsidRPr="00557E1F" w:rsidRDefault="003F78A3" w:rsidP="00557E1F">
      <w:pPr>
        <w:spacing w:line="360" w:lineRule="auto"/>
        <w:jc w:val="both"/>
        <w:rPr>
          <w:rFonts w:eastAsia="Times New Roman" w:cstheme="minorHAnsi"/>
          <w:b/>
          <w:bCs/>
          <w:iCs/>
          <w:sz w:val="24"/>
          <w:szCs w:val="24"/>
          <w:lang w:val="ro-RO" w:eastAsia="zh-CN"/>
        </w:rPr>
      </w:pPr>
      <w:r w:rsidRPr="00557E1F">
        <w:rPr>
          <w:rFonts w:eastAsia="Times New Roman" w:cstheme="minorHAnsi"/>
          <w:bCs/>
          <w:iCs/>
          <w:sz w:val="24"/>
          <w:szCs w:val="24"/>
          <w:lang w:val="ro-RO" w:eastAsia="zh-CN"/>
        </w:rPr>
        <w:t>Nu este cazul</w:t>
      </w:r>
      <w:r w:rsidRPr="00557E1F">
        <w:rPr>
          <w:rFonts w:eastAsia="Times New Roman" w:cstheme="minorHAnsi"/>
          <w:b/>
          <w:bCs/>
          <w:iCs/>
          <w:sz w:val="24"/>
          <w:szCs w:val="24"/>
          <w:lang w:val="ro-RO" w:eastAsia="zh-CN"/>
        </w:rPr>
        <w:t>.</w:t>
      </w:r>
    </w:p>
    <w:p w14:paraId="26BDFB02" w14:textId="77777777" w:rsidR="003F78A3" w:rsidRPr="00557E1F" w:rsidRDefault="003F78A3" w:rsidP="00557E1F">
      <w:pPr>
        <w:pStyle w:val="Listparagraf"/>
        <w:numPr>
          <w:ilvl w:val="2"/>
          <w:numId w:val="1"/>
        </w:numPr>
        <w:spacing w:line="360" w:lineRule="auto"/>
        <w:ind w:left="0" w:firstLine="0"/>
        <w:jc w:val="both"/>
        <w:rPr>
          <w:rFonts w:eastAsia="Times New Roman" w:cstheme="minorHAnsi"/>
          <w:b/>
          <w:bCs/>
          <w:iCs/>
          <w:sz w:val="24"/>
          <w:szCs w:val="24"/>
          <w:lang w:val="ro-RO" w:eastAsia="zh-CN"/>
        </w:rPr>
      </w:pPr>
      <w:r w:rsidRPr="00557E1F">
        <w:rPr>
          <w:rFonts w:eastAsia="Times New Roman" w:cstheme="minorHAnsi"/>
          <w:b/>
          <w:bCs/>
          <w:iCs/>
          <w:sz w:val="24"/>
          <w:szCs w:val="24"/>
          <w:lang w:val="ro-RO" w:eastAsia="zh-CN"/>
        </w:rPr>
        <w:t xml:space="preserve">Descrierea proceselor de </w:t>
      </w:r>
      <w:proofErr w:type="spellStart"/>
      <w:r w:rsidRPr="00557E1F">
        <w:rPr>
          <w:rFonts w:eastAsia="Times New Roman" w:cstheme="minorHAnsi"/>
          <w:b/>
          <w:bCs/>
          <w:iCs/>
          <w:sz w:val="24"/>
          <w:szCs w:val="24"/>
          <w:lang w:val="ro-RO" w:eastAsia="zh-CN"/>
        </w:rPr>
        <w:t>producţie</w:t>
      </w:r>
      <w:proofErr w:type="spellEnd"/>
    </w:p>
    <w:p w14:paraId="61534DC5" w14:textId="77777777" w:rsidR="00711589" w:rsidRPr="00557E1F" w:rsidRDefault="003F78A3" w:rsidP="00557E1F">
      <w:pPr>
        <w:spacing w:line="360" w:lineRule="auto"/>
        <w:jc w:val="both"/>
        <w:rPr>
          <w:rFonts w:eastAsia="Times New Roman" w:cstheme="minorHAnsi"/>
          <w:bCs/>
          <w:iCs/>
          <w:sz w:val="24"/>
          <w:szCs w:val="24"/>
          <w:lang w:val="ro-RO" w:eastAsia="zh-CN"/>
        </w:rPr>
      </w:pPr>
      <w:r w:rsidRPr="00557E1F">
        <w:rPr>
          <w:rFonts w:eastAsia="Times New Roman" w:cstheme="minorHAnsi"/>
          <w:bCs/>
          <w:iCs/>
          <w:sz w:val="24"/>
          <w:szCs w:val="24"/>
          <w:lang w:val="ro-RO" w:eastAsia="zh-CN"/>
        </w:rPr>
        <w:t>Nu este cazul.</w:t>
      </w:r>
      <w:bookmarkStart w:id="232" w:name="_Toc265590577"/>
      <w:bookmarkStart w:id="233" w:name="_Toc266285149"/>
      <w:bookmarkStart w:id="234" w:name="_Toc447956535"/>
    </w:p>
    <w:p w14:paraId="53DB7ACC" w14:textId="77777777" w:rsidR="003F78A3" w:rsidRPr="00557E1F" w:rsidRDefault="003F78A3" w:rsidP="00557E1F">
      <w:pPr>
        <w:pStyle w:val="Listparagraf"/>
        <w:numPr>
          <w:ilvl w:val="2"/>
          <w:numId w:val="1"/>
        </w:numPr>
        <w:spacing w:line="360" w:lineRule="auto"/>
        <w:ind w:left="0" w:firstLine="0"/>
        <w:jc w:val="both"/>
        <w:rPr>
          <w:rFonts w:eastAsia="Times New Roman" w:cstheme="minorHAnsi"/>
          <w:bCs/>
          <w:iCs/>
          <w:sz w:val="24"/>
          <w:szCs w:val="24"/>
          <w:lang w:val="ro-RO" w:eastAsia="zh-CN"/>
        </w:rPr>
      </w:pPr>
      <w:r w:rsidRPr="00557E1F">
        <w:rPr>
          <w:rFonts w:eastAsia="Times New Roman" w:cstheme="minorHAnsi"/>
          <w:b/>
          <w:bCs/>
          <w:sz w:val="24"/>
          <w:szCs w:val="24"/>
          <w:lang w:val="ro-RO"/>
        </w:rPr>
        <w:t xml:space="preserve">Materiile prime, energia </w:t>
      </w:r>
      <w:proofErr w:type="spellStart"/>
      <w:r w:rsidRPr="00557E1F">
        <w:rPr>
          <w:rFonts w:eastAsia="Times New Roman" w:cstheme="minorHAnsi"/>
          <w:b/>
          <w:bCs/>
          <w:sz w:val="24"/>
          <w:szCs w:val="24"/>
          <w:lang w:val="ro-RO"/>
        </w:rPr>
        <w:t>şi</w:t>
      </w:r>
      <w:proofErr w:type="spellEnd"/>
      <w:r w:rsidRPr="00557E1F">
        <w:rPr>
          <w:rFonts w:eastAsia="Times New Roman" w:cstheme="minorHAnsi"/>
          <w:b/>
          <w:bCs/>
          <w:sz w:val="24"/>
          <w:szCs w:val="24"/>
          <w:lang w:val="ro-RO"/>
        </w:rPr>
        <w:t xml:space="preserve"> combustibilii </w:t>
      </w:r>
      <w:proofErr w:type="spellStart"/>
      <w:r w:rsidRPr="00557E1F">
        <w:rPr>
          <w:rFonts w:eastAsia="Times New Roman" w:cstheme="minorHAnsi"/>
          <w:b/>
          <w:bCs/>
          <w:sz w:val="24"/>
          <w:szCs w:val="24"/>
          <w:lang w:val="ro-RO"/>
        </w:rPr>
        <w:t>utilizati</w:t>
      </w:r>
      <w:proofErr w:type="spellEnd"/>
      <w:r w:rsidRPr="00557E1F">
        <w:rPr>
          <w:rFonts w:eastAsia="Times New Roman" w:cstheme="minorHAnsi"/>
          <w:b/>
          <w:bCs/>
          <w:sz w:val="24"/>
          <w:szCs w:val="24"/>
          <w:lang w:val="ro-RO"/>
        </w:rPr>
        <w:t>, cu modul de asigurarea a acestora</w:t>
      </w:r>
      <w:bookmarkEnd w:id="232"/>
      <w:bookmarkEnd w:id="233"/>
      <w:bookmarkEnd w:id="234"/>
    </w:p>
    <w:p w14:paraId="2602C418" w14:textId="77777777" w:rsidR="003F78A3" w:rsidRPr="00557E1F" w:rsidRDefault="003F78A3" w:rsidP="00557E1F">
      <w:pPr>
        <w:tabs>
          <w:tab w:val="left" w:pos="0"/>
        </w:tabs>
        <w:spacing w:before="120" w:after="0" w:line="240" w:lineRule="auto"/>
        <w:jc w:val="both"/>
        <w:rPr>
          <w:rFonts w:eastAsia="Times New Roman" w:cstheme="minorHAnsi"/>
          <w:sz w:val="24"/>
          <w:szCs w:val="24"/>
          <w:lang w:val="ro-RO"/>
        </w:rPr>
      </w:pPr>
      <w:r w:rsidRPr="00557E1F">
        <w:rPr>
          <w:rFonts w:eastAsia="Times New Roman" w:cstheme="minorHAnsi"/>
          <w:sz w:val="24"/>
          <w:szCs w:val="24"/>
          <w:lang w:val="ro-RO"/>
        </w:rPr>
        <w:t xml:space="preserve">În </w:t>
      </w:r>
      <w:proofErr w:type="spellStart"/>
      <w:r w:rsidRPr="00557E1F">
        <w:rPr>
          <w:rFonts w:eastAsia="Times New Roman" w:cstheme="minorHAnsi"/>
          <w:sz w:val="24"/>
          <w:szCs w:val="24"/>
          <w:lang w:val="ro-RO"/>
        </w:rPr>
        <w:t>perioda</w:t>
      </w:r>
      <w:proofErr w:type="spellEnd"/>
      <w:r w:rsidRPr="00557E1F">
        <w:rPr>
          <w:rFonts w:eastAsia="Times New Roman" w:cstheme="minorHAnsi"/>
          <w:sz w:val="24"/>
          <w:szCs w:val="24"/>
          <w:lang w:val="ro-RO"/>
        </w:rPr>
        <w:t xml:space="preserve"> de operare, se vor consuma ma</w:t>
      </w:r>
      <w:r w:rsidR="00437A8E" w:rsidRPr="00557E1F">
        <w:rPr>
          <w:rFonts w:eastAsia="Times New Roman" w:cstheme="minorHAnsi"/>
          <w:sz w:val="24"/>
          <w:szCs w:val="24"/>
          <w:lang w:val="ro-RO"/>
        </w:rPr>
        <w:t xml:space="preserve">terii prime pentru </w:t>
      </w:r>
      <w:proofErr w:type="spellStart"/>
      <w:r w:rsidR="00437A8E" w:rsidRPr="00557E1F">
        <w:rPr>
          <w:rFonts w:eastAsia="Times New Roman" w:cstheme="minorHAnsi"/>
          <w:sz w:val="24"/>
          <w:szCs w:val="24"/>
          <w:lang w:val="ro-RO"/>
        </w:rPr>
        <w:t>întreţinere</w:t>
      </w:r>
      <w:proofErr w:type="spellEnd"/>
      <w:r w:rsidR="00437A8E" w:rsidRPr="00557E1F">
        <w:rPr>
          <w:rFonts w:eastAsia="Times New Roman" w:cstheme="minorHAnsi"/>
          <w:sz w:val="24"/>
          <w:szCs w:val="24"/>
          <w:lang w:val="ro-RO"/>
        </w:rPr>
        <w:t xml:space="preserve"> </w:t>
      </w:r>
      <w:r w:rsidRPr="00557E1F">
        <w:rPr>
          <w:rFonts w:eastAsia="Times New Roman" w:cstheme="minorHAnsi"/>
          <w:sz w:val="24"/>
          <w:szCs w:val="24"/>
          <w:lang w:val="ro-RO"/>
        </w:rPr>
        <w:t xml:space="preserve">precum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pentru eventuale </w:t>
      </w:r>
      <w:proofErr w:type="spellStart"/>
      <w:r w:rsidRPr="00557E1F">
        <w:rPr>
          <w:rFonts w:eastAsia="Times New Roman" w:cstheme="minorHAnsi"/>
          <w:sz w:val="24"/>
          <w:szCs w:val="24"/>
          <w:lang w:val="ro-RO"/>
        </w:rPr>
        <w:t>lucr</w:t>
      </w:r>
      <w:r w:rsidR="000D1166" w:rsidRPr="00557E1F">
        <w:rPr>
          <w:rFonts w:eastAsia="Times New Roman" w:cstheme="minorHAnsi"/>
          <w:sz w:val="24"/>
          <w:szCs w:val="24"/>
          <w:lang w:val="ro-RO"/>
        </w:rPr>
        <w:t>a</w:t>
      </w:r>
      <w:r w:rsidRPr="00557E1F">
        <w:rPr>
          <w:rFonts w:eastAsia="Times New Roman" w:cstheme="minorHAnsi"/>
          <w:sz w:val="24"/>
          <w:szCs w:val="24"/>
          <w:lang w:val="ro-RO"/>
        </w:rPr>
        <w:t>ri</w:t>
      </w:r>
      <w:proofErr w:type="spellEnd"/>
      <w:r w:rsidRPr="00557E1F">
        <w:rPr>
          <w:rFonts w:eastAsia="Times New Roman" w:cstheme="minorHAnsi"/>
          <w:sz w:val="24"/>
          <w:szCs w:val="24"/>
          <w:lang w:val="ro-RO"/>
        </w:rPr>
        <w:t xml:space="preserve"> de reabil</w:t>
      </w:r>
      <w:r w:rsidR="00230C76" w:rsidRPr="00557E1F">
        <w:rPr>
          <w:rFonts w:eastAsia="Times New Roman" w:cstheme="minorHAnsi"/>
          <w:sz w:val="24"/>
          <w:szCs w:val="24"/>
          <w:lang w:val="ro-RO"/>
        </w:rPr>
        <w:t>i</w:t>
      </w:r>
      <w:r w:rsidRPr="00557E1F">
        <w:rPr>
          <w:rFonts w:eastAsia="Times New Roman" w:cstheme="minorHAnsi"/>
          <w:sz w:val="24"/>
          <w:szCs w:val="24"/>
          <w:lang w:val="ro-RO"/>
        </w:rPr>
        <w:t xml:space="preserve">tare. </w:t>
      </w:r>
    </w:p>
    <w:p w14:paraId="53299A58" w14:textId="77777777" w:rsidR="003F78A3" w:rsidRPr="00557E1F" w:rsidRDefault="003F78A3" w:rsidP="00557E1F">
      <w:pPr>
        <w:tabs>
          <w:tab w:val="left" w:pos="0"/>
        </w:tabs>
        <w:spacing w:before="120" w:after="0" w:line="240" w:lineRule="auto"/>
        <w:jc w:val="both"/>
        <w:rPr>
          <w:rFonts w:eastAsia="Times New Roman" w:cstheme="minorHAnsi"/>
          <w:bCs/>
          <w:sz w:val="24"/>
          <w:szCs w:val="24"/>
          <w:lang w:val="ro-RO"/>
        </w:rPr>
      </w:pPr>
      <w:r w:rsidRPr="00557E1F">
        <w:rPr>
          <w:rFonts w:eastAsia="Times New Roman" w:cstheme="minorHAnsi"/>
          <w:bCs/>
          <w:sz w:val="24"/>
          <w:szCs w:val="24"/>
          <w:lang w:val="ro-RO"/>
        </w:rPr>
        <w:t>Principalele materii prime utilizate sunt :</w:t>
      </w:r>
    </w:p>
    <w:p w14:paraId="7E1302B3" w14:textId="77777777" w:rsidR="003F78A3" w:rsidRPr="00557E1F" w:rsidRDefault="003F78A3" w:rsidP="00557E1F">
      <w:pPr>
        <w:numPr>
          <w:ilvl w:val="0"/>
          <w:numId w:val="2"/>
        </w:numPr>
        <w:tabs>
          <w:tab w:val="left" w:pos="0"/>
        </w:tabs>
        <w:spacing w:before="120" w:after="0" w:line="240" w:lineRule="auto"/>
        <w:ind w:left="0" w:firstLine="0"/>
        <w:jc w:val="both"/>
        <w:rPr>
          <w:rFonts w:eastAsia="Times New Roman" w:cstheme="minorHAnsi"/>
          <w:sz w:val="24"/>
          <w:szCs w:val="24"/>
          <w:lang w:val="ro-RO"/>
        </w:rPr>
      </w:pPr>
      <w:r w:rsidRPr="00557E1F">
        <w:rPr>
          <w:rFonts w:eastAsia="Times New Roman" w:cstheme="minorHAnsi"/>
          <w:bCs/>
          <w:sz w:val="24"/>
          <w:szCs w:val="24"/>
          <w:lang w:val="ro-RO"/>
        </w:rPr>
        <w:t xml:space="preserve">pentru </w:t>
      </w:r>
      <w:proofErr w:type="spellStart"/>
      <w:r w:rsidRPr="00557E1F">
        <w:rPr>
          <w:rFonts w:eastAsia="Times New Roman" w:cstheme="minorHAnsi"/>
          <w:bCs/>
          <w:sz w:val="24"/>
          <w:szCs w:val="24"/>
          <w:lang w:val="ro-RO"/>
        </w:rPr>
        <w:t>lucr</w:t>
      </w:r>
      <w:r w:rsidR="000D1166" w:rsidRPr="00557E1F">
        <w:rPr>
          <w:rFonts w:eastAsia="Times New Roman" w:cstheme="minorHAnsi"/>
          <w:bCs/>
          <w:sz w:val="24"/>
          <w:szCs w:val="24"/>
          <w:lang w:val="ro-RO"/>
        </w:rPr>
        <w:t>a</w:t>
      </w:r>
      <w:r w:rsidRPr="00557E1F">
        <w:rPr>
          <w:rFonts w:eastAsia="Times New Roman" w:cstheme="minorHAnsi"/>
          <w:bCs/>
          <w:sz w:val="24"/>
          <w:szCs w:val="24"/>
          <w:lang w:val="ro-RO"/>
        </w:rPr>
        <w:t>rile</w:t>
      </w:r>
      <w:proofErr w:type="spellEnd"/>
      <w:r w:rsidRPr="00557E1F">
        <w:rPr>
          <w:rFonts w:eastAsia="Times New Roman" w:cstheme="minorHAnsi"/>
          <w:bCs/>
          <w:sz w:val="24"/>
          <w:szCs w:val="24"/>
          <w:lang w:val="ro-RO"/>
        </w:rPr>
        <w:t xml:space="preserve"> de </w:t>
      </w:r>
      <w:proofErr w:type="spellStart"/>
      <w:r w:rsidRPr="00557E1F">
        <w:rPr>
          <w:rFonts w:eastAsia="Times New Roman" w:cstheme="minorHAnsi"/>
          <w:bCs/>
          <w:sz w:val="24"/>
          <w:szCs w:val="24"/>
          <w:lang w:val="ro-RO"/>
        </w:rPr>
        <w:t>construcţii</w:t>
      </w:r>
      <w:proofErr w:type="spellEnd"/>
      <w:r w:rsidRPr="00557E1F">
        <w:rPr>
          <w:rFonts w:eastAsia="Times New Roman" w:cstheme="minorHAnsi"/>
          <w:bCs/>
          <w:sz w:val="24"/>
          <w:szCs w:val="24"/>
          <w:lang w:val="ro-RO"/>
        </w:rPr>
        <w:t xml:space="preserve"> : </w:t>
      </w:r>
      <w:r w:rsidRPr="00557E1F">
        <w:rPr>
          <w:rFonts w:eastAsia="Times New Roman" w:cstheme="minorHAnsi"/>
          <w:sz w:val="24"/>
          <w:szCs w:val="24"/>
          <w:lang w:val="ro-RO"/>
        </w:rPr>
        <w:t>beton, ciment, agregate, arm</w:t>
      </w:r>
      <w:r w:rsidR="000D1166" w:rsidRPr="00557E1F">
        <w:rPr>
          <w:rFonts w:eastAsia="Times New Roman" w:cstheme="minorHAnsi"/>
          <w:sz w:val="24"/>
          <w:szCs w:val="24"/>
          <w:lang w:val="ro-RO"/>
        </w:rPr>
        <w:t>a</w:t>
      </w:r>
      <w:r w:rsidRPr="00557E1F">
        <w:rPr>
          <w:rFonts w:eastAsia="Times New Roman" w:cstheme="minorHAnsi"/>
          <w:sz w:val="24"/>
          <w:szCs w:val="24"/>
          <w:lang w:val="ro-RO"/>
        </w:rPr>
        <w:t>turi (</w:t>
      </w:r>
      <w:proofErr w:type="spellStart"/>
      <w:r w:rsidRPr="00557E1F">
        <w:rPr>
          <w:rFonts w:eastAsia="Times New Roman" w:cstheme="minorHAnsi"/>
          <w:sz w:val="24"/>
          <w:szCs w:val="24"/>
          <w:lang w:val="ro-RO"/>
        </w:rPr>
        <w:t>oţel</w:t>
      </w:r>
      <w:proofErr w:type="spellEnd"/>
      <w:r w:rsidRPr="00557E1F">
        <w:rPr>
          <w:rFonts w:eastAsia="Times New Roman" w:cstheme="minorHAnsi"/>
          <w:sz w:val="24"/>
          <w:szCs w:val="24"/>
          <w:lang w:val="ro-RO"/>
        </w:rPr>
        <w:t>, s</w:t>
      </w:r>
      <w:r w:rsidR="00F64A48" w:rsidRPr="00557E1F">
        <w:rPr>
          <w:rFonts w:eastAsia="Times New Roman" w:cstheme="minorHAnsi"/>
          <w:sz w:val="24"/>
          <w:szCs w:val="24"/>
          <w:lang w:val="ro-RO"/>
        </w:rPr>
        <w:t>a</w:t>
      </w:r>
      <w:r w:rsidRPr="00557E1F">
        <w:rPr>
          <w:rFonts w:eastAsia="Times New Roman" w:cstheme="minorHAnsi"/>
          <w:sz w:val="24"/>
          <w:szCs w:val="24"/>
          <w:lang w:val="ro-RO"/>
        </w:rPr>
        <w:t>rm</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tras</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neted</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pentru beton armat, plase sudate pentru beton armat, produse din </w:t>
      </w:r>
      <w:proofErr w:type="spellStart"/>
      <w:r w:rsidR="005C5B9C" w:rsidRPr="00557E1F">
        <w:rPr>
          <w:rFonts w:eastAsia="Times New Roman" w:cstheme="minorHAnsi"/>
          <w:sz w:val="24"/>
          <w:szCs w:val="24"/>
          <w:lang w:val="ro-RO"/>
        </w:rPr>
        <w:t>oţel</w:t>
      </w:r>
      <w:proofErr w:type="spellEnd"/>
      <w:r w:rsidR="005C5B9C" w:rsidRPr="00557E1F">
        <w:rPr>
          <w:rFonts w:eastAsia="Times New Roman" w:cstheme="minorHAnsi"/>
          <w:sz w:val="24"/>
          <w:szCs w:val="24"/>
          <w:lang w:val="ro-RO"/>
        </w:rPr>
        <w:t xml:space="preserve">), nisip, </w:t>
      </w:r>
      <w:r w:rsidRPr="00557E1F">
        <w:rPr>
          <w:rFonts w:eastAsia="Times New Roman" w:cstheme="minorHAnsi"/>
          <w:sz w:val="24"/>
          <w:szCs w:val="24"/>
          <w:lang w:val="ro-RO"/>
        </w:rPr>
        <w:t xml:space="preserve"> metal, materiale plastice, </w:t>
      </w:r>
      <w:proofErr w:type="spellStart"/>
      <w:r w:rsidRPr="00557E1F">
        <w:rPr>
          <w:rFonts w:eastAsia="Times New Roman" w:cstheme="minorHAnsi"/>
          <w:sz w:val="24"/>
          <w:szCs w:val="24"/>
          <w:lang w:val="ro-RO"/>
        </w:rPr>
        <w:t>p</w:t>
      </w:r>
      <w:r w:rsidR="000D1166" w:rsidRPr="00557E1F">
        <w:rPr>
          <w:rFonts w:eastAsia="Times New Roman" w:cstheme="minorHAnsi"/>
          <w:sz w:val="24"/>
          <w:szCs w:val="24"/>
          <w:lang w:val="ro-RO"/>
        </w:rPr>
        <w:t>a</w:t>
      </w:r>
      <w:r w:rsidRPr="00557E1F">
        <w:rPr>
          <w:rFonts w:eastAsia="Times New Roman" w:cstheme="minorHAnsi"/>
          <w:sz w:val="24"/>
          <w:szCs w:val="24"/>
          <w:lang w:val="ro-RO"/>
        </w:rPr>
        <w:t>m</w:t>
      </w:r>
      <w:r w:rsidR="00F64A48" w:rsidRPr="00557E1F">
        <w:rPr>
          <w:rFonts w:eastAsia="Times New Roman" w:cstheme="minorHAnsi"/>
          <w:sz w:val="24"/>
          <w:szCs w:val="24"/>
          <w:lang w:val="ro-RO"/>
        </w:rPr>
        <w:t>a</w:t>
      </w:r>
      <w:r w:rsidRPr="00557E1F">
        <w:rPr>
          <w:rFonts w:eastAsia="Times New Roman" w:cstheme="minorHAnsi"/>
          <w:sz w:val="24"/>
          <w:szCs w:val="24"/>
          <w:lang w:val="ro-RO"/>
        </w:rPr>
        <w:t>nt</w:t>
      </w:r>
      <w:proofErr w:type="spellEnd"/>
      <w:r w:rsidRPr="00557E1F">
        <w:rPr>
          <w:rFonts w:eastAsia="Times New Roman" w:cstheme="minorHAnsi"/>
          <w:sz w:val="24"/>
          <w:szCs w:val="24"/>
          <w:lang w:val="ro-RO"/>
        </w:rPr>
        <w:t xml:space="preserve"> pentru umplutur</w:t>
      </w:r>
      <w:r w:rsidR="000D1166" w:rsidRPr="00557E1F">
        <w:rPr>
          <w:rFonts w:eastAsia="Times New Roman" w:cstheme="minorHAnsi"/>
          <w:sz w:val="24"/>
          <w:szCs w:val="24"/>
          <w:lang w:val="ro-RO"/>
        </w:rPr>
        <w:t>a</w:t>
      </w:r>
      <w:r w:rsidRPr="00557E1F">
        <w:rPr>
          <w:rFonts w:eastAsia="Times New Roman" w:cstheme="minorHAnsi"/>
          <w:bCs/>
          <w:sz w:val="24"/>
          <w:szCs w:val="24"/>
          <w:lang w:val="ro-RO"/>
        </w:rPr>
        <w:t xml:space="preserve">- </w:t>
      </w:r>
      <w:r w:rsidRPr="00557E1F">
        <w:rPr>
          <w:rFonts w:eastAsia="Times New Roman" w:cstheme="minorHAnsi"/>
          <w:sz w:val="24"/>
          <w:szCs w:val="24"/>
          <w:lang w:val="ro-RO"/>
        </w:rPr>
        <w:t xml:space="preserve">se vor aproviziona de la depozitele de materiale de </w:t>
      </w:r>
      <w:proofErr w:type="spellStart"/>
      <w:r w:rsidRPr="00557E1F">
        <w:rPr>
          <w:rFonts w:eastAsia="Times New Roman" w:cstheme="minorHAnsi"/>
          <w:sz w:val="24"/>
          <w:szCs w:val="24"/>
          <w:lang w:val="ro-RO"/>
        </w:rPr>
        <w:t>construcţie</w:t>
      </w:r>
      <w:proofErr w:type="spellEnd"/>
      <w:r w:rsidRPr="00557E1F">
        <w:rPr>
          <w:rFonts w:eastAsia="Times New Roman" w:cstheme="minorHAnsi"/>
          <w:sz w:val="24"/>
          <w:szCs w:val="24"/>
          <w:lang w:val="ro-RO"/>
        </w:rPr>
        <w:t xml:space="preserve"> din zon</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vor fi aduse la obiectiv de </w:t>
      </w:r>
      <w:proofErr w:type="spellStart"/>
      <w:r w:rsidRPr="00557E1F">
        <w:rPr>
          <w:rFonts w:eastAsia="Times New Roman" w:cstheme="minorHAnsi"/>
          <w:sz w:val="24"/>
          <w:szCs w:val="24"/>
          <w:lang w:val="ro-RO"/>
        </w:rPr>
        <w:t>c</w:t>
      </w:r>
      <w:r w:rsidR="000D1166" w:rsidRPr="00557E1F">
        <w:rPr>
          <w:rFonts w:eastAsia="Times New Roman" w:cstheme="minorHAnsi"/>
          <w:sz w:val="24"/>
          <w:szCs w:val="24"/>
          <w:lang w:val="ro-RO"/>
        </w:rPr>
        <w:t>a</w:t>
      </w:r>
      <w:r w:rsidRPr="00557E1F">
        <w:rPr>
          <w:rFonts w:eastAsia="Times New Roman" w:cstheme="minorHAnsi"/>
          <w:sz w:val="24"/>
          <w:szCs w:val="24"/>
          <w:lang w:val="ro-RO"/>
        </w:rPr>
        <w:t>tre</w:t>
      </w:r>
      <w:proofErr w:type="spellEnd"/>
      <w:r w:rsidRPr="00557E1F">
        <w:rPr>
          <w:rFonts w:eastAsia="Times New Roman" w:cstheme="minorHAnsi"/>
          <w:sz w:val="24"/>
          <w:szCs w:val="24"/>
          <w:lang w:val="ro-RO"/>
        </w:rPr>
        <w:t xml:space="preserve"> furnizor. În faza de </w:t>
      </w:r>
      <w:proofErr w:type="spellStart"/>
      <w:r w:rsidRPr="00557E1F">
        <w:rPr>
          <w:rFonts w:eastAsia="Times New Roman" w:cstheme="minorHAnsi"/>
          <w:sz w:val="24"/>
          <w:szCs w:val="24"/>
          <w:lang w:val="ro-RO"/>
        </w:rPr>
        <w:t>licitaţie</w:t>
      </w:r>
      <w:proofErr w:type="spellEnd"/>
      <w:r w:rsidRPr="00557E1F">
        <w:rPr>
          <w:rFonts w:eastAsia="Times New Roman" w:cstheme="minorHAnsi"/>
          <w:sz w:val="24"/>
          <w:szCs w:val="24"/>
          <w:lang w:val="ro-RO"/>
        </w:rPr>
        <w:t xml:space="preserve"> pentru </w:t>
      </w:r>
      <w:proofErr w:type="spellStart"/>
      <w:r w:rsidRPr="00557E1F">
        <w:rPr>
          <w:rFonts w:eastAsia="Times New Roman" w:cstheme="minorHAnsi"/>
          <w:sz w:val="24"/>
          <w:szCs w:val="24"/>
          <w:lang w:val="ro-RO"/>
        </w:rPr>
        <w:t>execuţia</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lucr</w:t>
      </w:r>
      <w:r w:rsidR="000D1166" w:rsidRPr="00557E1F">
        <w:rPr>
          <w:rFonts w:eastAsia="Times New Roman" w:cstheme="minorHAnsi"/>
          <w:sz w:val="24"/>
          <w:szCs w:val="24"/>
          <w:lang w:val="ro-RO"/>
        </w:rPr>
        <w:t>a</w:t>
      </w:r>
      <w:r w:rsidRPr="00557E1F">
        <w:rPr>
          <w:rFonts w:eastAsia="Times New Roman" w:cstheme="minorHAnsi"/>
          <w:sz w:val="24"/>
          <w:szCs w:val="24"/>
          <w:lang w:val="ro-RO"/>
        </w:rPr>
        <w:t>rilor</w:t>
      </w:r>
      <w:proofErr w:type="spellEnd"/>
      <w:r w:rsidRPr="00557E1F">
        <w:rPr>
          <w:rFonts w:eastAsia="Times New Roman" w:cstheme="minorHAnsi"/>
          <w:sz w:val="24"/>
          <w:szCs w:val="24"/>
          <w:lang w:val="ro-RO"/>
        </w:rPr>
        <w:t xml:space="preserve"> se va </w:t>
      </w:r>
      <w:proofErr w:type="spellStart"/>
      <w:r w:rsidRPr="00557E1F">
        <w:rPr>
          <w:rFonts w:eastAsia="Times New Roman" w:cstheme="minorHAnsi"/>
          <w:sz w:val="24"/>
          <w:szCs w:val="24"/>
          <w:lang w:val="ro-RO"/>
        </w:rPr>
        <w:t>cunoaşte</w:t>
      </w:r>
      <w:proofErr w:type="spellEnd"/>
      <w:r w:rsidRPr="00557E1F">
        <w:rPr>
          <w:rFonts w:eastAsia="Times New Roman" w:cstheme="minorHAnsi"/>
          <w:sz w:val="24"/>
          <w:szCs w:val="24"/>
          <w:lang w:val="ro-RO"/>
        </w:rPr>
        <w:t xml:space="preserve"> furnizorul desemnat pentru asigurarea materialelor de </w:t>
      </w:r>
      <w:proofErr w:type="spellStart"/>
      <w:r w:rsidRPr="00557E1F">
        <w:rPr>
          <w:rFonts w:eastAsia="Times New Roman" w:cstheme="minorHAnsi"/>
          <w:sz w:val="24"/>
          <w:szCs w:val="24"/>
          <w:lang w:val="ro-RO"/>
        </w:rPr>
        <w:t>construcţie</w:t>
      </w:r>
      <w:proofErr w:type="spellEnd"/>
      <w:r w:rsidRPr="00557E1F">
        <w:rPr>
          <w:rFonts w:eastAsia="Times New Roman" w:cstheme="minorHAnsi"/>
          <w:sz w:val="24"/>
          <w:szCs w:val="24"/>
          <w:lang w:val="ro-RO"/>
        </w:rPr>
        <w:t>.</w:t>
      </w:r>
    </w:p>
    <w:p w14:paraId="3A5B79F9" w14:textId="77777777" w:rsidR="003F78A3" w:rsidRPr="00557E1F" w:rsidRDefault="003F78A3" w:rsidP="00557E1F">
      <w:pPr>
        <w:numPr>
          <w:ilvl w:val="0"/>
          <w:numId w:val="2"/>
        </w:numPr>
        <w:tabs>
          <w:tab w:val="left" w:pos="0"/>
        </w:tabs>
        <w:spacing w:before="120" w:after="0" w:line="240" w:lineRule="auto"/>
        <w:ind w:left="0" w:firstLine="0"/>
        <w:jc w:val="both"/>
        <w:rPr>
          <w:rFonts w:eastAsia="Times New Roman" w:cstheme="minorHAnsi"/>
          <w:sz w:val="24"/>
          <w:szCs w:val="24"/>
          <w:lang w:val="ro-RO"/>
        </w:rPr>
      </w:pPr>
      <w:r w:rsidRPr="00557E1F">
        <w:rPr>
          <w:rFonts w:eastAsia="Times New Roman" w:cstheme="minorHAnsi"/>
          <w:bCs/>
          <w:sz w:val="24"/>
          <w:szCs w:val="24"/>
          <w:lang w:val="ro-RO"/>
        </w:rPr>
        <w:t xml:space="preserve">Materii auxiliare utilizate: </w:t>
      </w:r>
      <w:r w:rsidRPr="00557E1F">
        <w:rPr>
          <w:rFonts w:eastAsia="Times New Roman" w:cstheme="minorHAnsi"/>
          <w:sz w:val="24"/>
          <w:szCs w:val="24"/>
          <w:lang w:val="ro-RO"/>
        </w:rPr>
        <w:t>combustibil pentru transport,</w:t>
      </w:r>
      <w:r w:rsidR="005C5B9C" w:rsidRPr="00557E1F">
        <w:rPr>
          <w:rFonts w:eastAsia="Times New Roman" w:cstheme="minorHAnsi"/>
          <w:sz w:val="24"/>
          <w:szCs w:val="24"/>
          <w:lang w:val="ro-RO"/>
        </w:rPr>
        <w:t xml:space="preserve"> </w:t>
      </w:r>
      <w:r w:rsidR="005C5B9C" w:rsidRPr="00557E1F">
        <w:rPr>
          <w:rFonts w:eastAsia="Times New Roman" w:cstheme="minorHAnsi"/>
          <w:color w:val="000000"/>
          <w:sz w:val="24"/>
          <w:szCs w:val="24"/>
          <w:lang w:val="ro-RO"/>
        </w:rPr>
        <w:t>uleiuri</w:t>
      </w:r>
      <w:r w:rsidRPr="00557E1F">
        <w:rPr>
          <w:rFonts w:eastAsia="Times New Roman" w:cstheme="minorHAnsi"/>
          <w:color w:val="000000"/>
          <w:sz w:val="24"/>
          <w:szCs w:val="24"/>
          <w:lang w:val="ro-RO"/>
        </w:rPr>
        <w:t>, etc</w:t>
      </w:r>
    </w:p>
    <w:p w14:paraId="6263237E" w14:textId="77777777" w:rsidR="003F78A3" w:rsidRPr="00557E1F" w:rsidRDefault="003F78A3" w:rsidP="00557E1F">
      <w:pPr>
        <w:tabs>
          <w:tab w:val="left" w:pos="0"/>
        </w:tabs>
        <w:spacing w:before="120" w:after="0" w:line="240" w:lineRule="auto"/>
        <w:jc w:val="both"/>
        <w:rPr>
          <w:rFonts w:eastAsia="Times New Roman" w:cstheme="minorHAnsi"/>
          <w:color w:val="000000"/>
          <w:sz w:val="24"/>
          <w:szCs w:val="24"/>
          <w:lang w:val="ro-RO"/>
        </w:rPr>
      </w:pPr>
      <w:r w:rsidRPr="00557E1F">
        <w:rPr>
          <w:rFonts w:eastAsia="Times New Roman" w:cstheme="minorHAnsi"/>
          <w:color w:val="000000"/>
          <w:sz w:val="24"/>
          <w:szCs w:val="24"/>
          <w:lang w:val="ro-RO"/>
        </w:rPr>
        <w:t>Caietele de sarcini elaborate pentru constructor,  vor cuprinde m</w:t>
      </w:r>
      <w:r w:rsidR="000D1166" w:rsidRPr="00557E1F">
        <w:rPr>
          <w:rFonts w:eastAsia="Times New Roman" w:cstheme="minorHAnsi"/>
          <w:color w:val="000000"/>
          <w:sz w:val="24"/>
          <w:szCs w:val="24"/>
          <w:lang w:val="ro-RO"/>
        </w:rPr>
        <w:t>a</w:t>
      </w:r>
      <w:r w:rsidRPr="00557E1F">
        <w:rPr>
          <w:rFonts w:eastAsia="Times New Roman" w:cstheme="minorHAnsi"/>
          <w:color w:val="000000"/>
          <w:sz w:val="24"/>
          <w:szCs w:val="24"/>
          <w:lang w:val="ro-RO"/>
        </w:rPr>
        <w:t xml:space="preserve">suri pentru controlul </w:t>
      </w:r>
      <w:proofErr w:type="spellStart"/>
      <w:r w:rsidRPr="00557E1F">
        <w:rPr>
          <w:rFonts w:eastAsia="Times New Roman" w:cstheme="minorHAnsi"/>
          <w:color w:val="000000"/>
          <w:sz w:val="24"/>
          <w:szCs w:val="24"/>
          <w:lang w:val="ro-RO"/>
        </w:rPr>
        <w:t>calit</w:t>
      </w:r>
      <w:r w:rsidR="000D1166" w:rsidRPr="00557E1F">
        <w:rPr>
          <w:rFonts w:eastAsia="Times New Roman" w:cstheme="minorHAnsi"/>
          <w:color w:val="000000"/>
          <w:sz w:val="24"/>
          <w:szCs w:val="24"/>
          <w:lang w:val="ro-RO"/>
        </w:rPr>
        <w:t>a</w:t>
      </w:r>
      <w:r w:rsidRPr="00557E1F">
        <w:rPr>
          <w:rFonts w:eastAsia="Times New Roman" w:cstheme="minorHAnsi"/>
          <w:color w:val="000000"/>
          <w:sz w:val="24"/>
          <w:szCs w:val="24"/>
          <w:lang w:val="ro-RO"/>
        </w:rPr>
        <w:t>ţii</w:t>
      </w:r>
      <w:proofErr w:type="spellEnd"/>
      <w:r w:rsidRPr="00557E1F">
        <w:rPr>
          <w:rFonts w:eastAsia="Times New Roman" w:cstheme="minorHAnsi"/>
          <w:color w:val="000000"/>
          <w:sz w:val="24"/>
          <w:szCs w:val="24"/>
          <w:lang w:val="ro-RO"/>
        </w:rPr>
        <w:t xml:space="preserve"> materialelor folosite, în vederea </w:t>
      </w:r>
      <w:proofErr w:type="spellStart"/>
      <w:r w:rsidRPr="00557E1F">
        <w:rPr>
          <w:rFonts w:eastAsia="Times New Roman" w:cstheme="minorHAnsi"/>
          <w:color w:val="000000"/>
          <w:sz w:val="24"/>
          <w:szCs w:val="24"/>
          <w:lang w:val="ro-RO"/>
        </w:rPr>
        <w:t>respect</w:t>
      </w:r>
      <w:r w:rsidR="000D1166" w:rsidRPr="00557E1F">
        <w:rPr>
          <w:rFonts w:eastAsia="Times New Roman" w:cstheme="minorHAnsi"/>
          <w:color w:val="000000"/>
          <w:sz w:val="24"/>
          <w:szCs w:val="24"/>
          <w:lang w:val="ro-RO"/>
        </w:rPr>
        <w:t>a</w:t>
      </w:r>
      <w:r w:rsidRPr="00557E1F">
        <w:rPr>
          <w:rFonts w:eastAsia="Times New Roman" w:cstheme="minorHAnsi"/>
          <w:color w:val="000000"/>
          <w:sz w:val="24"/>
          <w:szCs w:val="24"/>
          <w:lang w:val="ro-RO"/>
        </w:rPr>
        <w:t>rii</w:t>
      </w:r>
      <w:proofErr w:type="spellEnd"/>
      <w:r w:rsidRPr="00557E1F">
        <w:rPr>
          <w:rFonts w:eastAsia="Times New Roman" w:cstheme="minorHAnsi"/>
          <w:color w:val="000000"/>
          <w:sz w:val="24"/>
          <w:szCs w:val="24"/>
          <w:lang w:val="ro-RO"/>
        </w:rPr>
        <w:t xml:space="preserve"> standardelor în vigoare.</w:t>
      </w:r>
    </w:p>
    <w:p w14:paraId="1055710B" w14:textId="77777777" w:rsidR="003F78A3" w:rsidRPr="00557E1F" w:rsidRDefault="003F78A3" w:rsidP="00557E1F">
      <w:pPr>
        <w:tabs>
          <w:tab w:val="left" w:pos="0"/>
        </w:tabs>
        <w:spacing w:before="120" w:after="0" w:line="240" w:lineRule="auto"/>
        <w:jc w:val="both"/>
        <w:rPr>
          <w:rFonts w:eastAsia="Times New Roman" w:cstheme="minorHAnsi"/>
          <w:sz w:val="24"/>
          <w:szCs w:val="24"/>
          <w:lang w:val="ro-RO"/>
        </w:rPr>
      </w:pPr>
      <w:r w:rsidRPr="00557E1F">
        <w:rPr>
          <w:rFonts w:eastAsia="Times New Roman" w:cstheme="minorHAnsi"/>
          <w:sz w:val="24"/>
          <w:szCs w:val="24"/>
          <w:lang w:val="ro-RO"/>
        </w:rPr>
        <w:t>M</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suri pentru gestionarea acestor </w:t>
      </w:r>
      <w:proofErr w:type="spellStart"/>
      <w:r w:rsidRPr="00557E1F">
        <w:rPr>
          <w:rFonts w:eastAsia="Times New Roman" w:cstheme="minorHAnsi"/>
          <w:sz w:val="24"/>
          <w:szCs w:val="24"/>
          <w:lang w:val="ro-RO"/>
        </w:rPr>
        <w:t>substanţele</w:t>
      </w:r>
      <w:proofErr w:type="spellEnd"/>
      <w:r w:rsidRPr="00557E1F">
        <w:rPr>
          <w:rFonts w:eastAsia="Times New Roman" w:cstheme="minorHAnsi"/>
          <w:sz w:val="24"/>
          <w:szCs w:val="24"/>
          <w:lang w:val="ro-RO"/>
        </w:rPr>
        <w:t xml:space="preserve"> sau preparatele chimice periculoase:</w:t>
      </w:r>
    </w:p>
    <w:p w14:paraId="38DE656C" w14:textId="77777777" w:rsidR="003F78A3" w:rsidRPr="00557E1F" w:rsidRDefault="003F78A3" w:rsidP="00557E1F">
      <w:pPr>
        <w:numPr>
          <w:ilvl w:val="0"/>
          <w:numId w:val="4"/>
        </w:numPr>
        <w:tabs>
          <w:tab w:val="left" w:pos="0"/>
        </w:tabs>
        <w:spacing w:before="120" w:after="0" w:line="240" w:lineRule="auto"/>
        <w:ind w:left="0" w:firstLine="720"/>
        <w:jc w:val="both"/>
        <w:rPr>
          <w:rFonts w:eastAsia="Times New Roman" w:cstheme="minorHAnsi"/>
          <w:sz w:val="24"/>
          <w:szCs w:val="24"/>
          <w:lang w:val="ro-RO"/>
        </w:rPr>
      </w:pPr>
      <w:proofErr w:type="spellStart"/>
      <w:r w:rsidRPr="00557E1F">
        <w:rPr>
          <w:rFonts w:eastAsia="Times New Roman" w:cstheme="minorHAnsi"/>
          <w:sz w:val="24"/>
          <w:szCs w:val="24"/>
          <w:lang w:val="ro-RO"/>
        </w:rPr>
        <w:lastRenderedPageBreak/>
        <w:t>Substanţele</w:t>
      </w:r>
      <w:proofErr w:type="spellEnd"/>
      <w:r w:rsidRPr="00557E1F">
        <w:rPr>
          <w:rFonts w:eastAsia="Times New Roman" w:cstheme="minorHAnsi"/>
          <w:sz w:val="24"/>
          <w:szCs w:val="24"/>
          <w:lang w:val="ro-RO"/>
        </w:rPr>
        <w:t xml:space="preserve"> vor fi depozitate în spatii special amenajate care s</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prezinte </w:t>
      </w:r>
      <w:proofErr w:type="spellStart"/>
      <w:r w:rsidRPr="00557E1F">
        <w:rPr>
          <w:rFonts w:eastAsia="Times New Roman" w:cstheme="minorHAnsi"/>
          <w:sz w:val="24"/>
          <w:szCs w:val="24"/>
          <w:lang w:val="ro-RO"/>
        </w:rPr>
        <w:t>siguranţ</w:t>
      </w:r>
      <w:r w:rsidR="000D1166"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vor fi închise iar pe </w:t>
      </w:r>
      <w:proofErr w:type="spellStart"/>
      <w:r w:rsidRPr="00557E1F">
        <w:rPr>
          <w:rFonts w:eastAsia="Times New Roman" w:cstheme="minorHAnsi"/>
          <w:sz w:val="24"/>
          <w:szCs w:val="24"/>
          <w:lang w:val="ro-RO"/>
        </w:rPr>
        <w:t>usa</w:t>
      </w:r>
      <w:proofErr w:type="spellEnd"/>
      <w:r w:rsidRPr="00557E1F">
        <w:rPr>
          <w:rFonts w:eastAsia="Times New Roman" w:cstheme="minorHAnsi"/>
          <w:sz w:val="24"/>
          <w:szCs w:val="24"/>
          <w:lang w:val="ro-RO"/>
        </w:rPr>
        <w:t xml:space="preserve"> depozitului va înscrie </w:t>
      </w:r>
      <w:proofErr w:type="spellStart"/>
      <w:r w:rsidRPr="00557E1F">
        <w:rPr>
          <w:rFonts w:eastAsia="Times New Roman" w:cstheme="minorHAnsi"/>
          <w:sz w:val="24"/>
          <w:szCs w:val="24"/>
          <w:lang w:val="ro-RO"/>
        </w:rPr>
        <w:t>insemnul</w:t>
      </w:r>
      <w:proofErr w:type="spellEnd"/>
      <w:r w:rsidRPr="00557E1F">
        <w:rPr>
          <w:rFonts w:eastAsia="Times New Roman" w:cstheme="minorHAnsi"/>
          <w:sz w:val="24"/>
          <w:szCs w:val="24"/>
          <w:lang w:val="ro-RO"/>
        </w:rPr>
        <w:t xml:space="preserve"> caracteristic categoriei din care face parte produsul.</w:t>
      </w:r>
    </w:p>
    <w:p w14:paraId="46E5C370" w14:textId="77777777" w:rsidR="003F78A3" w:rsidRPr="00557E1F" w:rsidRDefault="003F78A3" w:rsidP="00557E1F">
      <w:pPr>
        <w:numPr>
          <w:ilvl w:val="0"/>
          <w:numId w:val="4"/>
        </w:numPr>
        <w:tabs>
          <w:tab w:val="left" w:pos="0"/>
        </w:tabs>
        <w:spacing w:before="120" w:after="0" w:line="240" w:lineRule="auto"/>
        <w:ind w:left="0" w:firstLine="720"/>
        <w:jc w:val="both"/>
        <w:rPr>
          <w:rFonts w:eastAsia="Times New Roman" w:cstheme="minorHAnsi"/>
          <w:sz w:val="24"/>
          <w:szCs w:val="24"/>
          <w:lang w:val="ro-RO"/>
        </w:rPr>
      </w:pPr>
      <w:proofErr w:type="spellStart"/>
      <w:r w:rsidRPr="00557E1F">
        <w:rPr>
          <w:rFonts w:eastAsia="Times New Roman" w:cstheme="minorHAnsi"/>
          <w:sz w:val="24"/>
          <w:szCs w:val="24"/>
          <w:lang w:val="ro-RO"/>
        </w:rPr>
        <w:t>Lucratori</w:t>
      </w:r>
      <w:proofErr w:type="spellEnd"/>
      <w:r w:rsidRPr="00557E1F">
        <w:rPr>
          <w:rFonts w:eastAsia="Times New Roman" w:cstheme="minorHAnsi"/>
          <w:sz w:val="24"/>
          <w:szCs w:val="24"/>
          <w:lang w:val="ro-RO"/>
        </w:rPr>
        <w:t xml:space="preserve"> care </w:t>
      </w:r>
      <w:proofErr w:type="spellStart"/>
      <w:r w:rsidRPr="00557E1F">
        <w:rPr>
          <w:rFonts w:eastAsia="Times New Roman" w:cstheme="minorHAnsi"/>
          <w:sz w:val="24"/>
          <w:szCs w:val="24"/>
          <w:lang w:val="ro-RO"/>
        </w:rPr>
        <w:t>manipuleaza</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lucreaza</w:t>
      </w:r>
      <w:proofErr w:type="spellEnd"/>
      <w:r w:rsidRPr="00557E1F">
        <w:rPr>
          <w:rFonts w:eastAsia="Times New Roman" w:cstheme="minorHAnsi"/>
          <w:sz w:val="24"/>
          <w:szCs w:val="24"/>
          <w:lang w:val="ro-RO"/>
        </w:rPr>
        <w:t xml:space="preserve"> cu aceste produse vor fi </w:t>
      </w:r>
      <w:proofErr w:type="spellStart"/>
      <w:r w:rsidRPr="00557E1F">
        <w:rPr>
          <w:rFonts w:eastAsia="Times New Roman" w:cstheme="minorHAnsi"/>
          <w:sz w:val="24"/>
          <w:szCs w:val="24"/>
          <w:lang w:val="ro-RO"/>
        </w:rPr>
        <w:t>instruiti</w:t>
      </w:r>
      <w:proofErr w:type="spellEnd"/>
      <w:r w:rsidRPr="00557E1F">
        <w:rPr>
          <w:rFonts w:eastAsia="Times New Roman" w:cstheme="minorHAnsi"/>
          <w:sz w:val="24"/>
          <w:szCs w:val="24"/>
          <w:lang w:val="ro-RO"/>
        </w:rPr>
        <w:t xml:space="preserve"> privind pericolul pe care </w:t>
      </w:r>
      <w:proofErr w:type="spellStart"/>
      <w:r w:rsidRPr="00557E1F">
        <w:rPr>
          <w:rFonts w:eastAsia="Times New Roman" w:cstheme="minorHAnsi"/>
          <w:sz w:val="24"/>
          <w:szCs w:val="24"/>
          <w:lang w:val="ro-RO"/>
        </w:rPr>
        <w:t>il</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reprezinta</w:t>
      </w:r>
      <w:proofErr w:type="spellEnd"/>
      <w:r w:rsidRPr="00557E1F">
        <w:rPr>
          <w:rFonts w:eastAsia="Times New Roman" w:cstheme="minorHAnsi"/>
          <w:sz w:val="24"/>
          <w:szCs w:val="24"/>
          <w:lang w:val="ro-RO"/>
        </w:rPr>
        <w:t xml:space="preserve"> aceste </w:t>
      </w:r>
      <w:proofErr w:type="spellStart"/>
      <w:r w:rsidRPr="00557E1F">
        <w:rPr>
          <w:rFonts w:eastAsia="Times New Roman" w:cstheme="minorHAnsi"/>
          <w:sz w:val="24"/>
          <w:szCs w:val="24"/>
          <w:lang w:val="ro-RO"/>
        </w:rPr>
        <w:t>substante</w:t>
      </w:r>
      <w:proofErr w:type="spellEnd"/>
      <w:r w:rsidRPr="00557E1F">
        <w:rPr>
          <w:rFonts w:eastAsia="Times New Roman" w:cstheme="minorHAnsi"/>
          <w:sz w:val="24"/>
          <w:szCs w:val="24"/>
          <w:lang w:val="ro-RO"/>
        </w:rPr>
        <w:t xml:space="preserve"> pentru </w:t>
      </w:r>
      <w:proofErr w:type="spellStart"/>
      <w:r w:rsidRPr="00557E1F">
        <w:rPr>
          <w:rFonts w:eastAsia="Times New Roman" w:cstheme="minorHAnsi"/>
          <w:sz w:val="24"/>
          <w:szCs w:val="24"/>
          <w:lang w:val="ro-RO"/>
        </w:rPr>
        <w:t>sanatatea</w:t>
      </w:r>
      <w:proofErr w:type="spellEnd"/>
      <w:r w:rsidRPr="00557E1F">
        <w:rPr>
          <w:rFonts w:eastAsia="Times New Roman" w:cstheme="minorHAnsi"/>
          <w:sz w:val="24"/>
          <w:szCs w:val="24"/>
          <w:lang w:val="ro-RO"/>
        </w:rPr>
        <w:t xml:space="preserve"> umana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factorii de mediu;</w:t>
      </w:r>
    </w:p>
    <w:p w14:paraId="77878C68" w14:textId="77777777" w:rsidR="003F78A3" w:rsidRPr="00557E1F" w:rsidRDefault="003F78A3" w:rsidP="00557E1F">
      <w:pPr>
        <w:numPr>
          <w:ilvl w:val="0"/>
          <w:numId w:val="4"/>
        </w:numPr>
        <w:tabs>
          <w:tab w:val="left" w:pos="0"/>
        </w:tabs>
        <w:spacing w:before="120" w:after="0" w:line="240" w:lineRule="auto"/>
        <w:ind w:left="0" w:firstLine="720"/>
        <w:jc w:val="both"/>
        <w:rPr>
          <w:rFonts w:eastAsia="Times New Roman" w:cstheme="minorHAnsi"/>
          <w:sz w:val="24"/>
          <w:szCs w:val="24"/>
          <w:lang w:val="ro-RO"/>
        </w:rPr>
      </w:pPr>
      <w:r w:rsidRPr="00557E1F">
        <w:rPr>
          <w:rFonts w:eastAsia="Times New Roman" w:cstheme="minorHAnsi"/>
          <w:sz w:val="24"/>
          <w:szCs w:val="24"/>
          <w:lang w:val="ro-RO"/>
        </w:rPr>
        <w:t xml:space="preserve">Pentru </w:t>
      </w:r>
      <w:proofErr w:type="spellStart"/>
      <w:r w:rsidRPr="00557E1F">
        <w:rPr>
          <w:rFonts w:eastAsia="Times New Roman" w:cstheme="minorHAnsi"/>
          <w:sz w:val="24"/>
          <w:szCs w:val="24"/>
          <w:lang w:val="ro-RO"/>
        </w:rPr>
        <w:t>substanţele</w:t>
      </w:r>
      <w:proofErr w:type="spellEnd"/>
      <w:r w:rsidRPr="00557E1F">
        <w:rPr>
          <w:rFonts w:eastAsia="Times New Roman" w:cstheme="minorHAnsi"/>
          <w:sz w:val="24"/>
          <w:szCs w:val="24"/>
          <w:lang w:val="ro-RO"/>
        </w:rPr>
        <w:t xml:space="preserve"> inflamabile vor fi respectate toate </w:t>
      </w:r>
      <w:proofErr w:type="spellStart"/>
      <w:r w:rsidRPr="00557E1F">
        <w:rPr>
          <w:rFonts w:eastAsia="Times New Roman" w:cstheme="minorHAnsi"/>
          <w:sz w:val="24"/>
          <w:szCs w:val="24"/>
          <w:lang w:val="ro-RO"/>
        </w:rPr>
        <w:t>conditiile</w:t>
      </w:r>
      <w:proofErr w:type="spellEnd"/>
      <w:r w:rsidRPr="00557E1F">
        <w:rPr>
          <w:rFonts w:eastAsia="Times New Roman" w:cstheme="minorHAnsi"/>
          <w:sz w:val="24"/>
          <w:szCs w:val="24"/>
          <w:lang w:val="ro-RO"/>
        </w:rPr>
        <w:t xml:space="preserve"> de manipulare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depozitare pentru a preveni producerea unor incendii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explozii;</w:t>
      </w:r>
    </w:p>
    <w:p w14:paraId="26226120" w14:textId="77777777" w:rsidR="00230C76" w:rsidRPr="00557E1F" w:rsidRDefault="00230C76" w:rsidP="00557E1F">
      <w:pPr>
        <w:tabs>
          <w:tab w:val="left" w:pos="0"/>
        </w:tabs>
        <w:spacing w:before="120" w:after="0" w:line="240" w:lineRule="auto"/>
        <w:jc w:val="both"/>
        <w:rPr>
          <w:rFonts w:eastAsia="Times New Roman" w:cstheme="minorHAnsi"/>
          <w:sz w:val="24"/>
          <w:szCs w:val="24"/>
          <w:lang w:val="ro-RO"/>
        </w:rPr>
      </w:pPr>
    </w:p>
    <w:p w14:paraId="0FF4DF78" w14:textId="77777777" w:rsidR="00711589" w:rsidRPr="00557E1F" w:rsidRDefault="00711589" w:rsidP="00557E1F">
      <w:pPr>
        <w:pStyle w:val="Listparagraf"/>
        <w:numPr>
          <w:ilvl w:val="2"/>
          <w:numId w:val="1"/>
        </w:numPr>
        <w:spacing w:after="120" w:line="240" w:lineRule="auto"/>
        <w:ind w:left="0" w:firstLine="0"/>
        <w:jc w:val="both"/>
        <w:rPr>
          <w:rFonts w:eastAsia="Times New Roman" w:cstheme="minorHAnsi"/>
          <w:b/>
          <w:bCs/>
          <w:sz w:val="24"/>
          <w:szCs w:val="24"/>
          <w:lang w:val="ro-RO" w:eastAsia="zh-CN"/>
        </w:rPr>
      </w:pPr>
      <w:bookmarkStart w:id="235" w:name="_Toc441231378"/>
      <w:r w:rsidRPr="00557E1F">
        <w:rPr>
          <w:rFonts w:eastAsia="Times New Roman" w:cstheme="minorHAnsi"/>
          <w:b/>
          <w:bCs/>
          <w:sz w:val="24"/>
          <w:szCs w:val="24"/>
          <w:lang w:val="ro-RO" w:eastAsia="zh-CN"/>
        </w:rPr>
        <w:t xml:space="preserve">Racordarea la </w:t>
      </w:r>
      <w:proofErr w:type="spellStart"/>
      <w:r w:rsidRPr="00557E1F">
        <w:rPr>
          <w:rFonts w:eastAsia="Times New Roman" w:cstheme="minorHAnsi"/>
          <w:b/>
          <w:bCs/>
          <w:sz w:val="24"/>
          <w:szCs w:val="24"/>
          <w:lang w:val="ro-RO" w:eastAsia="zh-CN"/>
        </w:rPr>
        <w:t>reţelele</w:t>
      </w:r>
      <w:proofErr w:type="spellEnd"/>
      <w:r w:rsidRPr="00557E1F">
        <w:rPr>
          <w:rFonts w:eastAsia="Times New Roman" w:cstheme="minorHAnsi"/>
          <w:b/>
          <w:bCs/>
          <w:sz w:val="24"/>
          <w:szCs w:val="24"/>
          <w:lang w:val="ro-RO" w:eastAsia="zh-CN"/>
        </w:rPr>
        <w:t xml:space="preserve"> utilitare existente în zon</w:t>
      </w:r>
      <w:r w:rsidR="000D1166" w:rsidRPr="00557E1F">
        <w:rPr>
          <w:rFonts w:eastAsia="Times New Roman" w:cstheme="minorHAnsi"/>
          <w:b/>
          <w:bCs/>
          <w:sz w:val="24"/>
          <w:szCs w:val="24"/>
          <w:lang w:val="ro-RO" w:eastAsia="zh-CN"/>
        </w:rPr>
        <w:t>a</w:t>
      </w:r>
      <w:bookmarkEnd w:id="235"/>
    </w:p>
    <w:p w14:paraId="23B741AF" w14:textId="77777777" w:rsidR="00B2233D" w:rsidRPr="00557E1F" w:rsidRDefault="00B2233D" w:rsidP="00557E1F">
      <w:pPr>
        <w:spacing w:after="120" w:line="240" w:lineRule="auto"/>
        <w:contextualSpacing/>
        <w:jc w:val="both"/>
        <w:rPr>
          <w:rFonts w:cstheme="minorHAnsi"/>
          <w:sz w:val="24"/>
          <w:szCs w:val="24"/>
        </w:rPr>
      </w:pPr>
      <w:r w:rsidRPr="00557E1F">
        <w:rPr>
          <w:rFonts w:cstheme="minorHAnsi"/>
          <w:sz w:val="24"/>
          <w:szCs w:val="24"/>
        </w:rPr>
        <w:t xml:space="preserve">Conform </w:t>
      </w:r>
      <w:proofErr w:type="spellStart"/>
      <w:r w:rsidRPr="00557E1F">
        <w:rPr>
          <w:rFonts w:cstheme="minorHAnsi"/>
          <w:sz w:val="24"/>
          <w:szCs w:val="24"/>
        </w:rPr>
        <w:t>studiului</w:t>
      </w:r>
      <w:proofErr w:type="spellEnd"/>
      <w:r w:rsidRPr="00557E1F">
        <w:rPr>
          <w:rFonts w:cstheme="minorHAnsi"/>
          <w:sz w:val="24"/>
          <w:szCs w:val="24"/>
        </w:rPr>
        <w:t xml:space="preserve"> </w:t>
      </w:r>
      <w:proofErr w:type="spellStart"/>
      <w:r w:rsidRPr="00557E1F">
        <w:rPr>
          <w:rFonts w:cstheme="minorHAnsi"/>
          <w:sz w:val="24"/>
          <w:szCs w:val="24"/>
        </w:rPr>
        <w:t>topografic</w:t>
      </w:r>
      <w:proofErr w:type="spellEnd"/>
      <w:r w:rsidRPr="00557E1F">
        <w:rPr>
          <w:rFonts w:cstheme="minorHAnsi"/>
          <w:sz w:val="24"/>
          <w:szCs w:val="24"/>
        </w:rPr>
        <w:t xml:space="preserve"> </w:t>
      </w:r>
      <w:proofErr w:type="spellStart"/>
      <w:r w:rsidRPr="00557E1F">
        <w:rPr>
          <w:rFonts w:cstheme="minorHAnsi"/>
          <w:sz w:val="24"/>
          <w:szCs w:val="24"/>
        </w:rPr>
        <w:t>dar</w:t>
      </w:r>
      <w:proofErr w:type="spellEnd"/>
      <w:r w:rsidRPr="00557E1F">
        <w:rPr>
          <w:rFonts w:cstheme="minorHAnsi"/>
          <w:sz w:val="24"/>
          <w:szCs w:val="24"/>
        </w:rPr>
        <w:t xml:space="preserve"> </w:t>
      </w:r>
      <w:proofErr w:type="spellStart"/>
      <w:r w:rsidRPr="00557E1F">
        <w:rPr>
          <w:rFonts w:cstheme="minorHAnsi"/>
          <w:sz w:val="24"/>
          <w:szCs w:val="24"/>
        </w:rPr>
        <w:t>si</w:t>
      </w:r>
      <w:proofErr w:type="spellEnd"/>
      <w:r w:rsidRPr="00557E1F">
        <w:rPr>
          <w:rFonts w:cstheme="minorHAnsi"/>
          <w:sz w:val="24"/>
          <w:szCs w:val="24"/>
        </w:rPr>
        <w:t xml:space="preserve"> </w:t>
      </w:r>
      <w:proofErr w:type="gramStart"/>
      <w:r w:rsidRPr="00557E1F">
        <w:rPr>
          <w:rFonts w:cstheme="minorHAnsi"/>
          <w:sz w:val="24"/>
          <w:szCs w:val="24"/>
        </w:rPr>
        <w:t>a</w:t>
      </w:r>
      <w:proofErr w:type="gramEnd"/>
      <w:r w:rsidRPr="00557E1F">
        <w:rPr>
          <w:rFonts w:cstheme="minorHAnsi"/>
          <w:sz w:val="24"/>
          <w:szCs w:val="24"/>
        </w:rPr>
        <w:t xml:space="preserve"> </w:t>
      </w:r>
      <w:proofErr w:type="spellStart"/>
      <w:r w:rsidRPr="00557E1F">
        <w:rPr>
          <w:rFonts w:cstheme="minorHAnsi"/>
          <w:sz w:val="24"/>
          <w:szCs w:val="24"/>
        </w:rPr>
        <w:t>observatiilor</w:t>
      </w:r>
      <w:proofErr w:type="spellEnd"/>
      <w:r w:rsidRPr="00557E1F">
        <w:rPr>
          <w:rFonts w:cstheme="minorHAnsi"/>
          <w:sz w:val="24"/>
          <w:szCs w:val="24"/>
        </w:rPr>
        <w:t xml:space="preserve"> </w:t>
      </w:r>
      <w:proofErr w:type="spellStart"/>
      <w:r w:rsidRPr="00557E1F">
        <w:rPr>
          <w:rFonts w:cstheme="minorHAnsi"/>
          <w:sz w:val="24"/>
          <w:szCs w:val="24"/>
        </w:rPr>
        <w:t>vizuale</w:t>
      </w:r>
      <w:proofErr w:type="spellEnd"/>
      <w:r w:rsidRPr="00557E1F">
        <w:rPr>
          <w:rFonts w:cstheme="minorHAnsi"/>
          <w:sz w:val="24"/>
          <w:szCs w:val="24"/>
        </w:rPr>
        <w:t xml:space="preserve"> din </w:t>
      </w:r>
      <w:proofErr w:type="spellStart"/>
      <w:r w:rsidRPr="00557E1F">
        <w:rPr>
          <w:rFonts w:cstheme="minorHAnsi"/>
          <w:sz w:val="24"/>
          <w:szCs w:val="24"/>
        </w:rPr>
        <w:t>teren</w:t>
      </w:r>
      <w:proofErr w:type="spellEnd"/>
      <w:r w:rsidRPr="00557E1F">
        <w:rPr>
          <w:rFonts w:cstheme="minorHAnsi"/>
          <w:sz w:val="24"/>
          <w:szCs w:val="24"/>
        </w:rPr>
        <w:t xml:space="preserve"> s-a </w:t>
      </w:r>
      <w:proofErr w:type="spellStart"/>
      <w:r w:rsidRPr="00557E1F">
        <w:rPr>
          <w:rFonts w:cstheme="minorHAnsi"/>
          <w:sz w:val="24"/>
          <w:szCs w:val="24"/>
        </w:rPr>
        <w:t>constatat</w:t>
      </w:r>
      <w:proofErr w:type="spellEnd"/>
      <w:r w:rsidRPr="00557E1F">
        <w:rPr>
          <w:rFonts w:cstheme="minorHAnsi"/>
          <w:sz w:val="24"/>
          <w:szCs w:val="24"/>
        </w:rPr>
        <w:t xml:space="preserve"> </w:t>
      </w:r>
      <w:proofErr w:type="spellStart"/>
      <w:r w:rsidRPr="00557E1F">
        <w:rPr>
          <w:rFonts w:cstheme="minorHAnsi"/>
          <w:sz w:val="24"/>
          <w:szCs w:val="24"/>
        </w:rPr>
        <w:t>existenta</w:t>
      </w:r>
      <w:proofErr w:type="spellEnd"/>
      <w:r w:rsidRPr="00557E1F">
        <w:rPr>
          <w:rFonts w:cstheme="minorHAnsi"/>
          <w:sz w:val="24"/>
          <w:szCs w:val="24"/>
        </w:rPr>
        <w:t xml:space="preserve"> </w:t>
      </w:r>
      <w:proofErr w:type="spellStart"/>
      <w:r w:rsidRPr="00557E1F">
        <w:rPr>
          <w:rFonts w:cstheme="minorHAnsi"/>
          <w:sz w:val="24"/>
          <w:szCs w:val="24"/>
        </w:rPr>
        <w:t>urmatoarelor</w:t>
      </w:r>
      <w:proofErr w:type="spellEnd"/>
      <w:r w:rsidRPr="00557E1F">
        <w:rPr>
          <w:rFonts w:cstheme="minorHAnsi"/>
          <w:sz w:val="24"/>
          <w:szCs w:val="24"/>
        </w:rPr>
        <w:t xml:space="preserve"> </w:t>
      </w:r>
      <w:proofErr w:type="spellStart"/>
      <w:r w:rsidRPr="00557E1F">
        <w:rPr>
          <w:rFonts w:cstheme="minorHAnsi"/>
          <w:sz w:val="24"/>
          <w:szCs w:val="24"/>
        </w:rPr>
        <w:t>utilitati</w:t>
      </w:r>
      <w:proofErr w:type="spellEnd"/>
      <w:r w:rsidRPr="00557E1F">
        <w:rPr>
          <w:rFonts w:cstheme="minorHAnsi"/>
          <w:sz w:val="24"/>
          <w:szCs w:val="24"/>
        </w:rPr>
        <w:t xml:space="preserve"> </w:t>
      </w:r>
      <w:proofErr w:type="spellStart"/>
      <w:r w:rsidRPr="00557E1F">
        <w:rPr>
          <w:rFonts w:cstheme="minorHAnsi"/>
          <w:sz w:val="24"/>
          <w:szCs w:val="24"/>
        </w:rPr>
        <w:t>tehnico-edilitare</w:t>
      </w:r>
      <w:proofErr w:type="spellEnd"/>
      <w:r w:rsidRPr="00557E1F">
        <w:rPr>
          <w:rFonts w:cstheme="minorHAnsi"/>
          <w:sz w:val="24"/>
          <w:szCs w:val="24"/>
        </w:rPr>
        <w:t xml:space="preserve"> (</w:t>
      </w:r>
      <w:proofErr w:type="spellStart"/>
      <w:r w:rsidRPr="00557E1F">
        <w:rPr>
          <w:rFonts w:cstheme="minorHAnsi"/>
          <w:sz w:val="24"/>
          <w:szCs w:val="24"/>
        </w:rPr>
        <w:t>finalizate</w:t>
      </w:r>
      <w:proofErr w:type="spellEnd"/>
      <w:r w:rsidRPr="00557E1F">
        <w:rPr>
          <w:rFonts w:cstheme="minorHAnsi"/>
          <w:sz w:val="24"/>
          <w:szCs w:val="24"/>
        </w:rPr>
        <w:t xml:space="preserve"> </w:t>
      </w:r>
      <w:proofErr w:type="spellStart"/>
      <w:r w:rsidRPr="00557E1F">
        <w:rPr>
          <w:rFonts w:cstheme="minorHAnsi"/>
          <w:sz w:val="24"/>
          <w:szCs w:val="24"/>
        </w:rPr>
        <w:t>ori</w:t>
      </w:r>
      <w:proofErr w:type="spellEnd"/>
      <w:r w:rsidRPr="00557E1F">
        <w:rPr>
          <w:rFonts w:cstheme="minorHAnsi"/>
          <w:sz w:val="24"/>
          <w:szCs w:val="24"/>
        </w:rPr>
        <w:t xml:space="preserve"> in curs de </w:t>
      </w:r>
      <w:proofErr w:type="spellStart"/>
      <w:r w:rsidRPr="00557E1F">
        <w:rPr>
          <w:rFonts w:cstheme="minorHAnsi"/>
          <w:sz w:val="24"/>
          <w:szCs w:val="24"/>
        </w:rPr>
        <w:t>finalizare</w:t>
      </w:r>
      <w:proofErr w:type="spellEnd"/>
      <w:r w:rsidRPr="00557E1F">
        <w:rPr>
          <w:rFonts w:cstheme="minorHAnsi"/>
          <w:sz w:val="24"/>
          <w:szCs w:val="24"/>
        </w:rPr>
        <w:t>):</w:t>
      </w:r>
    </w:p>
    <w:p w14:paraId="4D488CEA" w14:textId="1454057E" w:rsidR="006F1B5E" w:rsidRPr="00557E1F" w:rsidRDefault="00B2233D" w:rsidP="00557E1F">
      <w:pPr>
        <w:spacing w:after="120" w:line="240" w:lineRule="auto"/>
        <w:contextualSpacing/>
        <w:jc w:val="both"/>
        <w:rPr>
          <w:rFonts w:cstheme="minorHAnsi"/>
          <w:sz w:val="24"/>
          <w:szCs w:val="24"/>
        </w:rPr>
      </w:pPr>
      <w:r w:rsidRPr="00557E1F">
        <w:rPr>
          <w:rFonts w:cstheme="minorHAnsi"/>
          <w:sz w:val="24"/>
          <w:szCs w:val="24"/>
        </w:rPr>
        <w:t>-</w:t>
      </w:r>
      <w:r w:rsidRPr="00557E1F">
        <w:rPr>
          <w:rFonts w:cstheme="minorHAnsi"/>
          <w:sz w:val="24"/>
          <w:szCs w:val="24"/>
        </w:rPr>
        <w:tab/>
      </w:r>
      <w:proofErr w:type="spellStart"/>
      <w:r w:rsidRPr="00557E1F">
        <w:rPr>
          <w:rFonts w:cstheme="minorHAnsi"/>
          <w:sz w:val="24"/>
          <w:szCs w:val="24"/>
        </w:rPr>
        <w:t>stalpi</w:t>
      </w:r>
      <w:proofErr w:type="spellEnd"/>
      <w:r w:rsidRPr="00557E1F">
        <w:rPr>
          <w:rFonts w:cstheme="minorHAnsi"/>
          <w:sz w:val="24"/>
          <w:szCs w:val="24"/>
        </w:rPr>
        <w:t xml:space="preserve"> </w:t>
      </w:r>
      <w:proofErr w:type="spellStart"/>
      <w:r w:rsidRPr="00557E1F">
        <w:rPr>
          <w:rFonts w:cstheme="minorHAnsi"/>
          <w:sz w:val="24"/>
          <w:szCs w:val="24"/>
        </w:rPr>
        <w:t>pentru</w:t>
      </w:r>
      <w:proofErr w:type="spellEnd"/>
      <w:r w:rsidRPr="00557E1F">
        <w:rPr>
          <w:rFonts w:cstheme="minorHAnsi"/>
          <w:sz w:val="24"/>
          <w:szCs w:val="24"/>
        </w:rPr>
        <w:t xml:space="preserve"> </w:t>
      </w:r>
      <w:proofErr w:type="spellStart"/>
      <w:r w:rsidRPr="00557E1F">
        <w:rPr>
          <w:rFonts w:cstheme="minorHAnsi"/>
          <w:sz w:val="24"/>
          <w:szCs w:val="24"/>
        </w:rPr>
        <w:t>sustinerea</w:t>
      </w:r>
      <w:proofErr w:type="spellEnd"/>
      <w:r w:rsidRPr="00557E1F">
        <w:rPr>
          <w:rFonts w:cstheme="minorHAnsi"/>
          <w:sz w:val="24"/>
          <w:szCs w:val="24"/>
        </w:rPr>
        <w:t xml:space="preserve"> </w:t>
      </w:r>
      <w:proofErr w:type="spellStart"/>
      <w:r w:rsidRPr="00557E1F">
        <w:rPr>
          <w:rFonts w:cstheme="minorHAnsi"/>
          <w:sz w:val="24"/>
          <w:szCs w:val="24"/>
        </w:rPr>
        <w:t>cablurilor</w:t>
      </w:r>
      <w:proofErr w:type="spellEnd"/>
      <w:r w:rsidRPr="00557E1F">
        <w:rPr>
          <w:rFonts w:cstheme="minorHAnsi"/>
          <w:sz w:val="24"/>
          <w:szCs w:val="24"/>
        </w:rPr>
        <w:t xml:space="preserve"> de </w:t>
      </w:r>
      <w:proofErr w:type="spellStart"/>
      <w:r w:rsidRPr="00557E1F">
        <w:rPr>
          <w:rFonts w:cstheme="minorHAnsi"/>
          <w:sz w:val="24"/>
          <w:szCs w:val="24"/>
        </w:rPr>
        <w:t>curent</w:t>
      </w:r>
      <w:proofErr w:type="spellEnd"/>
      <w:r w:rsidRPr="00557E1F">
        <w:rPr>
          <w:rFonts w:cstheme="minorHAnsi"/>
          <w:sz w:val="24"/>
          <w:szCs w:val="24"/>
        </w:rPr>
        <w:t xml:space="preserve"> electric </w:t>
      </w:r>
      <w:proofErr w:type="spellStart"/>
      <w:r w:rsidRPr="00557E1F">
        <w:rPr>
          <w:rFonts w:cstheme="minorHAnsi"/>
          <w:sz w:val="24"/>
          <w:szCs w:val="24"/>
        </w:rPr>
        <w:t>si</w:t>
      </w:r>
      <w:proofErr w:type="spellEnd"/>
      <w:r w:rsidRPr="00557E1F">
        <w:rPr>
          <w:rFonts w:cstheme="minorHAnsi"/>
          <w:sz w:val="24"/>
          <w:szCs w:val="24"/>
        </w:rPr>
        <w:t xml:space="preserve"> </w:t>
      </w:r>
      <w:proofErr w:type="spellStart"/>
      <w:r w:rsidRPr="00557E1F">
        <w:rPr>
          <w:rFonts w:cstheme="minorHAnsi"/>
          <w:sz w:val="24"/>
          <w:szCs w:val="24"/>
        </w:rPr>
        <w:t>telefonie</w:t>
      </w:r>
      <w:proofErr w:type="spellEnd"/>
      <w:r w:rsidRPr="00557E1F">
        <w:rPr>
          <w:rFonts w:cstheme="minorHAnsi"/>
          <w:sz w:val="24"/>
          <w:szCs w:val="24"/>
        </w:rPr>
        <w:t xml:space="preserve"> / internet.</w:t>
      </w:r>
    </w:p>
    <w:p w14:paraId="7352CFB0" w14:textId="77777777" w:rsidR="00A612A3" w:rsidRPr="00557E1F" w:rsidRDefault="00A612A3" w:rsidP="00557E1F">
      <w:pPr>
        <w:pStyle w:val="Listparagraf"/>
        <w:numPr>
          <w:ilvl w:val="2"/>
          <w:numId w:val="1"/>
        </w:numPr>
        <w:spacing w:after="120" w:line="240" w:lineRule="auto"/>
        <w:ind w:left="0" w:firstLine="0"/>
        <w:jc w:val="both"/>
        <w:rPr>
          <w:rFonts w:eastAsia="Calibri" w:cstheme="minorHAnsi"/>
          <w:b/>
          <w:sz w:val="24"/>
          <w:szCs w:val="24"/>
          <w:lang w:val="ro-RO"/>
        </w:rPr>
      </w:pPr>
      <w:r w:rsidRPr="00557E1F">
        <w:rPr>
          <w:rFonts w:eastAsia="Calibri" w:cstheme="minorHAnsi"/>
          <w:b/>
          <w:sz w:val="24"/>
          <w:szCs w:val="24"/>
          <w:lang w:val="ro-RO"/>
        </w:rPr>
        <w:t xml:space="preserve">Descrierea </w:t>
      </w:r>
      <w:proofErr w:type="spellStart"/>
      <w:r w:rsidRPr="00557E1F">
        <w:rPr>
          <w:rFonts w:eastAsia="Calibri" w:cstheme="minorHAnsi"/>
          <w:b/>
          <w:sz w:val="24"/>
          <w:szCs w:val="24"/>
          <w:lang w:val="ro-RO"/>
        </w:rPr>
        <w:t>lucrarilor</w:t>
      </w:r>
      <w:proofErr w:type="spellEnd"/>
      <w:r w:rsidRPr="00557E1F">
        <w:rPr>
          <w:rFonts w:eastAsia="Calibri" w:cstheme="minorHAnsi"/>
          <w:b/>
          <w:sz w:val="24"/>
          <w:szCs w:val="24"/>
          <w:lang w:val="ro-RO"/>
        </w:rPr>
        <w:t xml:space="preserve"> de refacere a amplasamentului in zona afectata de </w:t>
      </w:r>
      <w:proofErr w:type="spellStart"/>
      <w:r w:rsidRPr="00557E1F">
        <w:rPr>
          <w:rFonts w:eastAsia="Calibri" w:cstheme="minorHAnsi"/>
          <w:b/>
          <w:sz w:val="24"/>
          <w:szCs w:val="24"/>
          <w:lang w:val="ro-RO"/>
        </w:rPr>
        <w:t>execuţia</w:t>
      </w:r>
      <w:proofErr w:type="spellEnd"/>
      <w:r w:rsidRPr="00557E1F">
        <w:rPr>
          <w:rFonts w:eastAsia="Calibri" w:cstheme="minorHAnsi"/>
          <w:b/>
          <w:sz w:val="24"/>
          <w:szCs w:val="24"/>
          <w:lang w:val="ro-RO"/>
        </w:rPr>
        <w:t xml:space="preserve"> </w:t>
      </w:r>
      <w:proofErr w:type="spellStart"/>
      <w:r w:rsidRPr="00557E1F">
        <w:rPr>
          <w:rFonts w:eastAsia="Calibri" w:cstheme="minorHAnsi"/>
          <w:b/>
          <w:sz w:val="24"/>
          <w:szCs w:val="24"/>
          <w:lang w:val="ro-RO"/>
        </w:rPr>
        <w:t>investitiei</w:t>
      </w:r>
      <w:proofErr w:type="spellEnd"/>
    </w:p>
    <w:p w14:paraId="4AF6753E" w14:textId="77777777" w:rsidR="00D03262" w:rsidRPr="00557E1F" w:rsidRDefault="00D03262" w:rsidP="00557E1F">
      <w:pPr>
        <w:shd w:val="clear" w:color="auto" w:fill="FFFFFF"/>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Deşeurile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rezultate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ţinute</w:t>
      </w:r>
      <w:proofErr w:type="spellEnd"/>
      <w:r w:rsidRPr="00557E1F">
        <w:rPr>
          <w:rFonts w:eastAsia="Times New Roman" w:cstheme="minorHAnsi"/>
          <w:sz w:val="24"/>
          <w:szCs w:val="24"/>
        </w:rPr>
        <w:t xml:space="preserve"> strict sub control </w:t>
      </w:r>
      <w:proofErr w:type="spellStart"/>
      <w:r w:rsidRPr="00557E1F">
        <w:rPr>
          <w:rFonts w:eastAsia="Times New Roman" w:cstheme="minorHAnsi"/>
          <w:sz w:val="24"/>
          <w:szCs w:val="24"/>
        </w:rPr>
        <w:t>printr</w:t>
      </w:r>
      <w:proofErr w:type="spellEnd"/>
      <w:r w:rsidRPr="00557E1F">
        <w:rPr>
          <w:rFonts w:eastAsia="Times New Roman" w:cstheme="minorHAnsi"/>
          <w:sz w:val="24"/>
          <w:szCs w:val="24"/>
        </w:rPr>
        <w:t xml:space="preserve">-o </w:t>
      </w:r>
      <w:proofErr w:type="spellStart"/>
      <w:r w:rsidRPr="00557E1F">
        <w:rPr>
          <w:rFonts w:eastAsia="Times New Roman" w:cstheme="minorHAnsi"/>
          <w:sz w:val="24"/>
          <w:szCs w:val="24"/>
        </w:rPr>
        <w:t>depozitare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corespunzatoare</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evita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potenţialele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efecte</w:t>
      </w:r>
      <w:proofErr w:type="spellEnd"/>
      <w:r w:rsidRPr="00557E1F">
        <w:rPr>
          <w:rFonts w:eastAsia="Times New Roman" w:cstheme="minorHAnsi"/>
          <w:sz w:val="24"/>
          <w:szCs w:val="24"/>
        </w:rPr>
        <w:t xml:space="preserve"> negative </w:t>
      </w:r>
      <w:proofErr w:type="spellStart"/>
      <w:r w:rsidRPr="00557E1F">
        <w:rPr>
          <w:rFonts w:eastAsia="Times New Roman" w:cstheme="minorHAnsi"/>
          <w:sz w:val="24"/>
          <w:szCs w:val="24"/>
        </w:rPr>
        <w:t>asupra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factorilor</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mediu</w:t>
      </w:r>
      <w:proofErr w:type="spellEnd"/>
      <w:r w:rsidRPr="00557E1F">
        <w:rPr>
          <w:rFonts w:eastAsia="Times New Roman" w:cstheme="minorHAnsi"/>
          <w:sz w:val="24"/>
          <w:szCs w:val="24"/>
        </w:rPr>
        <w:t xml:space="preserve"> sol.</w:t>
      </w:r>
    </w:p>
    <w:p w14:paraId="6BFCB159" w14:textId="77777777" w:rsidR="008C30FD" w:rsidRPr="00557E1F" w:rsidRDefault="008C30FD" w:rsidP="00557E1F">
      <w:pPr>
        <w:shd w:val="clear" w:color="auto" w:fill="FFFFFF"/>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Surplusul</w:t>
      </w:r>
      <w:proofErr w:type="spellEnd"/>
      <w:r w:rsidRPr="00557E1F">
        <w:rPr>
          <w:rFonts w:eastAsia="Times New Roman" w:cstheme="minorHAnsi"/>
          <w:sz w:val="24"/>
          <w:szCs w:val="24"/>
        </w:rPr>
        <w:t xml:space="preserve"> de material (</w:t>
      </w:r>
      <w:proofErr w:type="spellStart"/>
      <w:r w:rsidRPr="00557E1F">
        <w:rPr>
          <w:rFonts w:eastAsia="Times New Roman" w:cstheme="minorHAnsi"/>
          <w:sz w:val="24"/>
          <w:szCs w:val="24"/>
        </w:rPr>
        <w:t>daca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cazul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încarcat</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prin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mijloace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mecanice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în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mijloace</w:t>
      </w:r>
      <w:proofErr w:type="spellEnd"/>
      <w:r w:rsidRPr="00557E1F">
        <w:rPr>
          <w:rFonts w:eastAsia="Times New Roman" w:cstheme="minorHAnsi"/>
          <w:sz w:val="24"/>
          <w:szCs w:val="24"/>
        </w:rPr>
        <w:t xml:space="preserve"> de transport </w:t>
      </w:r>
      <w:proofErr w:type="spellStart"/>
      <w:r w:rsidRPr="00557E1F">
        <w:rPr>
          <w:rFonts w:eastAsia="Times New Roman" w:cstheme="minorHAnsi"/>
          <w:sz w:val="24"/>
          <w:szCs w:val="24"/>
        </w:rPr>
        <w:t>şi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evacuat</w:t>
      </w:r>
      <w:proofErr w:type="spellEnd"/>
      <w:r w:rsidRPr="00557E1F">
        <w:rPr>
          <w:rFonts w:eastAsia="Times New Roman" w:cstheme="minorHAnsi"/>
          <w:sz w:val="24"/>
          <w:szCs w:val="24"/>
        </w:rPr>
        <w:t xml:space="preserve"> de pe </w:t>
      </w:r>
      <w:proofErr w:type="spellStart"/>
      <w:r w:rsidRPr="00557E1F">
        <w:rPr>
          <w:rFonts w:eastAsia="Times New Roman" w:cstheme="minorHAnsi"/>
          <w:sz w:val="24"/>
          <w:szCs w:val="24"/>
        </w:rPr>
        <w:t>amplasament</w:t>
      </w:r>
      <w:proofErr w:type="spellEnd"/>
      <w:r w:rsidRPr="00557E1F">
        <w:rPr>
          <w:rFonts w:eastAsia="Times New Roman" w:cstheme="minorHAnsi"/>
          <w:sz w:val="24"/>
          <w:szCs w:val="24"/>
        </w:rPr>
        <w:t xml:space="preserve">, cu </w:t>
      </w:r>
      <w:proofErr w:type="spellStart"/>
      <w:r w:rsidRPr="00557E1F">
        <w:rPr>
          <w:rFonts w:eastAsia="Times New Roman" w:cstheme="minorHAnsi"/>
          <w:sz w:val="24"/>
          <w:szCs w:val="24"/>
        </w:rPr>
        <w:t>firme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specializate</w:t>
      </w:r>
      <w:proofErr w:type="spellEnd"/>
      <w:r w:rsidRPr="00557E1F">
        <w:rPr>
          <w:rFonts w:eastAsia="Times New Roman" w:cstheme="minorHAnsi"/>
          <w:sz w:val="24"/>
          <w:szCs w:val="24"/>
        </w:rPr>
        <w:t>.</w:t>
      </w:r>
    </w:p>
    <w:p w14:paraId="582C9DC4" w14:textId="77777777" w:rsidR="00D03262" w:rsidRPr="00557E1F" w:rsidRDefault="00D03262" w:rsidP="00557E1F">
      <w:pPr>
        <w:shd w:val="clear" w:color="auto" w:fill="FFFFFF"/>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Dupa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terminarea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lucrarilor</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asigura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curaţenia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spaţiilor</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desfaşurare</w:t>
      </w:r>
      <w:proofErr w:type="spellEnd"/>
      <w:r w:rsidRPr="00557E1F">
        <w:rPr>
          <w:rFonts w:eastAsia="Times New Roman" w:cstheme="minorHAnsi"/>
          <w:sz w:val="24"/>
          <w:szCs w:val="24"/>
        </w:rPr>
        <w:t xml:space="preserve"> </w:t>
      </w:r>
      <w:proofErr w:type="gramStart"/>
      <w:r w:rsidRPr="00557E1F">
        <w:rPr>
          <w:rFonts w:eastAsia="Times New Roman" w:cstheme="minorHAnsi"/>
          <w:sz w:val="24"/>
          <w:szCs w:val="24"/>
        </w:rPr>
        <w:t>a</w:t>
      </w:r>
      <w:proofErr w:type="gramEnd"/>
      <w:r w:rsidRPr="00557E1F">
        <w:rPr>
          <w:rFonts w:eastAsia="Times New Roman" w:cstheme="minorHAnsi"/>
          <w:sz w:val="24"/>
          <w:szCs w:val="24"/>
        </w:rPr>
        <w:t xml:space="preserve"> </w:t>
      </w:r>
      <w:proofErr w:type="spellStart"/>
      <w:r w:rsidRPr="00557E1F">
        <w:rPr>
          <w:rFonts w:eastAsia="Times New Roman" w:cstheme="minorHAnsi"/>
          <w:sz w:val="24"/>
          <w:szCs w:val="24"/>
        </w:rPr>
        <w:t>activitaţilor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şi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aducerea</w:t>
      </w:r>
      <w:proofErr w:type="spellEnd"/>
      <w:r w:rsidRPr="00557E1F">
        <w:rPr>
          <w:rFonts w:eastAsia="Times New Roman" w:cstheme="minorHAnsi"/>
          <w:sz w:val="24"/>
          <w:szCs w:val="24"/>
        </w:rPr>
        <w:t xml:space="preserve"> lor la </w:t>
      </w:r>
      <w:proofErr w:type="spellStart"/>
      <w:r w:rsidRPr="00557E1F">
        <w:rPr>
          <w:rFonts w:eastAsia="Times New Roman" w:cstheme="minorHAnsi"/>
          <w:sz w:val="24"/>
          <w:szCs w:val="24"/>
        </w:rPr>
        <w:t>starea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iniţiala</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asigura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refacerea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amplasamentului</w:t>
      </w:r>
      <w:proofErr w:type="spellEnd"/>
      <w:r w:rsidRPr="00557E1F">
        <w:rPr>
          <w:rFonts w:eastAsia="Times New Roman" w:cstheme="minorHAnsi"/>
          <w:sz w:val="24"/>
          <w:szCs w:val="24"/>
        </w:rPr>
        <w:t xml:space="preserve">. </w:t>
      </w:r>
    </w:p>
    <w:p w14:paraId="42AD3A8D" w14:textId="77777777" w:rsidR="00A612A3" w:rsidRPr="00557E1F" w:rsidRDefault="00A612A3" w:rsidP="00557E1F">
      <w:pPr>
        <w:shd w:val="clear" w:color="auto" w:fill="FFFFFF"/>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Dupa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terminarea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lucrarilor</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execuţie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Constructorul</w:t>
      </w:r>
      <w:proofErr w:type="spellEnd"/>
      <w:r w:rsidRPr="00557E1F">
        <w:rPr>
          <w:rFonts w:eastAsia="Times New Roman" w:cstheme="minorHAnsi"/>
          <w:sz w:val="24"/>
          <w:szCs w:val="24"/>
        </w:rPr>
        <w:t>/</w:t>
      </w:r>
      <w:proofErr w:type="spellStart"/>
      <w:r w:rsidRPr="00557E1F">
        <w:rPr>
          <w:rFonts w:eastAsia="Times New Roman" w:cstheme="minorHAnsi"/>
          <w:sz w:val="24"/>
          <w:szCs w:val="24"/>
        </w:rPr>
        <w:t>Executantul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avea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obligaţia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pentru</w:t>
      </w:r>
      <w:proofErr w:type="spellEnd"/>
      <w:r w:rsidRPr="00557E1F">
        <w:rPr>
          <w:rFonts w:eastAsia="Times New Roman" w:cstheme="minorHAnsi"/>
          <w:sz w:val="24"/>
          <w:szCs w:val="24"/>
        </w:rPr>
        <w:t xml:space="preserve"> de a </w:t>
      </w:r>
      <w:proofErr w:type="spellStart"/>
      <w:r w:rsidRPr="00557E1F">
        <w:rPr>
          <w:rFonts w:eastAsia="Times New Roman" w:cstheme="minorHAnsi"/>
          <w:sz w:val="24"/>
          <w:szCs w:val="24"/>
        </w:rPr>
        <w:t>dezafecta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organizarea</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şantier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şi</w:t>
      </w:r>
      <w:proofErr w:type="spellEnd"/>
      <w:r w:rsidRPr="00557E1F">
        <w:rPr>
          <w:rFonts w:eastAsia="Times New Roman" w:cstheme="minorHAnsi"/>
          <w:sz w:val="24"/>
          <w:szCs w:val="24"/>
        </w:rPr>
        <w:t xml:space="preserve"> </w:t>
      </w:r>
      <w:proofErr w:type="spellStart"/>
      <w:proofErr w:type="gramStart"/>
      <w:r w:rsidRPr="00557E1F">
        <w:rPr>
          <w:rFonts w:eastAsia="Times New Roman" w:cstheme="minorHAnsi"/>
          <w:sz w:val="24"/>
          <w:szCs w:val="24"/>
        </w:rPr>
        <w:t>readucerea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teritoriului</w:t>
      </w:r>
      <w:proofErr w:type="spellEnd"/>
      <w:proofErr w:type="gramEnd"/>
      <w:r w:rsidRPr="00557E1F">
        <w:rPr>
          <w:rFonts w:eastAsia="Times New Roman" w:cstheme="minorHAnsi"/>
          <w:sz w:val="24"/>
          <w:szCs w:val="24"/>
        </w:rPr>
        <w:t xml:space="preserve"> la forma </w:t>
      </w:r>
      <w:proofErr w:type="spellStart"/>
      <w:r w:rsidRPr="00557E1F">
        <w:rPr>
          <w:rFonts w:eastAsia="Times New Roman" w:cstheme="minorHAnsi"/>
          <w:sz w:val="24"/>
          <w:szCs w:val="24"/>
        </w:rPr>
        <w:t>iniţiala</w:t>
      </w:r>
      <w:proofErr w:type="spellEnd"/>
      <w:r w:rsidRPr="00557E1F">
        <w:rPr>
          <w:rFonts w:eastAsia="Times New Roman" w:cstheme="minorHAnsi"/>
          <w:sz w:val="24"/>
          <w:szCs w:val="24"/>
        </w:rPr>
        <w:t>.</w:t>
      </w:r>
    </w:p>
    <w:p w14:paraId="0AABFE9B" w14:textId="77777777" w:rsidR="00D03262" w:rsidRPr="00557E1F" w:rsidRDefault="00D03262" w:rsidP="00557E1F">
      <w:pPr>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În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cazul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în</w:t>
      </w:r>
      <w:proofErr w:type="spellEnd"/>
      <w:r w:rsidRPr="00557E1F">
        <w:rPr>
          <w:rFonts w:eastAsia="Times New Roman" w:cstheme="minorHAnsi"/>
          <w:sz w:val="24"/>
          <w:szCs w:val="24"/>
        </w:rPr>
        <w:t xml:space="preserve"> care, </w:t>
      </w:r>
      <w:proofErr w:type="spellStart"/>
      <w:r w:rsidRPr="00557E1F">
        <w:rPr>
          <w:rFonts w:eastAsia="Times New Roman" w:cstheme="minorHAnsi"/>
          <w:sz w:val="24"/>
          <w:szCs w:val="24"/>
        </w:rPr>
        <w:t>în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perioada</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execuţie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aparea</w:t>
      </w:r>
      <w:proofErr w:type="spellEnd"/>
      <w:r w:rsidRPr="00557E1F">
        <w:rPr>
          <w:rFonts w:eastAsia="Times New Roman" w:cstheme="minorHAnsi"/>
          <w:sz w:val="24"/>
          <w:szCs w:val="24"/>
        </w:rPr>
        <w:t xml:space="preserve"> ca </w:t>
      </w:r>
      <w:proofErr w:type="spellStart"/>
      <w:r w:rsidRPr="00557E1F">
        <w:rPr>
          <w:rFonts w:eastAsia="Times New Roman" w:cstheme="minorHAnsi"/>
          <w:sz w:val="24"/>
          <w:szCs w:val="24"/>
        </w:rPr>
        <w:t>necesare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şi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alte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masuri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faţa</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cele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prevazute</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completa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lista</w:t>
      </w:r>
      <w:proofErr w:type="spellEnd"/>
      <w:r w:rsidRPr="00557E1F">
        <w:rPr>
          <w:rFonts w:eastAsia="Times New Roman" w:cstheme="minorHAnsi"/>
          <w:sz w:val="24"/>
          <w:szCs w:val="24"/>
        </w:rPr>
        <w:t xml:space="preserve"> cu </w:t>
      </w:r>
      <w:proofErr w:type="spellStart"/>
      <w:r w:rsidRPr="00557E1F">
        <w:rPr>
          <w:rFonts w:eastAsia="Times New Roman" w:cstheme="minorHAnsi"/>
          <w:sz w:val="24"/>
          <w:szCs w:val="24"/>
        </w:rPr>
        <w:t>lucrari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necesare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pentru</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protecţia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mediului</w:t>
      </w:r>
      <w:proofErr w:type="spellEnd"/>
      <w:r w:rsidRPr="00557E1F">
        <w:rPr>
          <w:rFonts w:eastAsia="Times New Roman" w:cstheme="minorHAnsi"/>
          <w:sz w:val="24"/>
          <w:szCs w:val="24"/>
        </w:rPr>
        <w:t>.</w:t>
      </w:r>
    </w:p>
    <w:p w14:paraId="03532973" w14:textId="77777777" w:rsidR="00A612A3" w:rsidRPr="00557E1F" w:rsidRDefault="00A612A3" w:rsidP="00557E1F">
      <w:pPr>
        <w:shd w:val="clear" w:color="auto" w:fill="FFFFFF"/>
        <w:tabs>
          <w:tab w:val="left" w:pos="0"/>
        </w:tabs>
        <w:spacing w:after="120" w:line="240" w:lineRule="auto"/>
        <w:jc w:val="both"/>
        <w:rPr>
          <w:rFonts w:eastAsia="Times New Roman" w:cstheme="minorHAnsi"/>
          <w:sz w:val="24"/>
          <w:szCs w:val="24"/>
        </w:rPr>
      </w:pPr>
      <w:proofErr w:type="spellStart"/>
      <w:r w:rsidRPr="00557E1F">
        <w:rPr>
          <w:rFonts w:eastAsia="Times New Roman" w:cstheme="minorHAnsi"/>
          <w:sz w:val="24"/>
          <w:szCs w:val="24"/>
        </w:rPr>
        <w:t>Surplusul</w:t>
      </w:r>
      <w:proofErr w:type="spellEnd"/>
      <w:r w:rsidRPr="00557E1F">
        <w:rPr>
          <w:rFonts w:eastAsia="Times New Roman" w:cstheme="minorHAnsi"/>
          <w:sz w:val="24"/>
          <w:szCs w:val="24"/>
        </w:rPr>
        <w:t xml:space="preserve"> de material (</w:t>
      </w:r>
      <w:proofErr w:type="spellStart"/>
      <w:r w:rsidRPr="00557E1F">
        <w:rPr>
          <w:rFonts w:eastAsia="Times New Roman" w:cstheme="minorHAnsi"/>
          <w:sz w:val="24"/>
          <w:szCs w:val="24"/>
        </w:rPr>
        <w:t>daca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cazul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încarcat</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prin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mijloace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mecanice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în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mijloace</w:t>
      </w:r>
      <w:proofErr w:type="spellEnd"/>
      <w:r w:rsidRPr="00557E1F">
        <w:rPr>
          <w:rFonts w:eastAsia="Times New Roman" w:cstheme="minorHAnsi"/>
          <w:sz w:val="24"/>
          <w:szCs w:val="24"/>
        </w:rPr>
        <w:t xml:space="preserve"> de transport </w:t>
      </w:r>
      <w:proofErr w:type="spellStart"/>
      <w:r w:rsidRPr="00557E1F">
        <w:rPr>
          <w:rFonts w:eastAsia="Times New Roman" w:cstheme="minorHAnsi"/>
          <w:sz w:val="24"/>
          <w:szCs w:val="24"/>
        </w:rPr>
        <w:t>şi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evacuat</w:t>
      </w:r>
      <w:proofErr w:type="spellEnd"/>
      <w:r w:rsidRPr="00557E1F">
        <w:rPr>
          <w:rFonts w:eastAsia="Times New Roman" w:cstheme="minorHAnsi"/>
          <w:sz w:val="24"/>
          <w:szCs w:val="24"/>
        </w:rPr>
        <w:t xml:space="preserve"> de pe </w:t>
      </w:r>
      <w:proofErr w:type="spellStart"/>
      <w:r w:rsidRPr="00557E1F">
        <w:rPr>
          <w:rFonts w:eastAsia="Times New Roman" w:cstheme="minorHAnsi"/>
          <w:sz w:val="24"/>
          <w:szCs w:val="24"/>
        </w:rPr>
        <w:t>amplasament</w:t>
      </w:r>
      <w:proofErr w:type="spellEnd"/>
      <w:r w:rsidRPr="00557E1F">
        <w:rPr>
          <w:rFonts w:eastAsia="Times New Roman" w:cstheme="minorHAnsi"/>
          <w:sz w:val="24"/>
          <w:szCs w:val="24"/>
        </w:rPr>
        <w:t xml:space="preserve">, cu </w:t>
      </w:r>
      <w:proofErr w:type="spellStart"/>
      <w:r w:rsidRPr="00557E1F">
        <w:rPr>
          <w:rFonts w:eastAsia="Times New Roman" w:cstheme="minorHAnsi"/>
          <w:sz w:val="24"/>
          <w:szCs w:val="24"/>
        </w:rPr>
        <w:t>firme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specializate</w:t>
      </w:r>
      <w:proofErr w:type="spellEnd"/>
      <w:r w:rsidRPr="00557E1F">
        <w:rPr>
          <w:rFonts w:eastAsia="Times New Roman" w:cstheme="minorHAnsi"/>
          <w:sz w:val="24"/>
          <w:szCs w:val="24"/>
        </w:rPr>
        <w:t>.</w:t>
      </w:r>
    </w:p>
    <w:p w14:paraId="2869C98A" w14:textId="77777777" w:rsidR="00BD798C" w:rsidRPr="00557E1F" w:rsidRDefault="00BD798C" w:rsidP="00557E1F">
      <w:pPr>
        <w:tabs>
          <w:tab w:val="left" w:pos="0"/>
        </w:tabs>
        <w:spacing w:after="120" w:line="240" w:lineRule="auto"/>
        <w:jc w:val="both"/>
        <w:rPr>
          <w:rFonts w:eastAsia="Times New Roman" w:cstheme="minorHAnsi"/>
          <w:sz w:val="24"/>
          <w:szCs w:val="24"/>
        </w:rPr>
      </w:pPr>
    </w:p>
    <w:p w14:paraId="7D6585C7" w14:textId="77777777" w:rsidR="00F87117" w:rsidRPr="00557E1F" w:rsidRDefault="00F87117" w:rsidP="00557E1F">
      <w:pPr>
        <w:pStyle w:val="Listparagraf"/>
        <w:numPr>
          <w:ilvl w:val="2"/>
          <w:numId w:val="1"/>
        </w:numPr>
        <w:spacing w:after="0" w:line="240" w:lineRule="auto"/>
        <w:ind w:left="0" w:firstLine="0"/>
        <w:jc w:val="both"/>
        <w:rPr>
          <w:rFonts w:eastAsia="Times New Roman" w:cstheme="minorHAnsi"/>
          <w:b/>
          <w:bCs/>
          <w:sz w:val="24"/>
          <w:szCs w:val="24"/>
          <w:lang w:val="ro-RO" w:eastAsia="zh-CN"/>
        </w:rPr>
      </w:pPr>
      <w:r w:rsidRPr="00557E1F">
        <w:rPr>
          <w:rFonts w:eastAsia="Times New Roman" w:cstheme="minorHAnsi"/>
          <w:b/>
          <w:bCs/>
          <w:sz w:val="24"/>
          <w:szCs w:val="24"/>
          <w:lang w:val="ro-RO" w:eastAsia="zh-CN"/>
        </w:rPr>
        <w:t xml:space="preserve">Cai noi de acces sau </w:t>
      </w:r>
      <w:proofErr w:type="spellStart"/>
      <w:r w:rsidRPr="00557E1F">
        <w:rPr>
          <w:rFonts w:eastAsia="Times New Roman" w:cstheme="minorHAnsi"/>
          <w:b/>
          <w:bCs/>
          <w:sz w:val="24"/>
          <w:szCs w:val="24"/>
          <w:lang w:val="ro-RO" w:eastAsia="zh-CN"/>
        </w:rPr>
        <w:t>schimbari</w:t>
      </w:r>
      <w:proofErr w:type="spellEnd"/>
      <w:r w:rsidRPr="00557E1F">
        <w:rPr>
          <w:rFonts w:eastAsia="Times New Roman" w:cstheme="minorHAnsi"/>
          <w:b/>
          <w:bCs/>
          <w:sz w:val="24"/>
          <w:szCs w:val="24"/>
          <w:lang w:val="ro-RO" w:eastAsia="zh-CN"/>
        </w:rPr>
        <w:t xml:space="preserve"> ale celor existente</w:t>
      </w:r>
    </w:p>
    <w:p w14:paraId="3ACA218C" w14:textId="77777777" w:rsidR="00EC5AED" w:rsidRPr="00557E1F" w:rsidRDefault="00EC5AED" w:rsidP="00557E1F">
      <w:pPr>
        <w:shd w:val="clear" w:color="auto" w:fill="FFFFFF"/>
        <w:tabs>
          <w:tab w:val="left" w:pos="0"/>
        </w:tabs>
        <w:spacing w:after="120" w:line="240" w:lineRule="auto"/>
        <w:jc w:val="both"/>
        <w:rPr>
          <w:rFonts w:eastAsia="Times New Roman" w:cstheme="minorHAnsi"/>
          <w:sz w:val="24"/>
          <w:szCs w:val="24"/>
        </w:rPr>
      </w:pPr>
    </w:p>
    <w:p w14:paraId="51BAFAEC" w14:textId="77777777" w:rsidR="007C2353" w:rsidRPr="00557E1F" w:rsidRDefault="007C2353" w:rsidP="00557E1F">
      <w:pPr>
        <w:autoSpaceDE w:val="0"/>
        <w:autoSpaceDN w:val="0"/>
        <w:adjustRightInd w:val="0"/>
        <w:spacing w:after="0" w:line="276" w:lineRule="auto"/>
        <w:jc w:val="both"/>
        <w:rPr>
          <w:rFonts w:eastAsia="Times New Roman" w:cstheme="minorHAnsi"/>
          <w:sz w:val="24"/>
          <w:szCs w:val="24"/>
          <w:u w:val="single"/>
        </w:rPr>
      </w:pPr>
      <w:r w:rsidRPr="00557E1F">
        <w:rPr>
          <w:rFonts w:eastAsia="Times New Roman" w:cstheme="minorHAnsi"/>
          <w:sz w:val="24"/>
          <w:szCs w:val="24"/>
          <w:u w:val="single"/>
        </w:rPr>
        <w:t xml:space="preserve">Cai </w:t>
      </w:r>
      <w:proofErr w:type="spellStart"/>
      <w:r w:rsidRPr="00557E1F">
        <w:rPr>
          <w:rFonts w:eastAsia="Times New Roman" w:cstheme="minorHAnsi"/>
          <w:sz w:val="24"/>
          <w:szCs w:val="24"/>
          <w:u w:val="single"/>
        </w:rPr>
        <w:t>rutiere</w:t>
      </w:r>
      <w:proofErr w:type="spellEnd"/>
      <w:r w:rsidRPr="00557E1F">
        <w:rPr>
          <w:rFonts w:eastAsia="Times New Roman" w:cstheme="minorHAnsi"/>
          <w:sz w:val="24"/>
          <w:szCs w:val="24"/>
          <w:u w:val="single"/>
        </w:rPr>
        <w:t xml:space="preserve"> </w:t>
      </w:r>
      <w:proofErr w:type="spellStart"/>
      <w:r w:rsidRPr="00557E1F">
        <w:rPr>
          <w:rFonts w:eastAsia="Times New Roman" w:cstheme="minorHAnsi"/>
          <w:sz w:val="24"/>
          <w:szCs w:val="24"/>
          <w:u w:val="single"/>
        </w:rPr>
        <w:t>importante</w:t>
      </w:r>
      <w:proofErr w:type="spellEnd"/>
      <w:r w:rsidRPr="00557E1F">
        <w:rPr>
          <w:rFonts w:eastAsia="Times New Roman" w:cstheme="minorHAnsi"/>
          <w:sz w:val="24"/>
          <w:szCs w:val="24"/>
          <w:u w:val="single"/>
        </w:rPr>
        <w:t>:</w:t>
      </w:r>
    </w:p>
    <w:p w14:paraId="2F6FC6AE" w14:textId="77777777" w:rsidR="00B2233D" w:rsidRPr="00557E1F" w:rsidRDefault="00B2233D" w:rsidP="00557E1F">
      <w:pPr>
        <w:autoSpaceDE w:val="0"/>
        <w:autoSpaceDN w:val="0"/>
        <w:adjustRightInd w:val="0"/>
        <w:spacing w:after="0" w:line="276" w:lineRule="auto"/>
        <w:ind w:firstLine="426"/>
        <w:jc w:val="both"/>
        <w:rPr>
          <w:rFonts w:eastAsia="Times New Roman" w:cstheme="minorHAnsi"/>
          <w:bCs/>
          <w:sz w:val="24"/>
          <w:szCs w:val="24"/>
        </w:rPr>
      </w:pPr>
      <w:r w:rsidRPr="00557E1F">
        <w:rPr>
          <w:rFonts w:eastAsia="Times New Roman" w:cstheme="minorHAnsi"/>
          <w:sz w:val="24"/>
          <w:szCs w:val="24"/>
        </w:rPr>
        <w:t xml:space="preserve">- </w:t>
      </w:r>
      <w:r w:rsidRPr="00557E1F">
        <w:rPr>
          <w:rFonts w:eastAsia="Times New Roman" w:cstheme="minorHAnsi"/>
          <w:b/>
          <w:sz w:val="24"/>
          <w:szCs w:val="24"/>
        </w:rPr>
        <w:t>DJ223</w:t>
      </w:r>
      <w:r w:rsidRPr="00557E1F">
        <w:rPr>
          <w:rFonts w:eastAsia="Times New Roman" w:cstheme="minorHAnsi"/>
          <w:bCs/>
          <w:sz w:val="24"/>
          <w:szCs w:val="24"/>
        </w:rPr>
        <w:t xml:space="preserve">: </w:t>
      </w:r>
      <w:proofErr w:type="spellStart"/>
      <w:r w:rsidRPr="00557E1F">
        <w:rPr>
          <w:rFonts w:eastAsia="Times New Roman" w:cstheme="minorHAnsi"/>
          <w:bCs/>
          <w:sz w:val="24"/>
          <w:szCs w:val="24"/>
        </w:rPr>
        <w:t>Cernavoda</w:t>
      </w:r>
      <w:proofErr w:type="spellEnd"/>
      <w:r w:rsidRPr="00557E1F">
        <w:rPr>
          <w:rFonts w:eastAsia="Times New Roman" w:cstheme="minorHAnsi"/>
          <w:bCs/>
          <w:sz w:val="24"/>
          <w:szCs w:val="24"/>
        </w:rPr>
        <w:t xml:space="preserve"> - </w:t>
      </w:r>
      <w:proofErr w:type="spellStart"/>
      <w:r w:rsidRPr="00557E1F">
        <w:rPr>
          <w:rFonts w:eastAsia="Times New Roman" w:cstheme="minorHAnsi"/>
          <w:bCs/>
          <w:sz w:val="24"/>
          <w:szCs w:val="24"/>
        </w:rPr>
        <w:t>Saraiu</w:t>
      </w:r>
      <w:proofErr w:type="spellEnd"/>
      <w:r w:rsidRPr="00557E1F">
        <w:rPr>
          <w:rFonts w:eastAsia="Times New Roman" w:cstheme="minorHAnsi"/>
          <w:bCs/>
          <w:sz w:val="24"/>
          <w:szCs w:val="24"/>
        </w:rPr>
        <w:t>.</w:t>
      </w:r>
    </w:p>
    <w:p w14:paraId="06A044D0" w14:textId="77777777" w:rsidR="007C2353" w:rsidRPr="00557E1F" w:rsidRDefault="007C2353" w:rsidP="00557E1F">
      <w:pPr>
        <w:autoSpaceDE w:val="0"/>
        <w:autoSpaceDN w:val="0"/>
        <w:adjustRightInd w:val="0"/>
        <w:spacing w:after="0" w:line="276" w:lineRule="auto"/>
        <w:jc w:val="both"/>
        <w:rPr>
          <w:rFonts w:eastAsia="Times New Roman" w:cstheme="minorHAnsi"/>
          <w:bCs/>
          <w:sz w:val="24"/>
          <w:szCs w:val="24"/>
        </w:rPr>
      </w:pPr>
      <w:proofErr w:type="spellStart"/>
      <w:r w:rsidRPr="00557E1F">
        <w:rPr>
          <w:rFonts w:eastAsia="Times New Roman" w:cstheme="minorHAnsi"/>
          <w:bCs/>
          <w:sz w:val="24"/>
          <w:szCs w:val="24"/>
        </w:rPr>
        <w:t>Acestea</w:t>
      </w:r>
      <w:proofErr w:type="spellEnd"/>
      <w:r w:rsidRPr="00557E1F">
        <w:rPr>
          <w:rFonts w:eastAsia="Times New Roman" w:cstheme="minorHAnsi"/>
          <w:bCs/>
          <w:sz w:val="24"/>
          <w:szCs w:val="24"/>
        </w:rPr>
        <w:t xml:space="preserve"> </w:t>
      </w:r>
      <w:proofErr w:type="spellStart"/>
      <w:r w:rsidRPr="00557E1F">
        <w:rPr>
          <w:rFonts w:eastAsia="Times New Roman" w:cstheme="minorHAnsi"/>
          <w:bCs/>
          <w:sz w:val="24"/>
          <w:szCs w:val="24"/>
        </w:rPr>
        <w:t>aduna</w:t>
      </w:r>
      <w:proofErr w:type="spellEnd"/>
      <w:r w:rsidRPr="00557E1F">
        <w:rPr>
          <w:rFonts w:eastAsia="Times New Roman" w:cstheme="minorHAnsi"/>
          <w:bCs/>
          <w:sz w:val="24"/>
          <w:szCs w:val="24"/>
        </w:rPr>
        <w:t xml:space="preserve"> </w:t>
      </w:r>
      <w:proofErr w:type="spellStart"/>
      <w:r w:rsidRPr="00557E1F">
        <w:rPr>
          <w:rFonts w:eastAsia="Times New Roman" w:cstheme="minorHAnsi"/>
          <w:bCs/>
          <w:sz w:val="24"/>
          <w:szCs w:val="24"/>
        </w:rPr>
        <w:t>traficul</w:t>
      </w:r>
      <w:proofErr w:type="spellEnd"/>
      <w:r w:rsidRPr="00557E1F">
        <w:rPr>
          <w:rFonts w:eastAsia="Times New Roman" w:cstheme="minorHAnsi"/>
          <w:bCs/>
          <w:sz w:val="24"/>
          <w:szCs w:val="24"/>
        </w:rPr>
        <w:t xml:space="preserve"> de pe </w:t>
      </w:r>
      <w:proofErr w:type="spellStart"/>
      <w:r w:rsidRPr="00557E1F">
        <w:rPr>
          <w:rFonts w:eastAsia="Times New Roman" w:cstheme="minorHAnsi"/>
          <w:bCs/>
          <w:sz w:val="24"/>
          <w:szCs w:val="24"/>
        </w:rPr>
        <w:t>drumurile</w:t>
      </w:r>
      <w:proofErr w:type="spellEnd"/>
      <w:r w:rsidRPr="00557E1F">
        <w:rPr>
          <w:rFonts w:eastAsia="Times New Roman" w:cstheme="minorHAnsi"/>
          <w:bCs/>
          <w:sz w:val="24"/>
          <w:szCs w:val="24"/>
        </w:rPr>
        <w:t xml:space="preserve"> </w:t>
      </w:r>
      <w:proofErr w:type="spellStart"/>
      <w:r w:rsidRPr="00557E1F">
        <w:rPr>
          <w:rFonts w:eastAsia="Times New Roman" w:cstheme="minorHAnsi"/>
          <w:bCs/>
          <w:sz w:val="24"/>
          <w:szCs w:val="24"/>
        </w:rPr>
        <w:t>comunale</w:t>
      </w:r>
      <w:proofErr w:type="spellEnd"/>
      <w:r w:rsidRPr="00557E1F">
        <w:rPr>
          <w:rFonts w:eastAsia="Times New Roman" w:cstheme="minorHAnsi"/>
          <w:bCs/>
          <w:sz w:val="24"/>
          <w:szCs w:val="24"/>
        </w:rPr>
        <w:t xml:space="preserve"> din </w:t>
      </w:r>
      <w:proofErr w:type="spellStart"/>
      <w:r w:rsidRPr="00557E1F">
        <w:rPr>
          <w:rFonts w:eastAsia="Times New Roman" w:cstheme="minorHAnsi"/>
          <w:bCs/>
          <w:sz w:val="24"/>
          <w:szCs w:val="24"/>
        </w:rPr>
        <w:t>toata</w:t>
      </w:r>
      <w:proofErr w:type="spellEnd"/>
      <w:r w:rsidRPr="00557E1F">
        <w:rPr>
          <w:rFonts w:eastAsia="Times New Roman" w:cstheme="minorHAnsi"/>
          <w:bCs/>
          <w:sz w:val="24"/>
          <w:szCs w:val="24"/>
        </w:rPr>
        <w:t xml:space="preserve"> zona.</w:t>
      </w:r>
    </w:p>
    <w:p w14:paraId="2DEF4295" w14:textId="77777777" w:rsidR="007C2353" w:rsidRPr="00557E1F" w:rsidRDefault="007C2353" w:rsidP="00557E1F">
      <w:pPr>
        <w:shd w:val="clear" w:color="auto" w:fill="FFFFFF"/>
        <w:tabs>
          <w:tab w:val="left" w:pos="0"/>
        </w:tabs>
        <w:spacing w:after="120" w:line="240" w:lineRule="auto"/>
        <w:jc w:val="both"/>
        <w:rPr>
          <w:rFonts w:eastAsia="Times New Roman" w:cstheme="minorHAnsi"/>
          <w:sz w:val="24"/>
          <w:szCs w:val="24"/>
        </w:rPr>
      </w:pPr>
    </w:p>
    <w:p w14:paraId="02C2C82F" w14:textId="21FE2572" w:rsidR="006A1C61" w:rsidRPr="00557E1F" w:rsidRDefault="006A1C61" w:rsidP="00557E1F">
      <w:pPr>
        <w:shd w:val="clear" w:color="auto" w:fill="FFFFFF"/>
        <w:tabs>
          <w:tab w:val="left" w:pos="0"/>
        </w:tabs>
        <w:spacing w:after="120" w:line="240" w:lineRule="auto"/>
        <w:jc w:val="both"/>
        <w:rPr>
          <w:rFonts w:eastAsia="Times New Roman" w:cstheme="minorHAnsi"/>
          <w:sz w:val="24"/>
          <w:szCs w:val="24"/>
        </w:rPr>
      </w:pPr>
      <w:r w:rsidRPr="00557E1F">
        <w:rPr>
          <w:rFonts w:eastAsia="Times New Roman" w:cstheme="minorHAnsi"/>
          <w:sz w:val="24"/>
          <w:szCs w:val="24"/>
        </w:rPr>
        <w:t xml:space="preserve">Nu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fi </w:t>
      </w:r>
      <w:proofErr w:type="spellStart"/>
      <w:r w:rsidRPr="00557E1F">
        <w:rPr>
          <w:rFonts w:eastAsia="Times New Roman" w:cstheme="minorHAnsi"/>
          <w:sz w:val="24"/>
          <w:szCs w:val="24"/>
        </w:rPr>
        <w:t>schimbari</w:t>
      </w:r>
      <w:proofErr w:type="spellEnd"/>
      <w:r w:rsidRPr="00557E1F">
        <w:rPr>
          <w:rFonts w:eastAsia="Times New Roman" w:cstheme="minorHAnsi"/>
          <w:sz w:val="24"/>
          <w:szCs w:val="24"/>
        </w:rPr>
        <w:t xml:space="preserve"> ale </w:t>
      </w:r>
      <w:proofErr w:type="spellStart"/>
      <w:r w:rsidRPr="00557E1F">
        <w:rPr>
          <w:rFonts w:eastAsia="Times New Roman" w:cstheme="minorHAnsi"/>
          <w:sz w:val="24"/>
          <w:szCs w:val="24"/>
        </w:rPr>
        <w:t>cailor</w:t>
      </w:r>
      <w:proofErr w:type="spellEnd"/>
      <w:r w:rsidRPr="00557E1F">
        <w:rPr>
          <w:rFonts w:eastAsia="Times New Roman" w:cstheme="minorHAnsi"/>
          <w:sz w:val="24"/>
          <w:szCs w:val="24"/>
        </w:rPr>
        <w:t xml:space="preserve"> de access </w:t>
      </w:r>
      <w:proofErr w:type="spellStart"/>
      <w:r w:rsidR="001423F6" w:rsidRPr="00557E1F">
        <w:rPr>
          <w:rFonts w:eastAsia="Times New Roman" w:cstheme="minorHAnsi"/>
          <w:sz w:val="24"/>
          <w:szCs w:val="24"/>
        </w:rPr>
        <w:t>s</w:t>
      </w:r>
      <w:r w:rsidRPr="00557E1F">
        <w:rPr>
          <w:rFonts w:eastAsia="Times New Roman" w:cstheme="minorHAnsi"/>
          <w:sz w:val="24"/>
          <w:szCs w:val="24"/>
        </w:rPr>
        <w:t>au</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noi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w:t>
      </w:r>
      <w:r w:rsidR="001423F6" w:rsidRPr="00557E1F">
        <w:rPr>
          <w:rFonts w:eastAsia="Times New Roman" w:cstheme="minorHAnsi"/>
          <w:sz w:val="24"/>
          <w:szCs w:val="24"/>
        </w:rPr>
        <w:t>a</w:t>
      </w:r>
      <w:r w:rsidRPr="00557E1F">
        <w:rPr>
          <w:rFonts w:eastAsia="Times New Roman" w:cstheme="minorHAnsi"/>
          <w:sz w:val="24"/>
          <w:szCs w:val="24"/>
        </w:rPr>
        <w:t>i</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acces</w:t>
      </w:r>
      <w:proofErr w:type="spellEnd"/>
      <w:r w:rsidRPr="00557E1F">
        <w:rPr>
          <w:rFonts w:eastAsia="Times New Roman" w:cstheme="minorHAnsi"/>
          <w:sz w:val="24"/>
          <w:szCs w:val="24"/>
        </w:rPr>
        <w:t>.</w:t>
      </w:r>
    </w:p>
    <w:p w14:paraId="05866CDA" w14:textId="77777777" w:rsidR="006A1C61" w:rsidRPr="00557E1F" w:rsidRDefault="006A1C61" w:rsidP="00557E1F">
      <w:pPr>
        <w:spacing w:after="0" w:line="276" w:lineRule="auto"/>
        <w:jc w:val="both"/>
        <w:rPr>
          <w:rFonts w:cstheme="minorHAnsi"/>
          <w:b/>
          <w:sz w:val="24"/>
          <w:szCs w:val="24"/>
        </w:rPr>
      </w:pPr>
    </w:p>
    <w:p w14:paraId="110A8D08" w14:textId="77777777" w:rsidR="00A45FBD" w:rsidRPr="00557E1F" w:rsidRDefault="00A45FBD" w:rsidP="00557E1F">
      <w:pPr>
        <w:pStyle w:val="Listparagraf"/>
        <w:numPr>
          <w:ilvl w:val="2"/>
          <w:numId w:val="1"/>
        </w:numPr>
        <w:spacing w:after="0" w:line="240" w:lineRule="auto"/>
        <w:ind w:left="0" w:firstLine="0"/>
        <w:jc w:val="both"/>
        <w:rPr>
          <w:rFonts w:eastAsia="Calibri" w:cstheme="minorHAnsi"/>
          <w:sz w:val="24"/>
          <w:szCs w:val="24"/>
          <w:lang w:val="ro-RO"/>
        </w:rPr>
      </w:pPr>
      <w:r w:rsidRPr="00557E1F">
        <w:rPr>
          <w:rFonts w:eastAsia="Times New Roman" w:cstheme="minorHAnsi"/>
          <w:b/>
          <w:bCs/>
          <w:iCs/>
          <w:sz w:val="24"/>
          <w:szCs w:val="24"/>
          <w:lang w:val="ro-RO" w:eastAsia="zh-CN"/>
        </w:rPr>
        <w:t xml:space="preserve">Resursele naturale folosite în </w:t>
      </w:r>
      <w:proofErr w:type="spellStart"/>
      <w:r w:rsidRPr="00557E1F">
        <w:rPr>
          <w:rFonts w:eastAsia="Times New Roman" w:cstheme="minorHAnsi"/>
          <w:b/>
          <w:bCs/>
          <w:iCs/>
          <w:sz w:val="24"/>
          <w:szCs w:val="24"/>
          <w:lang w:val="ro-RO" w:eastAsia="zh-CN"/>
        </w:rPr>
        <w:t>construcţie</w:t>
      </w:r>
      <w:proofErr w:type="spellEnd"/>
      <w:r w:rsidRPr="00557E1F">
        <w:rPr>
          <w:rFonts w:eastAsia="Times New Roman" w:cstheme="minorHAnsi"/>
          <w:b/>
          <w:bCs/>
          <w:iCs/>
          <w:sz w:val="24"/>
          <w:szCs w:val="24"/>
          <w:lang w:val="ro-RO" w:eastAsia="zh-CN"/>
        </w:rPr>
        <w:t xml:space="preserve"> </w:t>
      </w:r>
      <w:proofErr w:type="spellStart"/>
      <w:r w:rsidRPr="00557E1F">
        <w:rPr>
          <w:rFonts w:eastAsia="Times New Roman" w:cstheme="minorHAnsi"/>
          <w:b/>
          <w:bCs/>
          <w:iCs/>
          <w:sz w:val="24"/>
          <w:szCs w:val="24"/>
          <w:lang w:val="ro-RO" w:eastAsia="zh-CN"/>
        </w:rPr>
        <w:t>şi</w:t>
      </w:r>
      <w:proofErr w:type="spellEnd"/>
      <w:r w:rsidRPr="00557E1F">
        <w:rPr>
          <w:rFonts w:eastAsia="Times New Roman" w:cstheme="minorHAnsi"/>
          <w:b/>
          <w:bCs/>
          <w:iCs/>
          <w:sz w:val="24"/>
          <w:szCs w:val="24"/>
          <w:lang w:val="ro-RO" w:eastAsia="zh-CN"/>
        </w:rPr>
        <w:t xml:space="preserve"> </w:t>
      </w:r>
      <w:proofErr w:type="spellStart"/>
      <w:r w:rsidRPr="00557E1F">
        <w:rPr>
          <w:rFonts w:eastAsia="Times New Roman" w:cstheme="minorHAnsi"/>
          <w:b/>
          <w:bCs/>
          <w:iCs/>
          <w:sz w:val="24"/>
          <w:szCs w:val="24"/>
          <w:lang w:val="ro-RO" w:eastAsia="zh-CN"/>
        </w:rPr>
        <w:t>funcţionare</w:t>
      </w:r>
      <w:proofErr w:type="spellEnd"/>
    </w:p>
    <w:p w14:paraId="5CD133B3" w14:textId="5CB5191E" w:rsidR="00A45FBD" w:rsidRDefault="00A45FBD"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In perioada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în perioada de operare resurse naturale folosite sunt: </w:t>
      </w:r>
      <w:proofErr w:type="spellStart"/>
      <w:r w:rsidRPr="00557E1F">
        <w:rPr>
          <w:rFonts w:eastAsia="Calibri" w:cstheme="minorHAnsi"/>
          <w:sz w:val="24"/>
          <w:szCs w:val="24"/>
          <w:lang w:val="ro-RO"/>
        </w:rPr>
        <w:t>p</w:t>
      </w:r>
      <w:r w:rsidR="000D1166" w:rsidRPr="00557E1F">
        <w:rPr>
          <w:rFonts w:eastAsia="Calibri" w:cstheme="minorHAnsi"/>
          <w:sz w:val="24"/>
          <w:szCs w:val="24"/>
          <w:lang w:val="ro-RO"/>
        </w:rPr>
        <w:t>a</w:t>
      </w:r>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nt</w:t>
      </w:r>
      <w:proofErr w:type="spellEnd"/>
      <w:r w:rsidRPr="00557E1F">
        <w:rPr>
          <w:rFonts w:eastAsia="Calibri" w:cstheme="minorHAnsi"/>
          <w:sz w:val="24"/>
          <w:szCs w:val="24"/>
          <w:lang w:val="ro-RO"/>
        </w:rPr>
        <w:t>,  balast, nisip, ap</w:t>
      </w:r>
      <w:r w:rsidR="000D1166" w:rsidRPr="00557E1F">
        <w:rPr>
          <w:rFonts w:eastAsia="Calibri" w:cstheme="minorHAnsi"/>
          <w:sz w:val="24"/>
          <w:szCs w:val="24"/>
          <w:lang w:val="ro-RO"/>
        </w:rPr>
        <w:t>a</w:t>
      </w:r>
      <w:r w:rsidRPr="00557E1F">
        <w:rPr>
          <w:rFonts w:eastAsia="Calibri" w:cstheme="minorHAnsi"/>
          <w:sz w:val="24"/>
          <w:szCs w:val="24"/>
          <w:lang w:val="ro-RO"/>
        </w:rPr>
        <w:t>, energie electric</w:t>
      </w:r>
      <w:r w:rsidR="000D1166" w:rsidRPr="00557E1F">
        <w:rPr>
          <w:rFonts w:eastAsia="Calibri" w:cstheme="minorHAnsi"/>
          <w:sz w:val="24"/>
          <w:szCs w:val="24"/>
          <w:lang w:val="ro-RO"/>
        </w:rPr>
        <w:t>a</w:t>
      </w:r>
      <w:r w:rsidRPr="00557E1F">
        <w:rPr>
          <w:rFonts w:eastAsia="Calibri" w:cstheme="minorHAnsi"/>
          <w:sz w:val="24"/>
          <w:szCs w:val="24"/>
          <w:lang w:val="ro-RO"/>
        </w:rPr>
        <w:t>, gaze naturale, combustibil lichid.</w:t>
      </w:r>
    </w:p>
    <w:p w14:paraId="2A91808C" w14:textId="4EE3AC7A" w:rsidR="00D467CA" w:rsidRDefault="00D467CA" w:rsidP="00557E1F">
      <w:pPr>
        <w:spacing w:after="0" w:line="240" w:lineRule="auto"/>
        <w:jc w:val="both"/>
        <w:rPr>
          <w:rFonts w:eastAsia="Calibri" w:cstheme="minorHAnsi"/>
          <w:sz w:val="24"/>
          <w:szCs w:val="24"/>
          <w:lang w:val="ro-RO"/>
        </w:rPr>
      </w:pPr>
    </w:p>
    <w:p w14:paraId="0F5CACEC" w14:textId="77777777" w:rsidR="00D467CA" w:rsidRPr="00557E1F" w:rsidRDefault="00D467CA" w:rsidP="00557E1F">
      <w:pPr>
        <w:spacing w:after="0" w:line="240" w:lineRule="auto"/>
        <w:jc w:val="both"/>
        <w:rPr>
          <w:rFonts w:eastAsia="Calibri" w:cstheme="minorHAnsi"/>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A45FBD" w:rsidRPr="00557E1F" w14:paraId="39DA750E" w14:textId="77777777" w:rsidTr="00A449AB">
        <w:trPr>
          <w:trHeight w:val="401"/>
          <w:jc w:val="center"/>
        </w:trPr>
        <w:tc>
          <w:tcPr>
            <w:tcW w:w="3653" w:type="dxa"/>
            <w:vMerge w:val="restart"/>
            <w:shd w:val="clear" w:color="auto" w:fill="C5E0B3"/>
          </w:tcPr>
          <w:p w14:paraId="60B94B34"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b/>
                <w:sz w:val="24"/>
                <w:szCs w:val="24"/>
                <w:lang w:val="ro-RO"/>
              </w:rPr>
            </w:pPr>
            <w:r w:rsidRPr="00557E1F">
              <w:rPr>
                <w:rFonts w:eastAsia="Times New Roman" w:cstheme="minorHAnsi"/>
                <w:b/>
                <w:sz w:val="24"/>
                <w:szCs w:val="24"/>
                <w:lang w:val="ro-RO"/>
              </w:rPr>
              <w:lastRenderedPageBreak/>
              <w:t>Denumire</w:t>
            </w:r>
          </w:p>
        </w:tc>
        <w:tc>
          <w:tcPr>
            <w:tcW w:w="5353" w:type="dxa"/>
            <w:gridSpan w:val="2"/>
            <w:shd w:val="clear" w:color="auto" w:fill="C5E0B3"/>
          </w:tcPr>
          <w:p w14:paraId="3F870513"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b/>
                <w:sz w:val="24"/>
                <w:szCs w:val="24"/>
                <w:lang w:val="ro-RO"/>
              </w:rPr>
            </w:pPr>
            <w:r w:rsidRPr="00557E1F">
              <w:rPr>
                <w:rFonts w:eastAsia="Times New Roman" w:cstheme="minorHAnsi"/>
                <w:b/>
                <w:sz w:val="24"/>
                <w:szCs w:val="24"/>
                <w:lang w:val="ro-RO"/>
              </w:rPr>
              <w:t>Perioada de folosire</w:t>
            </w:r>
          </w:p>
        </w:tc>
      </w:tr>
      <w:tr w:rsidR="00A45FBD" w:rsidRPr="00557E1F" w14:paraId="5A566A7E" w14:textId="77777777" w:rsidTr="00A449AB">
        <w:trPr>
          <w:trHeight w:val="235"/>
          <w:jc w:val="center"/>
        </w:trPr>
        <w:tc>
          <w:tcPr>
            <w:tcW w:w="3653" w:type="dxa"/>
            <w:vMerge/>
            <w:shd w:val="clear" w:color="auto" w:fill="C5E0B3"/>
          </w:tcPr>
          <w:p w14:paraId="0CC97B0C"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b/>
                <w:sz w:val="24"/>
                <w:szCs w:val="24"/>
                <w:lang w:val="ro-RO"/>
              </w:rPr>
            </w:pPr>
          </w:p>
        </w:tc>
        <w:tc>
          <w:tcPr>
            <w:tcW w:w="2907" w:type="dxa"/>
            <w:shd w:val="clear" w:color="auto" w:fill="C5E0B3"/>
          </w:tcPr>
          <w:p w14:paraId="2882307C"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b/>
                <w:sz w:val="24"/>
                <w:szCs w:val="24"/>
                <w:lang w:val="ro-RO"/>
              </w:rPr>
            </w:pPr>
            <w:r w:rsidRPr="00557E1F">
              <w:rPr>
                <w:rFonts w:eastAsia="Times New Roman" w:cstheme="minorHAnsi"/>
                <w:b/>
                <w:sz w:val="24"/>
                <w:szCs w:val="24"/>
                <w:lang w:val="ro-RO"/>
              </w:rPr>
              <w:t xml:space="preserve"> Perioada de </w:t>
            </w:r>
            <w:proofErr w:type="spellStart"/>
            <w:r w:rsidRPr="00557E1F">
              <w:rPr>
                <w:rFonts w:eastAsia="Times New Roman" w:cstheme="minorHAnsi"/>
                <w:b/>
                <w:sz w:val="24"/>
                <w:szCs w:val="24"/>
                <w:lang w:val="ro-RO"/>
              </w:rPr>
              <w:t>execuţie</w:t>
            </w:r>
            <w:proofErr w:type="spellEnd"/>
          </w:p>
        </w:tc>
        <w:tc>
          <w:tcPr>
            <w:tcW w:w="2446" w:type="dxa"/>
            <w:shd w:val="clear" w:color="auto" w:fill="C5E0B3"/>
          </w:tcPr>
          <w:p w14:paraId="258AD692"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b/>
                <w:sz w:val="24"/>
                <w:szCs w:val="24"/>
                <w:lang w:val="ro-RO"/>
              </w:rPr>
            </w:pPr>
            <w:r w:rsidRPr="00557E1F">
              <w:rPr>
                <w:rFonts w:eastAsia="Times New Roman" w:cstheme="minorHAnsi"/>
                <w:b/>
                <w:sz w:val="24"/>
                <w:szCs w:val="24"/>
                <w:lang w:val="ro-RO"/>
              </w:rPr>
              <w:t>Perioada de operare</w:t>
            </w:r>
          </w:p>
        </w:tc>
      </w:tr>
      <w:tr w:rsidR="00A45FBD" w:rsidRPr="00557E1F" w14:paraId="578DFE8A" w14:textId="77777777" w:rsidTr="00A449AB">
        <w:trPr>
          <w:trHeight w:val="386"/>
          <w:jc w:val="center"/>
        </w:trPr>
        <w:tc>
          <w:tcPr>
            <w:tcW w:w="3653" w:type="dxa"/>
            <w:shd w:val="clear" w:color="auto" w:fill="auto"/>
          </w:tcPr>
          <w:p w14:paraId="40403A3E"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proofErr w:type="spellStart"/>
            <w:r w:rsidRPr="00557E1F">
              <w:rPr>
                <w:rFonts w:eastAsia="Times New Roman" w:cstheme="minorHAnsi"/>
                <w:sz w:val="24"/>
                <w:szCs w:val="24"/>
                <w:lang w:val="ro-RO"/>
              </w:rPr>
              <w:t>Pam</w:t>
            </w:r>
            <w:r w:rsidR="00F64A48" w:rsidRPr="00557E1F">
              <w:rPr>
                <w:rFonts w:eastAsia="Times New Roman" w:cstheme="minorHAnsi"/>
                <w:sz w:val="24"/>
                <w:szCs w:val="24"/>
                <w:lang w:val="ro-RO"/>
              </w:rPr>
              <w:t>a</w:t>
            </w:r>
            <w:r w:rsidRPr="00557E1F">
              <w:rPr>
                <w:rFonts w:eastAsia="Times New Roman" w:cstheme="minorHAnsi"/>
                <w:sz w:val="24"/>
                <w:szCs w:val="24"/>
                <w:lang w:val="ro-RO"/>
              </w:rPr>
              <w:t>nt</w:t>
            </w:r>
            <w:proofErr w:type="spellEnd"/>
          </w:p>
        </w:tc>
        <w:tc>
          <w:tcPr>
            <w:tcW w:w="2907" w:type="dxa"/>
            <w:shd w:val="clear" w:color="auto" w:fill="auto"/>
          </w:tcPr>
          <w:p w14:paraId="7B072786"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5C843910"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p>
        </w:tc>
      </w:tr>
      <w:tr w:rsidR="00A45FBD" w:rsidRPr="00557E1F" w14:paraId="33FA289E" w14:textId="77777777" w:rsidTr="00A449AB">
        <w:trPr>
          <w:trHeight w:val="386"/>
          <w:jc w:val="center"/>
        </w:trPr>
        <w:tc>
          <w:tcPr>
            <w:tcW w:w="3653" w:type="dxa"/>
            <w:shd w:val="clear" w:color="auto" w:fill="auto"/>
          </w:tcPr>
          <w:p w14:paraId="7D6AEB44"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Balast</w:t>
            </w:r>
          </w:p>
        </w:tc>
        <w:tc>
          <w:tcPr>
            <w:tcW w:w="2907" w:type="dxa"/>
            <w:shd w:val="clear" w:color="auto" w:fill="auto"/>
          </w:tcPr>
          <w:p w14:paraId="09D08891"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2013D5B4"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p>
        </w:tc>
      </w:tr>
      <w:tr w:rsidR="00A45FBD" w:rsidRPr="00557E1F" w14:paraId="641A49AB" w14:textId="77777777" w:rsidTr="00A449AB">
        <w:trPr>
          <w:trHeight w:val="386"/>
          <w:jc w:val="center"/>
        </w:trPr>
        <w:tc>
          <w:tcPr>
            <w:tcW w:w="3653" w:type="dxa"/>
            <w:shd w:val="clear" w:color="auto" w:fill="auto"/>
          </w:tcPr>
          <w:p w14:paraId="1EF50127"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Nisip</w:t>
            </w:r>
          </w:p>
        </w:tc>
        <w:tc>
          <w:tcPr>
            <w:tcW w:w="2907" w:type="dxa"/>
            <w:shd w:val="clear" w:color="auto" w:fill="auto"/>
          </w:tcPr>
          <w:p w14:paraId="383A0125"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244AC953"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p>
        </w:tc>
      </w:tr>
      <w:tr w:rsidR="00A45FBD" w:rsidRPr="00557E1F" w14:paraId="47BB42DE" w14:textId="77777777" w:rsidTr="00A449AB">
        <w:trPr>
          <w:trHeight w:val="386"/>
          <w:jc w:val="center"/>
        </w:trPr>
        <w:tc>
          <w:tcPr>
            <w:tcW w:w="3653" w:type="dxa"/>
            <w:shd w:val="clear" w:color="auto" w:fill="auto"/>
          </w:tcPr>
          <w:p w14:paraId="5F892120"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Apa</w:t>
            </w:r>
          </w:p>
        </w:tc>
        <w:tc>
          <w:tcPr>
            <w:tcW w:w="2907" w:type="dxa"/>
            <w:shd w:val="clear" w:color="auto" w:fill="auto"/>
          </w:tcPr>
          <w:p w14:paraId="2AC8BA11"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7196F829"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r>
      <w:tr w:rsidR="00A45FBD" w:rsidRPr="00557E1F" w14:paraId="0BCCC644" w14:textId="77777777" w:rsidTr="00A449AB">
        <w:trPr>
          <w:trHeight w:val="386"/>
          <w:jc w:val="center"/>
        </w:trPr>
        <w:tc>
          <w:tcPr>
            <w:tcW w:w="3653" w:type="dxa"/>
            <w:shd w:val="clear" w:color="auto" w:fill="auto"/>
          </w:tcPr>
          <w:p w14:paraId="76010FCB"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Energie electrica</w:t>
            </w:r>
          </w:p>
        </w:tc>
        <w:tc>
          <w:tcPr>
            <w:tcW w:w="2907" w:type="dxa"/>
            <w:shd w:val="clear" w:color="auto" w:fill="auto"/>
          </w:tcPr>
          <w:p w14:paraId="21C7D416"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0A2014DB"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r>
      <w:tr w:rsidR="00A45FBD" w:rsidRPr="00557E1F" w14:paraId="2FC7ED65" w14:textId="77777777" w:rsidTr="00A449AB">
        <w:trPr>
          <w:trHeight w:val="401"/>
          <w:jc w:val="center"/>
        </w:trPr>
        <w:tc>
          <w:tcPr>
            <w:tcW w:w="3653" w:type="dxa"/>
            <w:shd w:val="clear" w:color="auto" w:fill="auto"/>
          </w:tcPr>
          <w:p w14:paraId="49DED4BA"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Combustibil lichid</w:t>
            </w:r>
          </w:p>
        </w:tc>
        <w:tc>
          <w:tcPr>
            <w:tcW w:w="2907" w:type="dxa"/>
            <w:shd w:val="clear" w:color="auto" w:fill="auto"/>
          </w:tcPr>
          <w:p w14:paraId="0493BBFD"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c>
          <w:tcPr>
            <w:tcW w:w="2446" w:type="dxa"/>
            <w:shd w:val="clear" w:color="auto" w:fill="auto"/>
          </w:tcPr>
          <w:p w14:paraId="329F9946" w14:textId="77777777" w:rsidR="00A45FBD" w:rsidRPr="00557E1F" w:rsidRDefault="00A45FBD" w:rsidP="00557E1F">
            <w:pPr>
              <w:overflowPunct w:val="0"/>
              <w:autoSpaceDE w:val="0"/>
              <w:autoSpaceDN w:val="0"/>
              <w:adjustRightInd w:val="0"/>
              <w:spacing w:after="120" w:line="240" w:lineRule="auto"/>
              <w:ind w:left="90"/>
              <w:jc w:val="both"/>
              <w:textAlignment w:val="baseline"/>
              <w:rPr>
                <w:rFonts w:eastAsia="Times New Roman" w:cstheme="minorHAnsi"/>
                <w:sz w:val="24"/>
                <w:szCs w:val="24"/>
                <w:lang w:val="ro-RO"/>
              </w:rPr>
            </w:pPr>
            <w:r w:rsidRPr="00557E1F">
              <w:rPr>
                <w:rFonts w:eastAsia="Times New Roman" w:cstheme="minorHAnsi"/>
                <w:sz w:val="24"/>
                <w:szCs w:val="24"/>
                <w:lang w:val="ro-RO"/>
              </w:rPr>
              <w:t>X</w:t>
            </w:r>
          </w:p>
        </w:tc>
      </w:tr>
    </w:tbl>
    <w:p w14:paraId="23EB02CD" w14:textId="77777777" w:rsidR="00831B10" w:rsidRPr="00557E1F" w:rsidRDefault="00831B10" w:rsidP="00557E1F">
      <w:pPr>
        <w:spacing w:before="100" w:beforeAutospacing="1" w:after="120" w:line="240" w:lineRule="auto"/>
        <w:jc w:val="both"/>
        <w:rPr>
          <w:rFonts w:eastAsia="Calibri" w:cstheme="minorHAnsi"/>
          <w:sz w:val="24"/>
          <w:szCs w:val="24"/>
          <w:lang w:val="ro-RO"/>
        </w:rPr>
      </w:pPr>
    </w:p>
    <w:p w14:paraId="200273FE" w14:textId="77777777" w:rsidR="006968F0" w:rsidRPr="00557E1F" w:rsidRDefault="006968F0" w:rsidP="00557E1F">
      <w:pPr>
        <w:pStyle w:val="Listparagraf"/>
        <w:numPr>
          <w:ilvl w:val="2"/>
          <w:numId w:val="1"/>
        </w:numPr>
        <w:spacing w:line="360" w:lineRule="auto"/>
        <w:ind w:left="0" w:firstLine="0"/>
        <w:jc w:val="both"/>
        <w:rPr>
          <w:rFonts w:eastAsia="Times New Roman" w:cstheme="minorHAnsi"/>
          <w:b/>
          <w:bCs/>
          <w:iCs/>
          <w:sz w:val="24"/>
          <w:szCs w:val="24"/>
          <w:lang w:val="ro-RO" w:eastAsia="zh-CN"/>
        </w:rPr>
      </w:pPr>
      <w:r w:rsidRPr="00557E1F">
        <w:rPr>
          <w:rFonts w:eastAsia="Times New Roman" w:cstheme="minorHAnsi"/>
          <w:b/>
          <w:bCs/>
          <w:iCs/>
          <w:sz w:val="24"/>
          <w:szCs w:val="24"/>
          <w:lang w:val="ro-RO" w:eastAsia="zh-CN"/>
        </w:rPr>
        <w:t xml:space="preserve">Metode folosite în construire </w:t>
      </w:r>
    </w:p>
    <w:p w14:paraId="19289491" w14:textId="77777777" w:rsidR="00EC6824" w:rsidRPr="00557E1F" w:rsidRDefault="00EC6824" w:rsidP="00557E1F">
      <w:pPr>
        <w:spacing w:line="360" w:lineRule="auto"/>
        <w:jc w:val="both"/>
        <w:rPr>
          <w:rFonts w:eastAsia="Times New Roman" w:cstheme="minorHAnsi"/>
          <w:b/>
          <w:bCs/>
          <w:iCs/>
          <w:sz w:val="24"/>
          <w:szCs w:val="24"/>
          <w:lang w:val="ro-RO" w:eastAsia="zh-CN"/>
        </w:rPr>
      </w:pPr>
      <w:r w:rsidRPr="00557E1F">
        <w:rPr>
          <w:rFonts w:eastAsia="Times New Roman" w:cstheme="minorHAnsi"/>
          <w:b/>
          <w:bCs/>
          <w:iCs/>
          <w:sz w:val="24"/>
          <w:szCs w:val="24"/>
          <w:lang w:val="ro-RO" w:eastAsia="zh-CN"/>
        </w:rPr>
        <w:t xml:space="preserve">Descrierea </w:t>
      </w:r>
      <w:proofErr w:type="spellStart"/>
      <w:r w:rsidRPr="00557E1F">
        <w:rPr>
          <w:rFonts w:eastAsia="Times New Roman" w:cstheme="minorHAnsi"/>
          <w:b/>
          <w:bCs/>
          <w:iCs/>
          <w:sz w:val="24"/>
          <w:szCs w:val="24"/>
          <w:lang w:val="ro-RO" w:eastAsia="zh-CN"/>
        </w:rPr>
        <w:t>lucrarilor</w:t>
      </w:r>
      <w:proofErr w:type="spellEnd"/>
      <w:r w:rsidRPr="00557E1F">
        <w:rPr>
          <w:rFonts w:eastAsia="Times New Roman" w:cstheme="minorHAnsi"/>
          <w:b/>
          <w:bCs/>
          <w:iCs/>
          <w:sz w:val="24"/>
          <w:szCs w:val="24"/>
          <w:lang w:val="ro-RO" w:eastAsia="zh-CN"/>
        </w:rPr>
        <w:t xml:space="preserve"> de </w:t>
      </w:r>
      <w:proofErr w:type="spellStart"/>
      <w:r w:rsidRPr="00557E1F">
        <w:rPr>
          <w:rFonts w:eastAsia="Times New Roman" w:cstheme="minorHAnsi"/>
          <w:b/>
          <w:bCs/>
          <w:iCs/>
          <w:sz w:val="24"/>
          <w:szCs w:val="24"/>
          <w:lang w:val="ro-RO" w:eastAsia="zh-CN"/>
        </w:rPr>
        <w:t>santier</w:t>
      </w:r>
      <w:proofErr w:type="spellEnd"/>
    </w:p>
    <w:p w14:paraId="44D8487B"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Înainte de începerea </w:t>
      </w:r>
      <w:proofErr w:type="spellStart"/>
      <w:r w:rsidRPr="00557E1F">
        <w:rPr>
          <w:rFonts w:eastAsia="Times New Roman" w:cstheme="minorHAnsi"/>
          <w:bCs/>
          <w:iCs/>
          <w:color w:val="000000"/>
          <w:sz w:val="24"/>
          <w:szCs w:val="24"/>
          <w:lang w:val="ro-RO" w:eastAsia="zh-CN"/>
        </w:rPr>
        <w:t>lucr</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rilor</w:t>
      </w:r>
      <w:proofErr w:type="spellEnd"/>
      <w:r w:rsidRPr="00557E1F">
        <w:rPr>
          <w:rFonts w:eastAsia="Times New Roman" w:cstheme="minorHAnsi"/>
          <w:bCs/>
          <w:iCs/>
          <w:color w:val="000000"/>
          <w:sz w:val="24"/>
          <w:szCs w:val="24"/>
          <w:lang w:val="ro-RO" w:eastAsia="zh-CN"/>
        </w:rPr>
        <w:t xml:space="preserve"> de </w:t>
      </w:r>
      <w:r w:rsidR="00442398" w:rsidRPr="00557E1F">
        <w:rPr>
          <w:rFonts w:eastAsia="Times New Roman" w:cstheme="minorHAnsi"/>
          <w:bCs/>
          <w:iCs/>
          <w:color w:val="000000"/>
          <w:sz w:val="24"/>
          <w:szCs w:val="24"/>
          <w:lang w:val="ro-RO" w:eastAsia="zh-CN"/>
        </w:rPr>
        <w:t>modernizare</w:t>
      </w:r>
      <w:r w:rsidR="00367CCA" w:rsidRPr="00557E1F">
        <w:rPr>
          <w:rFonts w:eastAsia="Times New Roman" w:cstheme="minorHAnsi"/>
          <w:bCs/>
          <w:iCs/>
          <w:color w:val="000000"/>
          <w:sz w:val="24"/>
          <w:szCs w:val="24"/>
          <w:lang w:val="ro-RO" w:eastAsia="zh-CN"/>
        </w:rPr>
        <w:t xml:space="preserve"> </w:t>
      </w:r>
      <w:r w:rsidRPr="00557E1F">
        <w:rPr>
          <w:rFonts w:eastAsia="Times New Roman" w:cstheme="minorHAnsi"/>
          <w:bCs/>
          <w:iCs/>
          <w:color w:val="000000"/>
          <w:sz w:val="24"/>
          <w:szCs w:val="24"/>
          <w:lang w:val="ro-RO" w:eastAsia="zh-CN"/>
        </w:rPr>
        <w:t xml:space="preserve">sunt necesare o serie de </w:t>
      </w:r>
      <w:proofErr w:type="spellStart"/>
      <w:r w:rsidRPr="00557E1F">
        <w:rPr>
          <w:rFonts w:eastAsia="Times New Roman" w:cstheme="minorHAnsi"/>
          <w:bCs/>
          <w:iCs/>
          <w:color w:val="000000"/>
          <w:sz w:val="24"/>
          <w:szCs w:val="24"/>
          <w:lang w:val="ro-RO" w:eastAsia="zh-CN"/>
        </w:rPr>
        <w:t>activit</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ţi</w:t>
      </w:r>
      <w:proofErr w:type="spellEnd"/>
      <w:r w:rsidRPr="00557E1F">
        <w:rPr>
          <w:rFonts w:eastAsia="Times New Roman" w:cstheme="minorHAnsi"/>
          <w:bCs/>
          <w:iCs/>
          <w:color w:val="000000"/>
          <w:sz w:val="24"/>
          <w:szCs w:val="24"/>
          <w:lang w:val="ro-RO" w:eastAsia="zh-CN"/>
        </w:rPr>
        <w:t xml:space="preserve"> care trebuie realizate pentru </w:t>
      </w:r>
      <w:proofErr w:type="spellStart"/>
      <w:r w:rsidRPr="00557E1F">
        <w:rPr>
          <w:rFonts w:eastAsia="Times New Roman" w:cstheme="minorHAnsi"/>
          <w:bCs/>
          <w:iCs/>
          <w:color w:val="000000"/>
          <w:sz w:val="24"/>
          <w:szCs w:val="24"/>
          <w:lang w:val="ro-RO" w:eastAsia="zh-CN"/>
        </w:rPr>
        <w:t>desf</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şurarea</w:t>
      </w:r>
      <w:proofErr w:type="spellEnd"/>
      <w:r w:rsidRPr="00557E1F">
        <w:rPr>
          <w:rFonts w:eastAsia="Times New Roman" w:cstheme="minorHAnsi"/>
          <w:bCs/>
          <w:iCs/>
          <w:color w:val="000000"/>
          <w:sz w:val="24"/>
          <w:szCs w:val="24"/>
          <w:lang w:val="ro-RO" w:eastAsia="zh-CN"/>
        </w:rPr>
        <w:t xml:space="preserve"> în bune </w:t>
      </w:r>
      <w:proofErr w:type="spellStart"/>
      <w:r w:rsidRPr="00557E1F">
        <w:rPr>
          <w:rFonts w:eastAsia="Times New Roman" w:cstheme="minorHAnsi"/>
          <w:bCs/>
          <w:iCs/>
          <w:color w:val="000000"/>
          <w:sz w:val="24"/>
          <w:szCs w:val="24"/>
          <w:lang w:val="ro-RO" w:eastAsia="zh-CN"/>
        </w:rPr>
        <w:t>condiţii</w:t>
      </w:r>
      <w:proofErr w:type="spellEnd"/>
      <w:r w:rsidRPr="00557E1F">
        <w:rPr>
          <w:rFonts w:eastAsia="Times New Roman" w:cstheme="minorHAnsi"/>
          <w:bCs/>
          <w:iCs/>
          <w:color w:val="000000"/>
          <w:sz w:val="24"/>
          <w:szCs w:val="24"/>
          <w:lang w:val="ro-RO" w:eastAsia="zh-CN"/>
        </w:rPr>
        <w:t xml:space="preserve"> a </w:t>
      </w:r>
      <w:proofErr w:type="spellStart"/>
      <w:r w:rsidRPr="00557E1F">
        <w:rPr>
          <w:rFonts w:eastAsia="Times New Roman" w:cstheme="minorHAnsi"/>
          <w:bCs/>
          <w:iCs/>
          <w:color w:val="000000"/>
          <w:sz w:val="24"/>
          <w:szCs w:val="24"/>
          <w:lang w:val="ro-RO" w:eastAsia="zh-CN"/>
        </w:rPr>
        <w:t>investiţiei</w:t>
      </w:r>
      <w:proofErr w:type="spellEnd"/>
      <w:r w:rsidRPr="00557E1F">
        <w:rPr>
          <w:rFonts w:eastAsia="Times New Roman" w:cstheme="minorHAnsi"/>
          <w:bCs/>
          <w:iCs/>
          <w:color w:val="000000"/>
          <w:sz w:val="24"/>
          <w:szCs w:val="24"/>
          <w:lang w:val="ro-RO" w:eastAsia="zh-CN"/>
        </w:rPr>
        <w:t xml:space="preserve">. În acest sens, se vor realiza </w:t>
      </w:r>
      <w:proofErr w:type="spellStart"/>
      <w:r w:rsidRPr="00557E1F">
        <w:rPr>
          <w:rFonts w:eastAsia="Times New Roman" w:cstheme="minorHAnsi"/>
          <w:bCs/>
          <w:iCs/>
          <w:color w:val="000000"/>
          <w:sz w:val="24"/>
          <w:szCs w:val="24"/>
          <w:lang w:val="ro-RO" w:eastAsia="zh-CN"/>
        </w:rPr>
        <w:t>urm</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toarele</w:t>
      </w:r>
      <w:proofErr w:type="spellEnd"/>
      <w:r w:rsidRPr="00557E1F">
        <w:rPr>
          <w:rFonts w:eastAsia="Times New Roman" w:cstheme="minorHAnsi"/>
          <w:bCs/>
          <w:iCs/>
          <w:color w:val="000000"/>
          <w:sz w:val="24"/>
          <w:szCs w:val="24"/>
          <w:lang w:val="ro-RO" w:eastAsia="zh-CN"/>
        </w:rPr>
        <w:t xml:space="preserve">: </w:t>
      </w:r>
    </w:p>
    <w:p w14:paraId="38616D4D" w14:textId="77777777" w:rsidR="00B7211F" w:rsidRPr="00557E1F" w:rsidRDefault="00B7211F" w:rsidP="00557E1F">
      <w:pPr>
        <w:pStyle w:val="Listparagraf"/>
        <w:numPr>
          <w:ilvl w:val="0"/>
          <w:numId w:val="44"/>
        </w:numPr>
        <w:spacing w:before="120" w:after="0" w:line="240" w:lineRule="auto"/>
        <w:jc w:val="both"/>
        <w:rPr>
          <w:rFonts w:eastAsia="Times New Roman" w:cstheme="minorHAnsi"/>
          <w:b/>
          <w:bCs/>
          <w:iCs/>
          <w:color w:val="000000"/>
          <w:sz w:val="24"/>
          <w:szCs w:val="24"/>
          <w:lang w:val="ro-RO" w:eastAsia="zh-CN"/>
        </w:rPr>
      </w:pPr>
      <w:r w:rsidRPr="00557E1F">
        <w:rPr>
          <w:rFonts w:eastAsia="Times New Roman" w:cstheme="minorHAnsi"/>
          <w:b/>
          <w:bCs/>
          <w:iCs/>
          <w:color w:val="000000"/>
          <w:sz w:val="24"/>
          <w:szCs w:val="24"/>
          <w:lang w:val="ro-RO" w:eastAsia="zh-CN"/>
        </w:rPr>
        <w:t xml:space="preserve">alegerea </w:t>
      </w:r>
      <w:proofErr w:type="spellStart"/>
      <w:r w:rsidRPr="00557E1F">
        <w:rPr>
          <w:rFonts w:eastAsia="Times New Roman" w:cstheme="minorHAnsi"/>
          <w:b/>
          <w:bCs/>
          <w:iCs/>
          <w:color w:val="000000"/>
          <w:sz w:val="24"/>
          <w:szCs w:val="24"/>
          <w:lang w:val="ro-RO" w:eastAsia="zh-CN"/>
        </w:rPr>
        <w:t>locaţiei</w:t>
      </w:r>
      <w:proofErr w:type="spellEnd"/>
      <w:r w:rsidRPr="00557E1F">
        <w:rPr>
          <w:rFonts w:eastAsia="Times New Roman" w:cstheme="minorHAnsi"/>
          <w:b/>
          <w:bCs/>
          <w:iCs/>
          <w:color w:val="000000"/>
          <w:sz w:val="24"/>
          <w:szCs w:val="24"/>
          <w:lang w:val="ro-RO" w:eastAsia="zh-CN"/>
        </w:rPr>
        <w:t xml:space="preserve"> </w:t>
      </w:r>
      <w:proofErr w:type="spellStart"/>
      <w:r w:rsidRPr="00557E1F">
        <w:rPr>
          <w:rFonts w:eastAsia="Times New Roman" w:cstheme="minorHAnsi"/>
          <w:b/>
          <w:bCs/>
          <w:iCs/>
          <w:color w:val="000000"/>
          <w:sz w:val="24"/>
          <w:szCs w:val="24"/>
          <w:lang w:val="ro-RO" w:eastAsia="zh-CN"/>
        </w:rPr>
        <w:t>organiz</w:t>
      </w:r>
      <w:r w:rsidR="00F64A48" w:rsidRPr="00557E1F">
        <w:rPr>
          <w:rFonts w:eastAsia="Times New Roman" w:cstheme="minorHAnsi"/>
          <w:b/>
          <w:bCs/>
          <w:iCs/>
          <w:color w:val="000000"/>
          <w:sz w:val="24"/>
          <w:szCs w:val="24"/>
          <w:lang w:val="ro-RO" w:eastAsia="zh-CN"/>
        </w:rPr>
        <w:t>a</w:t>
      </w:r>
      <w:r w:rsidRPr="00557E1F">
        <w:rPr>
          <w:rFonts w:eastAsia="Times New Roman" w:cstheme="minorHAnsi"/>
          <w:b/>
          <w:bCs/>
          <w:iCs/>
          <w:color w:val="000000"/>
          <w:sz w:val="24"/>
          <w:szCs w:val="24"/>
          <w:lang w:val="ro-RO" w:eastAsia="zh-CN"/>
        </w:rPr>
        <w:t>rii</w:t>
      </w:r>
      <w:proofErr w:type="spellEnd"/>
      <w:r w:rsidRPr="00557E1F">
        <w:rPr>
          <w:rFonts w:eastAsia="Times New Roman" w:cstheme="minorHAnsi"/>
          <w:b/>
          <w:bCs/>
          <w:iCs/>
          <w:color w:val="000000"/>
          <w:sz w:val="24"/>
          <w:szCs w:val="24"/>
          <w:lang w:val="ro-RO" w:eastAsia="zh-CN"/>
        </w:rPr>
        <w:t xml:space="preserve"> de </w:t>
      </w:r>
      <w:proofErr w:type="spellStart"/>
      <w:r w:rsidRPr="00557E1F">
        <w:rPr>
          <w:rFonts w:eastAsia="Times New Roman" w:cstheme="minorHAnsi"/>
          <w:b/>
          <w:bCs/>
          <w:iCs/>
          <w:color w:val="000000"/>
          <w:sz w:val="24"/>
          <w:szCs w:val="24"/>
          <w:lang w:val="ro-RO" w:eastAsia="zh-CN"/>
        </w:rPr>
        <w:t>şantier</w:t>
      </w:r>
      <w:proofErr w:type="spellEnd"/>
    </w:p>
    <w:p w14:paraId="0CAAFBEA"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Dezvoltarea </w:t>
      </w:r>
      <w:proofErr w:type="spellStart"/>
      <w:r w:rsidRPr="00557E1F">
        <w:rPr>
          <w:rFonts w:eastAsia="Times New Roman" w:cstheme="minorHAnsi"/>
          <w:bCs/>
          <w:iCs/>
          <w:color w:val="000000"/>
          <w:sz w:val="24"/>
          <w:szCs w:val="24"/>
          <w:lang w:val="ro-RO" w:eastAsia="zh-CN"/>
        </w:rPr>
        <w:t>organiz</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rii</w:t>
      </w:r>
      <w:proofErr w:type="spellEnd"/>
      <w:r w:rsidRPr="00557E1F">
        <w:rPr>
          <w:rFonts w:eastAsia="Times New Roman" w:cstheme="minorHAnsi"/>
          <w:bCs/>
          <w:iCs/>
          <w:color w:val="000000"/>
          <w:sz w:val="24"/>
          <w:szCs w:val="24"/>
          <w:lang w:val="ro-RO" w:eastAsia="zh-CN"/>
        </w:rPr>
        <w:t xml:space="preserve"> de </w:t>
      </w:r>
      <w:proofErr w:type="spellStart"/>
      <w:r w:rsidRPr="00557E1F">
        <w:rPr>
          <w:rFonts w:eastAsia="Times New Roman" w:cstheme="minorHAnsi"/>
          <w:bCs/>
          <w:iCs/>
          <w:color w:val="000000"/>
          <w:sz w:val="24"/>
          <w:szCs w:val="24"/>
          <w:lang w:val="ro-RO" w:eastAsia="zh-CN"/>
        </w:rPr>
        <w:t>şantier</w:t>
      </w:r>
      <w:proofErr w:type="spellEnd"/>
      <w:r w:rsidRPr="00557E1F">
        <w:rPr>
          <w:rFonts w:eastAsia="Times New Roman" w:cstheme="minorHAnsi"/>
          <w:bCs/>
          <w:iCs/>
          <w:color w:val="000000"/>
          <w:sz w:val="24"/>
          <w:szCs w:val="24"/>
          <w:lang w:val="ro-RO" w:eastAsia="zh-CN"/>
        </w:rPr>
        <w:t xml:space="preserve"> se poate realiza </w:t>
      </w:r>
      <w:proofErr w:type="spellStart"/>
      <w:r w:rsidRPr="00557E1F">
        <w:rPr>
          <w:rFonts w:eastAsia="Times New Roman" w:cstheme="minorHAnsi"/>
          <w:bCs/>
          <w:iCs/>
          <w:color w:val="000000"/>
          <w:sz w:val="24"/>
          <w:szCs w:val="24"/>
          <w:lang w:val="ro-RO" w:eastAsia="zh-CN"/>
        </w:rPr>
        <w:t>intr</w:t>
      </w:r>
      <w:proofErr w:type="spellEnd"/>
      <w:r w:rsidRPr="00557E1F">
        <w:rPr>
          <w:rFonts w:eastAsia="Times New Roman" w:cstheme="minorHAnsi"/>
          <w:bCs/>
          <w:iCs/>
          <w:color w:val="000000"/>
          <w:sz w:val="24"/>
          <w:szCs w:val="24"/>
          <w:lang w:val="ro-RO" w:eastAsia="zh-CN"/>
        </w:rPr>
        <w:t xml:space="preserve">-un  singur amplasament din considerente de ordin economic </w:t>
      </w:r>
      <w:proofErr w:type="spellStart"/>
      <w:r w:rsidRPr="00557E1F">
        <w:rPr>
          <w:rFonts w:eastAsia="Times New Roman" w:cstheme="minorHAnsi"/>
          <w:bCs/>
          <w:iCs/>
          <w:color w:val="000000"/>
          <w:sz w:val="24"/>
          <w:szCs w:val="24"/>
          <w:lang w:val="ro-RO" w:eastAsia="zh-CN"/>
        </w:rPr>
        <w:t>şi</w:t>
      </w:r>
      <w:proofErr w:type="spellEnd"/>
      <w:r w:rsidRPr="00557E1F">
        <w:rPr>
          <w:rFonts w:eastAsia="Times New Roman" w:cstheme="minorHAnsi"/>
          <w:bCs/>
          <w:iCs/>
          <w:color w:val="000000"/>
          <w:sz w:val="24"/>
          <w:szCs w:val="24"/>
          <w:lang w:val="ro-RO" w:eastAsia="zh-CN"/>
        </w:rPr>
        <w:t xml:space="preserve"> de </w:t>
      </w:r>
      <w:proofErr w:type="spellStart"/>
      <w:r w:rsidRPr="00557E1F">
        <w:rPr>
          <w:rFonts w:eastAsia="Times New Roman" w:cstheme="minorHAnsi"/>
          <w:bCs/>
          <w:iCs/>
          <w:color w:val="000000"/>
          <w:sz w:val="24"/>
          <w:szCs w:val="24"/>
          <w:lang w:val="ro-RO" w:eastAsia="zh-CN"/>
        </w:rPr>
        <w:t>protecţie</w:t>
      </w:r>
      <w:proofErr w:type="spellEnd"/>
      <w:r w:rsidRPr="00557E1F">
        <w:rPr>
          <w:rFonts w:eastAsia="Times New Roman" w:cstheme="minorHAnsi"/>
          <w:bCs/>
          <w:iCs/>
          <w:color w:val="000000"/>
          <w:sz w:val="24"/>
          <w:szCs w:val="24"/>
          <w:lang w:val="ro-RO" w:eastAsia="zh-CN"/>
        </w:rPr>
        <w:t xml:space="preserve"> a mediului.</w:t>
      </w:r>
    </w:p>
    <w:p w14:paraId="168F0ACA"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proofErr w:type="spellStart"/>
      <w:r w:rsidRPr="00557E1F">
        <w:rPr>
          <w:rFonts w:eastAsia="Times New Roman" w:cstheme="minorHAnsi"/>
          <w:bCs/>
          <w:iCs/>
          <w:color w:val="000000"/>
          <w:sz w:val="24"/>
          <w:szCs w:val="24"/>
          <w:lang w:val="ro-RO" w:eastAsia="zh-CN"/>
        </w:rPr>
        <w:t>Ratiunile</w:t>
      </w:r>
      <w:proofErr w:type="spellEnd"/>
      <w:r w:rsidRPr="00557E1F">
        <w:rPr>
          <w:rFonts w:eastAsia="Times New Roman" w:cstheme="minorHAnsi"/>
          <w:bCs/>
          <w:iCs/>
          <w:color w:val="000000"/>
          <w:sz w:val="24"/>
          <w:szCs w:val="24"/>
          <w:lang w:val="ro-RO" w:eastAsia="zh-CN"/>
        </w:rPr>
        <w:t xml:space="preserve"> de ordin economic pentru amenajarea </w:t>
      </w:r>
      <w:proofErr w:type="spellStart"/>
      <w:r w:rsidRPr="00557E1F">
        <w:rPr>
          <w:rFonts w:eastAsia="Times New Roman" w:cstheme="minorHAnsi"/>
          <w:bCs/>
          <w:iCs/>
          <w:color w:val="000000"/>
          <w:sz w:val="24"/>
          <w:szCs w:val="24"/>
          <w:lang w:val="ro-RO" w:eastAsia="zh-CN"/>
        </w:rPr>
        <w:t>organizarii</w:t>
      </w:r>
      <w:proofErr w:type="spellEnd"/>
      <w:r w:rsidRPr="00557E1F">
        <w:rPr>
          <w:rFonts w:eastAsia="Times New Roman" w:cstheme="minorHAnsi"/>
          <w:bCs/>
          <w:iCs/>
          <w:color w:val="000000"/>
          <w:sz w:val="24"/>
          <w:szCs w:val="24"/>
          <w:lang w:val="ro-RO" w:eastAsia="zh-CN"/>
        </w:rPr>
        <w:t xml:space="preserve"> de </w:t>
      </w:r>
      <w:proofErr w:type="spellStart"/>
      <w:r w:rsidRPr="00557E1F">
        <w:rPr>
          <w:rFonts w:eastAsia="Times New Roman" w:cstheme="minorHAnsi"/>
          <w:bCs/>
          <w:iCs/>
          <w:color w:val="000000"/>
          <w:sz w:val="24"/>
          <w:szCs w:val="24"/>
          <w:lang w:val="ro-RO" w:eastAsia="zh-CN"/>
        </w:rPr>
        <w:t>santier</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intr</w:t>
      </w:r>
      <w:proofErr w:type="spellEnd"/>
      <w:r w:rsidRPr="00557E1F">
        <w:rPr>
          <w:rFonts w:eastAsia="Times New Roman" w:cstheme="minorHAnsi"/>
          <w:bCs/>
          <w:iCs/>
          <w:color w:val="000000"/>
          <w:sz w:val="24"/>
          <w:szCs w:val="24"/>
          <w:lang w:val="ro-RO" w:eastAsia="zh-CN"/>
        </w:rPr>
        <w:t>-un singur punct se refera la:</w:t>
      </w:r>
    </w:p>
    <w:p w14:paraId="089DA581" w14:textId="77777777" w:rsidR="00B7211F" w:rsidRPr="00557E1F" w:rsidRDefault="00B7211F" w:rsidP="00557E1F">
      <w:pPr>
        <w:pStyle w:val="Listparagraf"/>
        <w:numPr>
          <w:ilvl w:val="0"/>
          <w:numId w:val="43"/>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costuri reduse pentru transportul materialelor, </w:t>
      </w:r>
      <w:proofErr w:type="spellStart"/>
      <w:r w:rsidRPr="00557E1F">
        <w:rPr>
          <w:rFonts w:eastAsia="Times New Roman" w:cstheme="minorHAnsi"/>
          <w:bCs/>
          <w:iCs/>
          <w:color w:val="000000"/>
          <w:sz w:val="24"/>
          <w:szCs w:val="24"/>
          <w:lang w:val="ro-RO" w:eastAsia="zh-CN"/>
        </w:rPr>
        <w:t>fara</w:t>
      </w:r>
      <w:proofErr w:type="spellEnd"/>
      <w:r w:rsidRPr="00557E1F">
        <w:rPr>
          <w:rFonts w:eastAsia="Times New Roman" w:cstheme="minorHAnsi"/>
          <w:bCs/>
          <w:iCs/>
          <w:color w:val="000000"/>
          <w:sz w:val="24"/>
          <w:szCs w:val="24"/>
          <w:lang w:val="ro-RO" w:eastAsia="zh-CN"/>
        </w:rPr>
        <w:t xml:space="preserve"> a necesita parcurgerea unor distante mari;</w:t>
      </w:r>
    </w:p>
    <w:p w14:paraId="22E2E93B" w14:textId="77777777" w:rsidR="00B7211F" w:rsidRPr="00557E1F" w:rsidRDefault="00B7211F" w:rsidP="00557E1F">
      <w:pPr>
        <w:pStyle w:val="Listparagraf"/>
        <w:numPr>
          <w:ilvl w:val="0"/>
          <w:numId w:val="43"/>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utilizarea </w:t>
      </w:r>
      <w:proofErr w:type="spellStart"/>
      <w:r w:rsidRPr="00557E1F">
        <w:rPr>
          <w:rFonts w:eastAsia="Times New Roman" w:cstheme="minorHAnsi"/>
          <w:bCs/>
          <w:iCs/>
          <w:color w:val="000000"/>
          <w:sz w:val="24"/>
          <w:szCs w:val="24"/>
          <w:lang w:val="ro-RO" w:eastAsia="zh-CN"/>
        </w:rPr>
        <w:t>rationala</w:t>
      </w:r>
      <w:proofErr w:type="spellEnd"/>
      <w:r w:rsidRPr="00557E1F">
        <w:rPr>
          <w:rFonts w:eastAsia="Times New Roman" w:cstheme="minorHAnsi"/>
          <w:bCs/>
          <w:iCs/>
          <w:color w:val="000000"/>
          <w:sz w:val="24"/>
          <w:szCs w:val="24"/>
          <w:lang w:val="ro-RO" w:eastAsia="zh-CN"/>
        </w:rPr>
        <w:t xml:space="preserve"> a utilajelor sau a </w:t>
      </w:r>
      <w:proofErr w:type="spellStart"/>
      <w:r w:rsidRPr="00557E1F">
        <w:rPr>
          <w:rFonts w:eastAsia="Times New Roman" w:cstheme="minorHAnsi"/>
          <w:bCs/>
          <w:iCs/>
          <w:color w:val="000000"/>
          <w:sz w:val="24"/>
          <w:szCs w:val="24"/>
          <w:lang w:val="ro-RO" w:eastAsia="zh-CN"/>
        </w:rPr>
        <w:t>instalatiilor</w:t>
      </w:r>
      <w:proofErr w:type="spellEnd"/>
      <w:r w:rsidRPr="00557E1F">
        <w:rPr>
          <w:rFonts w:eastAsia="Times New Roman" w:cstheme="minorHAnsi"/>
          <w:bCs/>
          <w:iCs/>
          <w:color w:val="000000"/>
          <w:sz w:val="24"/>
          <w:szCs w:val="24"/>
          <w:lang w:val="ro-RO" w:eastAsia="zh-CN"/>
        </w:rPr>
        <w:t>;</w:t>
      </w:r>
    </w:p>
    <w:p w14:paraId="761A4C14"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Din punct de vedere al </w:t>
      </w:r>
      <w:proofErr w:type="spellStart"/>
      <w:r w:rsidRPr="00557E1F">
        <w:rPr>
          <w:rFonts w:eastAsia="Times New Roman" w:cstheme="minorHAnsi"/>
          <w:bCs/>
          <w:iCs/>
          <w:color w:val="000000"/>
          <w:sz w:val="24"/>
          <w:szCs w:val="24"/>
          <w:lang w:val="ro-RO" w:eastAsia="zh-CN"/>
        </w:rPr>
        <w:t>protectiei</w:t>
      </w:r>
      <w:proofErr w:type="spellEnd"/>
      <w:r w:rsidRPr="00557E1F">
        <w:rPr>
          <w:rFonts w:eastAsia="Times New Roman" w:cstheme="minorHAnsi"/>
          <w:bCs/>
          <w:iCs/>
          <w:color w:val="000000"/>
          <w:sz w:val="24"/>
          <w:szCs w:val="24"/>
          <w:lang w:val="ro-RO" w:eastAsia="zh-CN"/>
        </w:rPr>
        <w:t xml:space="preserve"> mediului, alegerea unui singur amplasament pentru organizarea de </w:t>
      </w:r>
      <w:proofErr w:type="spellStart"/>
      <w:r w:rsidRPr="00557E1F">
        <w:rPr>
          <w:rFonts w:eastAsia="Times New Roman" w:cstheme="minorHAnsi"/>
          <w:bCs/>
          <w:iCs/>
          <w:color w:val="000000"/>
          <w:sz w:val="24"/>
          <w:szCs w:val="24"/>
          <w:lang w:val="ro-RO" w:eastAsia="zh-CN"/>
        </w:rPr>
        <w:t>santier</w:t>
      </w:r>
      <w:proofErr w:type="spellEnd"/>
      <w:r w:rsidRPr="00557E1F">
        <w:rPr>
          <w:rFonts w:eastAsia="Times New Roman" w:cstheme="minorHAnsi"/>
          <w:bCs/>
          <w:iCs/>
          <w:color w:val="000000"/>
          <w:sz w:val="24"/>
          <w:szCs w:val="24"/>
          <w:lang w:val="ro-RO" w:eastAsia="zh-CN"/>
        </w:rPr>
        <w:t xml:space="preserve"> prezinta </w:t>
      </w:r>
      <w:proofErr w:type="spellStart"/>
      <w:r w:rsidRPr="00557E1F">
        <w:rPr>
          <w:rFonts w:eastAsia="Times New Roman" w:cstheme="minorHAnsi"/>
          <w:bCs/>
          <w:iCs/>
          <w:color w:val="000000"/>
          <w:sz w:val="24"/>
          <w:szCs w:val="24"/>
          <w:lang w:val="ro-RO" w:eastAsia="zh-CN"/>
        </w:rPr>
        <w:t>urmatoarele</w:t>
      </w:r>
      <w:proofErr w:type="spellEnd"/>
      <w:r w:rsidRPr="00557E1F">
        <w:rPr>
          <w:rFonts w:eastAsia="Times New Roman" w:cstheme="minorHAnsi"/>
          <w:bCs/>
          <w:iCs/>
          <w:color w:val="000000"/>
          <w:sz w:val="24"/>
          <w:szCs w:val="24"/>
          <w:lang w:val="ro-RO" w:eastAsia="zh-CN"/>
        </w:rPr>
        <w:t xml:space="preserve"> avantaje:</w:t>
      </w:r>
    </w:p>
    <w:p w14:paraId="69E59EB0" w14:textId="77777777" w:rsidR="00B7211F" w:rsidRPr="00557E1F" w:rsidRDefault="00B7211F" w:rsidP="00557E1F">
      <w:pPr>
        <w:pStyle w:val="Listparagraf"/>
        <w:numPr>
          <w:ilvl w:val="0"/>
          <w:numId w:val="41"/>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prin adoptarea masurilor pentru depozitarea controlata a materiilor prime si a altor materiale se evita pierderile necontrolate sau </w:t>
      </w:r>
      <w:proofErr w:type="spellStart"/>
      <w:r w:rsidRPr="00557E1F">
        <w:rPr>
          <w:rFonts w:eastAsia="Times New Roman" w:cstheme="minorHAnsi"/>
          <w:bCs/>
          <w:iCs/>
          <w:color w:val="000000"/>
          <w:sz w:val="24"/>
          <w:szCs w:val="24"/>
          <w:lang w:val="ro-RO" w:eastAsia="zh-CN"/>
        </w:rPr>
        <w:t>poluarile</w:t>
      </w:r>
      <w:proofErr w:type="spellEnd"/>
      <w:r w:rsidRPr="00557E1F">
        <w:rPr>
          <w:rFonts w:eastAsia="Times New Roman" w:cstheme="minorHAnsi"/>
          <w:bCs/>
          <w:iCs/>
          <w:color w:val="000000"/>
          <w:sz w:val="24"/>
          <w:szCs w:val="24"/>
          <w:lang w:val="ro-RO" w:eastAsia="zh-CN"/>
        </w:rPr>
        <w:t xml:space="preserve"> accidentale;</w:t>
      </w:r>
    </w:p>
    <w:p w14:paraId="2905B6DB" w14:textId="77777777" w:rsidR="00B7211F" w:rsidRPr="00557E1F" w:rsidRDefault="00B7211F" w:rsidP="00557E1F">
      <w:pPr>
        <w:pStyle w:val="Listparagraf"/>
        <w:numPr>
          <w:ilvl w:val="0"/>
          <w:numId w:val="41"/>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utilizarea </w:t>
      </w:r>
      <w:proofErr w:type="spellStart"/>
      <w:r w:rsidRPr="00557E1F">
        <w:rPr>
          <w:rFonts w:eastAsia="Times New Roman" w:cstheme="minorHAnsi"/>
          <w:bCs/>
          <w:iCs/>
          <w:color w:val="000000"/>
          <w:sz w:val="24"/>
          <w:szCs w:val="24"/>
          <w:lang w:val="ro-RO" w:eastAsia="zh-CN"/>
        </w:rPr>
        <w:t>rationala</w:t>
      </w:r>
      <w:proofErr w:type="spellEnd"/>
      <w:r w:rsidRPr="00557E1F">
        <w:rPr>
          <w:rFonts w:eastAsia="Times New Roman" w:cstheme="minorHAnsi"/>
          <w:bCs/>
          <w:iCs/>
          <w:color w:val="000000"/>
          <w:sz w:val="24"/>
          <w:szCs w:val="24"/>
          <w:lang w:val="ro-RO" w:eastAsia="zh-CN"/>
        </w:rPr>
        <w:t xml:space="preserve"> a resursei de apa;</w:t>
      </w:r>
    </w:p>
    <w:p w14:paraId="5B44BF22" w14:textId="77777777" w:rsidR="00B7211F" w:rsidRPr="00557E1F" w:rsidRDefault="00B7211F" w:rsidP="00557E1F">
      <w:pPr>
        <w:pStyle w:val="Listparagraf"/>
        <w:numPr>
          <w:ilvl w:val="0"/>
          <w:numId w:val="41"/>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asigurarea </w:t>
      </w:r>
      <w:proofErr w:type="spellStart"/>
      <w:r w:rsidRPr="00557E1F">
        <w:rPr>
          <w:rFonts w:eastAsia="Times New Roman" w:cstheme="minorHAnsi"/>
          <w:bCs/>
          <w:iCs/>
          <w:color w:val="000000"/>
          <w:sz w:val="24"/>
          <w:szCs w:val="24"/>
          <w:lang w:val="ro-RO" w:eastAsia="zh-CN"/>
        </w:rPr>
        <w:t>facilitatilor</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igienico</w:t>
      </w:r>
      <w:proofErr w:type="spellEnd"/>
      <w:r w:rsidRPr="00557E1F">
        <w:rPr>
          <w:rFonts w:eastAsia="Times New Roman" w:cstheme="minorHAnsi"/>
          <w:bCs/>
          <w:iCs/>
          <w:color w:val="000000"/>
          <w:sz w:val="24"/>
          <w:szCs w:val="24"/>
          <w:lang w:val="ro-RO" w:eastAsia="zh-CN"/>
        </w:rPr>
        <w:t>-sanitare pentru muncitori;</w:t>
      </w:r>
    </w:p>
    <w:p w14:paraId="77655171" w14:textId="77777777" w:rsidR="00B7211F" w:rsidRPr="00557E1F" w:rsidRDefault="00B7211F" w:rsidP="00557E1F">
      <w:pPr>
        <w:pStyle w:val="Listparagraf"/>
        <w:numPr>
          <w:ilvl w:val="0"/>
          <w:numId w:val="41"/>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gestiunea </w:t>
      </w:r>
      <w:proofErr w:type="spellStart"/>
      <w:r w:rsidRPr="00557E1F">
        <w:rPr>
          <w:rFonts w:eastAsia="Times New Roman" w:cstheme="minorHAnsi"/>
          <w:bCs/>
          <w:iCs/>
          <w:color w:val="000000"/>
          <w:sz w:val="24"/>
          <w:szCs w:val="24"/>
          <w:lang w:val="ro-RO" w:eastAsia="zh-CN"/>
        </w:rPr>
        <w:t>deseurilor</w:t>
      </w:r>
      <w:proofErr w:type="spellEnd"/>
      <w:r w:rsidRPr="00557E1F">
        <w:rPr>
          <w:rFonts w:eastAsia="Times New Roman" w:cstheme="minorHAnsi"/>
          <w:bCs/>
          <w:iCs/>
          <w:color w:val="000000"/>
          <w:sz w:val="24"/>
          <w:szCs w:val="24"/>
          <w:lang w:val="ro-RO" w:eastAsia="zh-CN"/>
        </w:rPr>
        <w:t>, inclusiv a apelor uzate;</w:t>
      </w:r>
    </w:p>
    <w:p w14:paraId="04F250F1" w14:textId="77777777" w:rsidR="00B7211F" w:rsidRPr="00557E1F" w:rsidRDefault="00B7211F" w:rsidP="00557E1F">
      <w:pPr>
        <w:pStyle w:val="Listparagraf"/>
        <w:numPr>
          <w:ilvl w:val="0"/>
          <w:numId w:val="41"/>
        </w:num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cheltuieli mai reduse pentru redarea </w:t>
      </w:r>
      <w:proofErr w:type="spellStart"/>
      <w:r w:rsidRPr="00557E1F">
        <w:rPr>
          <w:rFonts w:eastAsia="Times New Roman" w:cstheme="minorHAnsi"/>
          <w:bCs/>
          <w:iCs/>
          <w:color w:val="000000"/>
          <w:sz w:val="24"/>
          <w:szCs w:val="24"/>
          <w:lang w:val="ro-RO" w:eastAsia="zh-CN"/>
        </w:rPr>
        <w:t>starii</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initiale</w:t>
      </w:r>
      <w:proofErr w:type="spellEnd"/>
      <w:r w:rsidRPr="00557E1F">
        <w:rPr>
          <w:rFonts w:eastAsia="Times New Roman" w:cstheme="minorHAnsi"/>
          <w:bCs/>
          <w:iCs/>
          <w:color w:val="000000"/>
          <w:sz w:val="24"/>
          <w:szCs w:val="24"/>
          <w:lang w:val="ro-RO" w:eastAsia="zh-CN"/>
        </w:rPr>
        <w:t xml:space="preserve"> a terenurilor ocupate temporar cu organizarea de </w:t>
      </w:r>
      <w:proofErr w:type="spellStart"/>
      <w:r w:rsidRPr="00557E1F">
        <w:rPr>
          <w:rFonts w:eastAsia="Times New Roman" w:cstheme="minorHAnsi"/>
          <w:bCs/>
          <w:iCs/>
          <w:color w:val="000000"/>
          <w:sz w:val="24"/>
          <w:szCs w:val="24"/>
          <w:lang w:val="ro-RO" w:eastAsia="zh-CN"/>
        </w:rPr>
        <w:t>santier</w:t>
      </w:r>
      <w:proofErr w:type="spellEnd"/>
      <w:r w:rsidRPr="00557E1F">
        <w:rPr>
          <w:rFonts w:eastAsia="Times New Roman" w:cstheme="minorHAnsi"/>
          <w:bCs/>
          <w:iCs/>
          <w:color w:val="000000"/>
          <w:sz w:val="24"/>
          <w:szCs w:val="24"/>
          <w:lang w:val="ro-RO" w:eastAsia="zh-CN"/>
        </w:rPr>
        <w:t>.</w:t>
      </w:r>
    </w:p>
    <w:p w14:paraId="5F17EED0" w14:textId="77777777" w:rsidR="00352691" w:rsidRPr="00557E1F" w:rsidRDefault="00352691" w:rsidP="00557E1F">
      <w:pPr>
        <w:spacing w:before="120" w:after="0" w:line="240" w:lineRule="auto"/>
        <w:jc w:val="both"/>
        <w:rPr>
          <w:rFonts w:eastAsia="Times New Roman" w:cstheme="minorHAnsi"/>
          <w:b/>
          <w:bCs/>
          <w:iCs/>
          <w:color w:val="000000"/>
          <w:sz w:val="24"/>
          <w:szCs w:val="24"/>
          <w:lang w:val="ro-RO" w:eastAsia="zh-CN"/>
        </w:rPr>
      </w:pPr>
      <w:r w:rsidRPr="00557E1F">
        <w:rPr>
          <w:rFonts w:eastAsia="Times New Roman" w:cstheme="minorHAnsi"/>
          <w:b/>
          <w:bCs/>
          <w:iCs/>
          <w:color w:val="000000"/>
          <w:sz w:val="24"/>
          <w:szCs w:val="24"/>
          <w:lang w:val="ro-RO" w:eastAsia="zh-CN"/>
        </w:rPr>
        <w:t>Organizarea de șantier</w:t>
      </w:r>
    </w:p>
    <w:p w14:paraId="3431836B"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Pentru realizarea obiectivului este necesar a se realiza organizarea de șantier. </w:t>
      </w:r>
    </w:p>
    <w:p w14:paraId="6A8B8240"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Aceasta se poate amenaja pe terenuri publice sau private numai cu acordul Beneficiarului sau titularului. </w:t>
      </w:r>
    </w:p>
    <w:p w14:paraId="0510BE0D"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Organizarea de șantier se materializează la nivel conceptual în cadrul proiectului de organizare de șantier.</w:t>
      </w:r>
    </w:p>
    <w:p w14:paraId="6E57A24E"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lastRenderedPageBreak/>
        <w:t>Proiectul de organizare de șantier tratează concepția de ansamblu a organizării șantierului de construcții ținând seama de specificul, volumul, natura, valoarea și durata lucrării construcții-montaj aferente obiectivului de investiție sau obiectului de construcție ce urmează a fi executat.</w:t>
      </w:r>
    </w:p>
    <w:p w14:paraId="32FA8345"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Proiectul de organizare de șantier tratează-cuprinde următoarele aspecte:</w:t>
      </w:r>
    </w:p>
    <w:p w14:paraId="4F8ACE80"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a) cuprinde procedeele tehnologice adecvate pentru execuția lucrărilor, în concordanta cu proiectul tehnologic, precum și dotările și organizarea corespunzătoare a acestor procedee;</w:t>
      </w:r>
    </w:p>
    <w:p w14:paraId="1B20D593"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b) în proiectul de organizare se regăsește planificarea execuției lucrărilor în succesiunea logica tehnologice-organizatorica a desfășurării acestora.</w:t>
      </w:r>
    </w:p>
    <w:p w14:paraId="55AE3068"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c) se pun în evidenta duratele optime de execuție a lucrărilor ținând seama de termenele contractate și de caracteristicile reale ale șantierului</w:t>
      </w:r>
    </w:p>
    <w:p w14:paraId="1683F4FA"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d) tratează problemele legate de necesarul de forța de munca precum și aspecte legate de construcțiile și dotările social-administrative culturale necesare populației șantierului.</w:t>
      </w:r>
    </w:p>
    <w:p w14:paraId="5F59E393"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e) posibilitățile de racolare a forței de munca din zona șantierului, dar și posibilitățile de cazare pentru personalul nelocalnic și transportul local pentru personalul din împrejurimi.</w:t>
      </w:r>
    </w:p>
    <w:p w14:paraId="167C668E"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Organizarea de șantier trebuie sa cuprindă un minim de elemente cum ar fi:</w:t>
      </w:r>
    </w:p>
    <w:p w14:paraId="3D771B7F"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birouri de lucru</w:t>
      </w:r>
    </w:p>
    <w:p w14:paraId="1D669CAC"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toalete ecologice</w:t>
      </w:r>
    </w:p>
    <w:p w14:paraId="04953B8B"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spatii de depozitare a materialelor</w:t>
      </w:r>
    </w:p>
    <w:p w14:paraId="6C19FACA"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spatii de depozitare a utilajelor</w:t>
      </w:r>
    </w:p>
    <w:p w14:paraId="3BB71989"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parcări auto</w:t>
      </w:r>
    </w:p>
    <w:p w14:paraId="7A5B63E0"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punct trafor</w:t>
      </w:r>
    </w:p>
    <w:p w14:paraId="1F1370AD"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alimentare cu apa</w:t>
      </w:r>
    </w:p>
    <w:p w14:paraId="47D670B1"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alimentare cu energie electrica</w:t>
      </w:r>
    </w:p>
    <w:p w14:paraId="08AE19F6" w14:textId="77777777" w:rsidR="00352691" w:rsidRPr="00557E1F" w:rsidRDefault="00352691" w:rsidP="00557E1F">
      <w:pPr>
        <w:spacing w:before="120" w:after="0" w:line="240" w:lineRule="auto"/>
        <w:ind w:firstLine="720"/>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w:t>
      </w:r>
      <w:r w:rsidRPr="00557E1F">
        <w:rPr>
          <w:rFonts w:eastAsia="Times New Roman" w:cstheme="minorHAnsi"/>
          <w:bCs/>
          <w:iCs/>
          <w:color w:val="000000"/>
          <w:sz w:val="24"/>
          <w:szCs w:val="24"/>
          <w:lang w:val="ro-RO" w:eastAsia="zh-CN"/>
        </w:rPr>
        <w:tab/>
        <w:t>sistem de colectare a apelor meteorice</w:t>
      </w:r>
    </w:p>
    <w:p w14:paraId="1A2695D0"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Organizarea de șantier trebuie împrejmuita și supravegheată pentru eliminarea diferitelor riscuri care pot apărea. </w:t>
      </w:r>
    </w:p>
    <w:p w14:paraId="554DFCD1"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La terminarea lucrărilor Antreprenorul are obligația de a desființa organizarea de șantier și aducerea terenului aferent organizări de șantier la starea inițiala, sau cea prevăzută în contractul de încheiere a spațiului.</w:t>
      </w:r>
    </w:p>
    <w:p w14:paraId="2BE8B6DE" w14:textId="77777777" w:rsidR="00352691" w:rsidRPr="00557E1F" w:rsidRDefault="00352691"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Odată cu terminarea lucrărilor de modernizare în vederea păstrării în condiții normale de circulație a străzilor amenajate, este necesara întreținerea acestora.</w:t>
      </w:r>
    </w:p>
    <w:p w14:paraId="19BC2D6E" w14:textId="77777777" w:rsidR="00B7211F" w:rsidRPr="00557E1F" w:rsidRDefault="00B7211F" w:rsidP="00557E1F">
      <w:pPr>
        <w:pStyle w:val="Listparagraf"/>
        <w:numPr>
          <w:ilvl w:val="0"/>
          <w:numId w:val="42"/>
        </w:numPr>
        <w:spacing w:before="120" w:after="0" w:line="240" w:lineRule="auto"/>
        <w:jc w:val="both"/>
        <w:rPr>
          <w:rFonts w:eastAsia="Times New Roman" w:cstheme="minorHAnsi"/>
          <w:b/>
          <w:bCs/>
          <w:iCs/>
          <w:color w:val="000000"/>
          <w:sz w:val="24"/>
          <w:szCs w:val="24"/>
          <w:lang w:val="ro-RO" w:eastAsia="zh-CN"/>
        </w:rPr>
      </w:pPr>
      <w:r w:rsidRPr="00557E1F">
        <w:rPr>
          <w:rFonts w:eastAsia="Times New Roman" w:cstheme="minorHAnsi"/>
          <w:b/>
          <w:bCs/>
          <w:iCs/>
          <w:color w:val="000000"/>
          <w:sz w:val="24"/>
          <w:szCs w:val="24"/>
          <w:lang w:val="ro-RO" w:eastAsia="zh-CN"/>
        </w:rPr>
        <w:t xml:space="preserve">deplasarea utilajelor folosite in etapa de </w:t>
      </w:r>
      <w:proofErr w:type="spellStart"/>
      <w:r w:rsidRPr="00557E1F">
        <w:rPr>
          <w:rFonts w:eastAsia="Times New Roman" w:cstheme="minorHAnsi"/>
          <w:b/>
          <w:bCs/>
          <w:iCs/>
          <w:color w:val="000000"/>
          <w:sz w:val="24"/>
          <w:szCs w:val="24"/>
          <w:lang w:val="ro-RO" w:eastAsia="zh-CN"/>
        </w:rPr>
        <w:t>construcţie</w:t>
      </w:r>
      <w:proofErr w:type="spellEnd"/>
    </w:p>
    <w:p w14:paraId="63279313"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 xml:space="preserve">Se va amenaja un </w:t>
      </w:r>
      <w:proofErr w:type="spellStart"/>
      <w:r w:rsidRPr="00557E1F">
        <w:rPr>
          <w:rFonts w:eastAsia="Times New Roman" w:cstheme="minorHAnsi"/>
          <w:bCs/>
          <w:iCs/>
          <w:color w:val="000000"/>
          <w:sz w:val="24"/>
          <w:szCs w:val="24"/>
          <w:lang w:val="ro-RO" w:eastAsia="zh-CN"/>
        </w:rPr>
        <w:t>spaţiu</w:t>
      </w:r>
      <w:proofErr w:type="spellEnd"/>
      <w:r w:rsidRPr="00557E1F">
        <w:rPr>
          <w:rFonts w:eastAsia="Times New Roman" w:cstheme="minorHAnsi"/>
          <w:bCs/>
          <w:iCs/>
          <w:color w:val="000000"/>
          <w:sz w:val="24"/>
          <w:szCs w:val="24"/>
          <w:lang w:val="ro-RO" w:eastAsia="zh-CN"/>
        </w:rPr>
        <w:t xml:space="preserve"> pentru parcarea utilajelor folosite la </w:t>
      </w:r>
      <w:proofErr w:type="spellStart"/>
      <w:r w:rsidRPr="00557E1F">
        <w:rPr>
          <w:rFonts w:eastAsia="Times New Roman" w:cstheme="minorHAnsi"/>
          <w:bCs/>
          <w:iCs/>
          <w:color w:val="000000"/>
          <w:sz w:val="24"/>
          <w:szCs w:val="24"/>
          <w:lang w:val="ro-RO" w:eastAsia="zh-CN"/>
        </w:rPr>
        <w:t>construcţia</w:t>
      </w:r>
      <w:proofErr w:type="spellEnd"/>
      <w:r w:rsidRPr="00557E1F">
        <w:rPr>
          <w:rFonts w:eastAsia="Times New Roman" w:cstheme="minorHAnsi"/>
          <w:bCs/>
          <w:iCs/>
          <w:color w:val="000000"/>
          <w:sz w:val="24"/>
          <w:szCs w:val="24"/>
          <w:lang w:val="ro-RO" w:eastAsia="zh-CN"/>
        </w:rPr>
        <w:t xml:space="preserve"> proiectului (excavator, buldozer, cilindru compactor, autobasculante, </w:t>
      </w:r>
      <w:proofErr w:type="spellStart"/>
      <w:r w:rsidRPr="00557E1F">
        <w:rPr>
          <w:rFonts w:eastAsia="Times New Roman" w:cstheme="minorHAnsi"/>
          <w:bCs/>
          <w:iCs/>
          <w:color w:val="000000"/>
          <w:sz w:val="24"/>
          <w:szCs w:val="24"/>
          <w:lang w:val="ro-RO" w:eastAsia="zh-CN"/>
        </w:rPr>
        <w:t>inc</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rrc</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toare</w:t>
      </w:r>
      <w:proofErr w:type="spellEnd"/>
      <w:r w:rsidRPr="00557E1F">
        <w:rPr>
          <w:rFonts w:eastAsia="Times New Roman" w:cstheme="minorHAnsi"/>
          <w:bCs/>
          <w:iCs/>
          <w:color w:val="000000"/>
          <w:sz w:val="24"/>
          <w:szCs w:val="24"/>
          <w:lang w:val="ro-RO" w:eastAsia="zh-CN"/>
        </w:rPr>
        <w:t xml:space="preserve"> frontale, macarale etc.)</w:t>
      </w:r>
    </w:p>
    <w:p w14:paraId="00423000" w14:textId="77777777" w:rsidR="00B7211F" w:rsidRPr="00557E1F" w:rsidRDefault="00B7211F" w:rsidP="00557E1F">
      <w:pPr>
        <w:pStyle w:val="Listparagraf"/>
        <w:numPr>
          <w:ilvl w:val="0"/>
          <w:numId w:val="42"/>
        </w:numPr>
        <w:spacing w:before="120" w:after="0" w:line="240" w:lineRule="auto"/>
        <w:jc w:val="both"/>
        <w:rPr>
          <w:rFonts w:eastAsia="Times New Roman" w:cstheme="minorHAnsi"/>
          <w:b/>
          <w:bCs/>
          <w:iCs/>
          <w:color w:val="000000"/>
          <w:sz w:val="24"/>
          <w:szCs w:val="24"/>
          <w:lang w:val="ro-RO" w:eastAsia="zh-CN"/>
        </w:rPr>
      </w:pPr>
      <w:proofErr w:type="spellStart"/>
      <w:r w:rsidRPr="00557E1F">
        <w:rPr>
          <w:rFonts w:eastAsia="Times New Roman" w:cstheme="minorHAnsi"/>
          <w:b/>
          <w:bCs/>
          <w:iCs/>
          <w:color w:val="000000"/>
          <w:sz w:val="24"/>
          <w:szCs w:val="24"/>
          <w:lang w:val="ro-RO" w:eastAsia="zh-CN"/>
        </w:rPr>
        <w:t>lucr</w:t>
      </w:r>
      <w:r w:rsidR="00F64A48" w:rsidRPr="00557E1F">
        <w:rPr>
          <w:rFonts w:eastAsia="Times New Roman" w:cstheme="minorHAnsi"/>
          <w:b/>
          <w:bCs/>
          <w:iCs/>
          <w:color w:val="000000"/>
          <w:sz w:val="24"/>
          <w:szCs w:val="24"/>
          <w:lang w:val="ro-RO" w:eastAsia="zh-CN"/>
        </w:rPr>
        <w:t>a</w:t>
      </w:r>
      <w:r w:rsidRPr="00557E1F">
        <w:rPr>
          <w:rFonts w:eastAsia="Times New Roman" w:cstheme="minorHAnsi"/>
          <w:b/>
          <w:bCs/>
          <w:iCs/>
          <w:color w:val="000000"/>
          <w:sz w:val="24"/>
          <w:szCs w:val="24"/>
          <w:lang w:val="ro-RO" w:eastAsia="zh-CN"/>
        </w:rPr>
        <w:t>ri</w:t>
      </w:r>
      <w:proofErr w:type="spellEnd"/>
      <w:r w:rsidRPr="00557E1F">
        <w:rPr>
          <w:rFonts w:eastAsia="Times New Roman" w:cstheme="minorHAnsi"/>
          <w:b/>
          <w:bCs/>
          <w:iCs/>
          <w:color w:val="000000"/>
          <w:sz w:val="24"/>
          <w:szCs w:val="24"/>
          <w:lang w:val="ro-RO" w:eastAsia="zh-CN"/>
        </w:rPr>
        <w:t xml:space="preserve"> </w:t>
      </w:r>
      <w:proofErr w:type="spellStart"/>
      <w:r w:rsidRPr="00557E1F">
        <w:rPr>
          <w:rFonts w:eastAsia="Times New Roman" w:cstheme="minorHAnsi"/>
          <w:b/>
          <w:bCs/>
          <w:iCs/>
          <w:color w:val="000000"/>
          <w:sz w:val="24"/>
          <w:szCs w:val="24"/>
          <w:lang w:val="ro-RO" w:eastAsia="zh-CN"/>
        </w:rPr>
        <w:t>preg</w:t>
      </w:r>
      <w:r w:rsidR="00F64A48" w:rsidRPr="00557E1F">
        <w:rPr>
          <w:rFonts w:eastAsia="Times New Roman" w:cstheme="minorHAnsi"/>
          <w:b/>
          <w:bCs/>
          <w:iCs/>
          <w:color w:val="000000"/>
          <w:sz w:val="24"/>
          <w:szCs w:val="24"/>
          <w:lang w:val="ro-RO" w:eastAsia="zh-CN"/>
        </w:rPr>
        <w:t>a</w:t>
      </w:r>
      <w:r w:rsidRPr="00557E1F">
        <w:rPr>
          <w:rFonts w:eastAsia="Times New Roman" w:cstheme="minorHAnsi"/>
          <w:b/>
          <w:bCs/>
          <w:iCs/>
          <w:color w:val="000000"/>
          <w:sz w:val="24"/>
          <w:szCs w:val="24"/>
          <w:lang w:val="ro-RO" w:eastAsia="zh-CN"/>
        </w:rPr>
        <w:t>titoare</w:t>
      </w:r>
      <w:proofErr w:type="spellEnd"/>
    </w:p>
    <w:p w14:paraId="0638194A" w14:textId="77777777" w:rsidR="00B7211F" w:rsidRPr="00557E1F" w:rsidRDefault="00B7211F" w:rsidP="00557E1F">
      <w:pPr>
        <w:spacing w:before="120" w:after="0" w:line="240" w:lineRule="auto"/>
        <w:jc w:val="both"/>
        <w:rPr>
          <w:rFonts w:eastAsia="Times New Roman" w:cstheme="minorHAnsi"/>
          <w:bCs/>
          <w:iCs/>
          <w:color w:val="000000"/>
          <w:sz w:val="24"/>
          <w:szCs w:val="24"/>
          <w:lang w:val="ro-RO" w:eastAsia="zh-CN"/>
        </w:rPr>
      </w:pPr>
      <w:r w:rsidRPr="00557E1F">
        <w:rPr>
          <w:rFonts w:eastAsia="Times New Roman" w:cstheme="minorHAnsi"/>
          <w:bCs/>
          <w:iCs/>
          <w:color w:val="000000"/>
          <w:sz w:val="24"/>
          <w:szCs w:val="24"/>
          <w:lang w:val="ro-RO" w:eastAsia="zh-CN"/>
        </w:rPr>
        <w:t>Dac</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 xml:space="preserve"> este cazul se fac </w:t>
      </w:r>
      <w:proofErr w:type="spellStart"/>
      <w:r w:rsidRPr="00557E1F">
        <w:rPr>
          <w:rFonts w:eastAsia="Times New Roman" w:cstheme="minorHAnsi"/>
          <w:bCs/>
          <w:iCs/>
          <w:color w:val="000000"/>
          <w:sz w:val="24"/>
          <w:szCs w:val="24"/>
          <w:lang w:val="ro-RO" w:eastAsia="zh-CN"/>
        </w:rPr>
        <w:t>decopertari</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demol</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ri</w:t>
      </w:r>
      <w:proofErr w:type="spellEnd"/>
      <w:r w:rsidRPr="00557E1F">
        <w:rPr>
          <w:rFonts w:eastAsia="Times New Roman" w:cstheme="minorHAnsi"/>
          <w:bCs/>
          <w:iCs/>
          <w:color w:val="000000"/>
          <w:sz w:val="24"/>
          <w:szCs w:val="24"/>
          <w:lang w:val="ro-RO" w:eastAsia="zh-CN"/>
        </w:rPr>
        <w:t xml:space="preserve"> si </w:t>
      </w:r>
      <w:proofErr w:type="spellStart"/>
      <w:r w:rsidRPr="00557E1F">
        <w:rPr>
          <w:rFonts w:eastAsia="Times New Roman" w:cstheme="minorHAnsi"/>
          <w:bCs/>
          <w:iCs/>
          <w:color w:val="000000"/>
          <w:sz w:val="24"/>
          <w:szCs w:val="24"/>
          <w:lang w:val="ro-RO" w:eastAsia="zh-CN"/>
        </w:rPr>
        <w:t>îndep</w:t>
      </w:r>
      <w:r w:rsidR="00F64A48" w:rsidRPr="00557E1F">
        <w:rPr>
          <w:rFonts w:eastAsia="Times New Roman" w:cstheme="minorHAnsi"/>
          <w:bCs/>
          <w:iCs/>
          <w:color w:val="000000"/>
          <w:sz w:val="24"/>
          <w:szCs w:val="24"/>
          <w:lang w:val="ro-RO" w:eastAsia="zh-CN"/>
        </w:rPr>
        <w:t>a</w:t>
      </w:r>
      <w:r w:rsidRPr="00557E1F">
        <w:rPr>
          <w:rFonts w:eastAsia="Times New Roman" w:cstheme="minorHAnsi"/>
          <w:bCs/>
          <w:iCs/>
          <w:color w:val="000000"/>
          <w:sz w:val="24"/>
          <w:szCs w:val="24"/>
          <w:lang w:val="ro-RO" w:eastAsia="zh-CN"/>
        </w:rPr>
        <w:t>rtarea</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deşeurilor</w:t>
      </w:r>
      <w:proofErr w:type="spellEnd"/>
      <w:r w:rsidRPr="00557E1F">
        <w:rPr>
          <w:rFonts w:eastAsia="Times New Roman" w:cstheme="minorHAnsi"/>
          <w:bCs/>
          <w:iCs/>
          <w:color w:val="000000"/>
          <w:sz w:val="24"/>
          <w:szCs w:val="24"/>
          <w:lang w:val="ro-RO" w:eastAsia="zh-CN"/>
        </w:rPr>
        <w:t xml:space="preserve"> (se </w:t>
      </w:r>
      <w:proofErr w:type="spellStart"/>
      <w:r w:rsidRPr="00557E1F">
        <w:rPr>
          <w:rFonts w:eastAsia="Times New Roman" w:cstheme="minorHAnsi"/>
          <w:bCs/>
          <w:iCs/>
          <w:color w:val="000000"/>
          <w:sz w:val="24"/>
          <w:szCs w:val="24"/>
          <w:lang w:val="ro-RO" w:eastAsia="zh-CN"/>
        </w:rPr>
        <w:t>colecteaz</w:t>
      </w:r>
      <w:r w:rsidR="00F64A48" w:rsidRPr="00557E1F">
        <w:rPr>
          <w:rFonts w:eastAsia="Times New Roman" w:cstheme="minorHAnsi"/>
          <w:bCs/>
          <w:iCs/>
          <w:color w:val="000000"/>
          <w:sz w:val="24"/>
          <w:szCs w:val="24"/>
          <w:lang w:val="ro-RO" w:eastAsia="zh-CN"/>
        </w:rPr>
        <w:t>a</w:t>
      </w:r>
      <w:proofErr w:type="spellEnd"/>
      <w:r w:rsidRPr="00557E1F">
        <w:rPr>
          <w:rFonts w:eastAsia="Times New Roman" w:cstheme="minorHAnsi"/>
          <w:bCs/>
          <w:iCs/>
          <w:color w:val="000000"/>
          <w:sz w:val="24"/>
          <w:szCs w:val="24"/>
          <w:lang w:val="ro-RO" w:eastAsia="zh-CN"/>
        </w:rPr>
        <w:t xml:space="preserve"> </w:t>
      </w:r>
      <w:proofErr w:type="spellStart"/>
      <w:r w:rsidRPr="00557E1F">
        <w:rPr>
          <w:rFonts w:eastAsia="Times New Roman" w:cstheme="minorHAnsi"/>
          <w:bCs/>
          <w:iCs/>
          <w:color w:val="000000"/>
          <w:sz w:val="24"/>
          <w:szCs w:val="24"/>
          <w:lang w:val="ro-RO" w:eastAsia="zh-CN"/>
        </w:rPr>
        <w:t>deşeurile</w:t>
      </w:r>
      <w:proofErr w:type="spellEnd"/>
      <w:r w:rsidRPr="00557E1F">
        <w:rPr>
          <w:rFonts w:eastAsia="Times New Roman" w:cstheme="minorHAnsi"/>
          <w:bCs/>
          <w:iCs/>
          <w:color w:val="000000"/>
          <w:sz w:val="24"/>
          <w:szCs w:val="24"/>
          <w:lang w:val="ro-RO" w:eastAsia="zh-CN"/>
        </w:rPr>
        <w:t xml:space="preserve"> rezultate selectiv pe tip de </w:t>
      </w:r>
      <w:proofErr w:type="spellStart"/>
      <w:r w:rsidRPr="00557E1F">
        <w:rPr>
          <w:rFonts w:eastAsia="Times New Roman" w:cstheme="minorHAnsi"/>
          <w:bCs/>
          <w:iCs/>
          <w:color w:val="000000"/>
          <w:sz w:val="24"/>
          <w:szCs w:val="24"/>
          <w:lang w:val="ro-RO" w:eastAsia="zh-CN"/>
        </w:rPr>
        <w:t>deşeu</w:t>
      </w:r>
      <w:proofErr w:type="spellEnd"/>
      <w:r w:rsidRPr="00557E1F">
        <w:rPr>
          <w:rFonts w:eastAsia="Times New Roman" w:cstheme="minorHAnsi"/>
          <w:bCs/>
          <w:iCs/>
          <w:color w:val="000000"/>
          <w:sz w:val="24"/>
          <w:szCs w:val="24"/>
          <w:lang w:val="ro-RO" w:eastAsia="zh-CN"/>
        </w:rPr>
        <w:t xml:space="preserve">). </w:t>
      </w:r>
    </w:p>
    <w:p w14:paraId="312EE295" w14:textId="77777777" w:rsidR="00B7211F" w:rsidRPr="00557E1F" w:rsidRDefault="00B7211F" w:rsidP="00557E1F">
      <w:pPr>
        <w:pStyle w:val="Listparagraf"/>
        <w:numPr>
          <w:ilvl w:val="0"/>
          <w:numId w:val="42"/>
        </w:numPr>
        <w:spacing w:before="120" w:after="0" w:line="240" w:lineRule="auto"/>
        <w:jc w:val="both"/>
        <w:rPr>
          <w:rFonts w:eastAsia="Times New Roman" w:cstheme="minorHAnsi"/>
          <w:b/>
          <w:bCs/>
          <w:iCs/>
          <w:color w:val="000000"/>
          <w:sz w:val="24"/>
          <w:szCs w:val="24"/>
          <w:lang w:val="ro-RO" w:eastAsia="zh-CN"/>
        </w:rPr>
      </w:pPr>
      <w:r w:rsidRPr="00557E1F">
        <w:rPr>
          <w:rFonts w:eastAsia="Times New Roman" w:cstheme="minorHAnsi"/>
          <w:b/>
          <w:bCs/>
          <w:iCs/>
          <w:color w:val="000000"/>
          <w:sz w:val="24"/>
          <w:szCs w:val="24"/>
          <w:lang w:val="ro-RO" w:eastAsia="zh-CN"/>
        </w:rPr>
        <w:t>ocuparea temporar</w:t>
      </w:r>
      <w:r w:rsidR="00F64A48" w:rsidRPr="00557E1F">
        <w:rPr>
          <w:rFonts w:eastAsia="Times New Roman" w:cstheme="minorHAnsi"/>
          <w:b/>
          <w:bCs/>
          <w:iCs/>
          <w:color w:val="000000"/>
          <w:sz w:val="24"/>
          <w:szCs w:val="24"/>
          <w:lang w:val="ro-RO" w:eastAsia="zh-CN"/>
        </w:rPr>
        <w:t>a</w:t>
      </w:r>
      <w:r w:rsidRPr="00557E1F">
        <w:rPr>
          <w:rFonts w:eastAsia="Times New Roman" w:cstheme="minorHAnsi"/>
          <w:b/>
          <w:bCs/>
          <w:iCs/>
          <w:color w:val="000000"/>
          <w:sz w:val="24"/>
          <w:szCs w:val="24"/>
          <w:lang w:val="ro-RO" w:eastAsia="zh-CN"/>
        </w:rPr>
        <w:t xml:space="preserve"> pentru amenajarea </w:t>
      </w:r>
      <w:proofErr w:type="spellStart"/>
      <w:r w:rsidRPr="00557E1F">
        <w:rPr>
          <w:rFonts w:eastAsia="Times New Roman" w:cstheme="minorHAnsi"/>
          <w:b/>
          <w:bCs/>
          <w:iCs/>
          <w:color w:val="000000"/>
          <w:sz w:val="24"/>
          <w:szCs w:val="24"/>
          <w:lang w:val="ro-RO" w:eastAsia="zh-CN"/>
        </w:rPr>
        <w:t>organiz</w:t>
      </w:r>
      <w:r w:rsidR="00F64A48" w:rsidRPr="00557E1F">
        <w:rPr>
          <w:rFonts w:eastAsia="Times New Roman" w:cstheme="minorHAnsi"/>
          <w:b/>
          <w:bCs/>
          <w:iCs/>
          <w:color w:val="000000"/>
          <w:sz w:val="24"/>
          <w:szCs w:val="24"/>
          <w:lang w:val="ro-RO" w:eastAsia="zh-CN"/>
        </w:rPr>
        <w:t>a</w:t>
      </w:r>
      <w:r w:rsidRPr="00557E1F">
        <w:rPr>
          <w:rFonts w:eastAsia="Times New Roman" w:cstheme="minorHAnsi"/>
          <w:b/>
          <w:bCs/>
          <w:iCs/>
          <w:color w:val="000000"/>
          <w:sz w:val="24"/>
          <w:szCs w:val="24"/>
          <w:lang w:val="ro-RO" w:eastAsia="zh-CN"/>
        </w:rPr>
        <w:t>rii</w:t>
      </w:r>
      <w:proofErr w:type="spellEnd"/>
      <w:r w:rsidRPr="00557E1F">
        <w:rPr>
          <w:rFonts w:eastAsia="Times New Roman" w:cstheme="minorHAnsi"/>
          <w:b/>
          <w:bCs/>
          <w:iCs/>
          <w:color w:val="000000"/>
          <w:sz w:val="24"/>
          <w:szCs w:val="24"/>
          <w:lang w:val="ro-RO" w:eastAsia="zh-CN"/>
        </w:rPr>
        <w:t xml:space="preserve"> de </w:t>
      </w:r>
      <w:proofErr w:type="spellStart"/>
      <w:r w:rsidRPr="00557E1F">
        <w:rPr>
          <w:rFonts w:eastAsia="Times New Roman" w:cstheme="minorHAnsi"/>
          <w:b/>
          <w:bCs/>
          <w:iCs/>
          <w:color w:val="000000"/>
          <w:sz w:val="24"/>
          <w:szCs w:val="24"/>
          <w:lang w:val="ro-RO" w:eastAsia="zh-CN"/>
        </w:rPr>
        <w:t>şantier</w:t>
      </w:r>
      <w:proofErr w:type="spellEnd"/>
    </w:p>
    <w:p w14:paraId="6EB746E7" w14:textId="77777777" w:rsidR="006968F0" w:rsidRPr="00557E1F" w:rsidRDefault="006968F0" w:rsidP="00557E1F">
      <w:pPr>
        <w:spacing w:before="120" w:after="0" w:line="240" w:lineRule="auto"/>
        <w:jc w:val="both"/>
        <w:rPr>
          <w:rFonts w:eastAsia="Times New Roman" w:cstheme="minorHAnsi"/>
          <w:color w:val="000000"/>
          <w:sz w:val="24"/>
          <w:szCs w:val="24"/>
          <w:lang w:val="ro-RO" w:eastAsia="ro-RO"/>
        </w:rPr>
      </w:pPr>
      <w:r w:rsidRPr="00557E1F">
        <w:rPr>
          <w:rFonts w:eastAsia="Times New Roman" w:cstheme="minorHAnsi"/>
          <w:color w:val="000000"/>
          <w:sz w:val="24"/>
          <w:szCs w:val="24"/>
          <w:lang w:val="ro-RO" w:eastAsia="ro-RO"/>
        </w:rPr>
        <w:lastRenderedPageBreak/>
        <w:t xml:space="preserve">De asemenea, la </w:t>
      </w:r>
      <w:proofErr w:type="spellStart"/>
      <w:r w:rsidRPr="00557E1F">
        <w:rPr>
          <w:rFonts w:eastAsia="Times New Roman" w:cstheme="minorHAnsi"/>
          <w:color w:val="000000"/>
          <w:sz w:val="24"/>
          <w:szCs w:val="24"/>
          <w:lang w:val="ro-RO" w:eastAsia="ro-RO"/>
        </w:rPr>
        <w:t>executie</w:t>
      </w:r>
      <w:proofErr w:type="spellEnd"/>
      <w:r w:rsidRPr="00557E1F">
        <w:rPr>
          <w:rFonts w:eastAsia="Times New Roman" w:cstheme="minorHAnsi"/>
          <w:color w:val="000000"/>
          <w:sz w:val="24"/>
          <w:szCs w:val="24"/>
          <w:lang w:val="ro-RO" w:eastAsia="ro-RO"/>
        </w:rPr>
        <w:t xml:space="preserve"> se va tine seama de standardele, normativele </w:t>
      </w:r>
      <w:proofErr w:type="spellStart"/>
      <w:r w:rsidRPr="00557E1F">
        <w:rPr>
          <w:rFonts w:eastAsia="Times New Roman" w:cstheme="minorHAnsi"/>
          <w:color w:val="000000"/>
          <w:sz w:val="24"/>
          <w:szCs w:val="24"/>
          <w:lang w:val="ro-RO" w:eastAsia="ro-RO"/>
        </w:rPr>
        <w:t>şi</w:t>
      </w:r>
      <w:proofErr w:type="spellEnd"/>
      <w:r w:rsidRPr="00557E1F">
        <w:rPr>
          <w:rFonts w:eastAsia="Times New Roman" w:cstheme="minorHAnsi"/>
          <w:color w:val="000000"/>
          <w:sz w:val="24"/>
          <w:szCs w:val="24"/>
          <w:lang w:val="ro-RO" w:eastAsia="ro-RO"/>
        </w:rPr>
        <w:t xml:space="preserve"> </w:t>
      </w:r>
      <w:proofErr w:type="spellStart"/>
      <w:r w:rsidRPr="00557E1F">
        <w:rPr>
          <w:rFonts w:eastAsia="Times New Roman" w:cstheme="minorHAnsi"/>
          <w:color w:val="000000"/>
          <w:sz w:val="24"/>
          <w:szCs w:val="24"/>
          <w:lang w:val="ro-RO" w:eastAsia="ro-RO"/>
        </w:rPr>
        <w:t>prescriptiile</w:t>
      </w:r>
      <w:proofErr w:type="spellEnd"/>
      <w:r w:rsidRPr="00557E1F">
        <w:rPr>
          <w:rFonts w:eastAsia="Times New Roman" w:cstheme="minorHAnsi"/>
          <w:color w:val="000000"/>
          <w:sz w:val="24"/>
          <w:szCs w:val="24"/>
          <w:lang w:val="ro-RO" w:eastAsia="ro-RO"/>
        </w:rPr>
        <w:t xml:space="preserve"> în vigoare specifice </w:t>
      </w:r>
      <w:proofErr w:type="spellStart"/>
      <w:r w:rsidRPr="00557E1F">
        <w:rPr>
          <w:rFonts w:eastAsia="Times New Roman" w:cstheme="minorHAnsi"/>
          <w:color w:val="000000"/>
          <w:sz w:val="24"/>
          <w:szCs w:val="24"/>
          <w:lang w:val="ro-RO" w:eastAsia="ro-RO"/>
        </w:rPr>
        <w:t>lucrarii</w:t>
      </w:r>
      <w:proofErr w:type="spellEnd"/>
      <w:r w:rsidRPr="00557E1F">
        <w:rPr>
          <w:rFonts w:eastAsia="Times New Roman" w:cstheme="minorHAnsi"/>
          <w:color w:val="000000"/>
          <w:sz w:val="24"/>
          <w:szCs w:val="24"/>
          <w:lang w:val="ro-RO" w:eastAsia="ro-RO"/>
        </w:rPr>
        <w:t>.</w:t>
      </w:r>
    </w:p>
    <w:p w14:paraId="0827FE99" w14:textId="77777777" w:rsidR="006968F0" w:rsidRPr="00557E1F" w:rsidRDefault="006968F0" w:rsidP="00557E1F">
      <w:pPr>
        <w:spacing w:before="120" w:after="0" w:line="240" w:lineRule="auto"/>
        <w:ind w:left="-567" w:firstLine="567"/>
        <w:jc w:val="both"/>
        <w:rPr>
          <w:rFonts w:eastAsia="Times New Roman" w:cstheme="minorHAnsi"/>
          <w:color w:val="000000"/>
          <w:sz w:val="24"/>
          <w:szCs w:val="24"/>
          <w:lang w:val="ro-RO" w:eastAsia="ro-RO"/>
        </w:rPr>
      </w:pPr>
      <w:r w:rsidRPr="00557E1F">
        <w:rPr>
          <w:rFonts w:eastAsia="Times New Roman" w:cstheme="minorHAnsi"/>
          <w:color w:val="000000"/>
          <w:sz w:val="24"/>
          <w:szCs w:val="24"/>
          <w:lang w:val="ro-RO" w:eastAsia="ro-RO"/>
        </w:rPr>
        <w:t xml:space="preserve">Piesele principale pe baza </w:t>
      </w:r>
      <w:proofErr w:type="spellStart"/>
      <w:r w:rsidRPr="00557E1F">
        <w:rPr>
          <w:rFonts w:eastAsia="Times New Roman" w:cstheme="minorHAnsi"/>
          <w:color w:val="000000"/>
          <w:sz w:val="24"/>
          <w:szCs w:val="24"/>
          <w:lang w:val="ro-RO" w:eastAsia="ro-RO"/>
        </w:rPr>
        <w:t>caroara</w:t>
      </w:r>
      <w:proofErr w:type="spellEnd"/>
      <w:r w:rsidRPr="00557E1F">
        <w:rPr>
          <w:rFonts w:eastAsia="Times New Roman" w:cstheme="minorHAnsi"/>
          <w:color w:val="000000"/>
          <w:sz w:val="24"/>
          <w:szCs w:val="24"/>
          <w:lang w:val="ro-RO" w:eastAsia="ro-RO"/>
        </w:rPr>
        <w:t xml:space="preserve"> constructorul va realiza lucrarea sunt </w:t>
      </w:r>
      <w:proofErr w:type="spellStart"/>
      <w:r w:rsidRPr="00557E1F">
        <w:rPr>
          <w:rFonts w:eastAsia="Times New Roman" w:cstheme="minorHAnsi"/>
          <w:color w:val="000000"/>
          <w:sz w:val="24"/>
          <w:szCs w:val="24"/>
          <w:lang w:val="ro-RO" w:eastAsia="ro-RO"/>
        </w:rPr>
        <w:t>urmatoarele</w:t>
      </w:r>
      <w:proofErr w:type="spellEnd"/>
      <w:r w:rsidRPr="00557E1F">
        <w:rPr>
          <w:rFonts w:eastAsia="Times New Roman" w:cstheme="minorHAnsi"/>
          <w:color w:val="000000"/>
          <w:sz w:val="24"/>
          <w:szCs w:val="24"/>
          <w:lang w:val="ro-RO" w:eastAsia="ro-RO"/>
        </w:rPr>
        <w:t>:</w:t>
      </w:r>
    </w:p>
    <w:p w14:paraId="015EFA65" w14:textId="77777777" w:rsidR="006968F0" w:rsidRPr="00557E1F" w:rsidRDefault="006968F0" w:rsidP="00557E1F">
      <w:pPr>
        <w:numPr>
          <w:ilvl w:val="0"/>
          <w:numId w:val="5"/>
        </w:numPr>
        <w:tabs>
          <w:tab w:val="num" w:pos="851"/>
        </w:tabs>
        <w:spacing w:before="120" w:after="0" w:line="240" w:lineRule="auto"/>
        <w:ind w:left="851" w:hanging="284"/>
        <w:jc w:val="both"/>
        <w:rPr>
          <w:rFonts w:eastAsia="Times New Roman" w:cstheme="minorHAnsi"/>
          <w:color w:val="000000"/>
          <w:sz w:val="24"/>
          <w:szCs w:val="24"/>
          <w:lang w:val="ro-RO" w:eastAsia="ro-RO"/>
        </w:rPr>
      </w:pPr>
      <w:r w:rsidRPr="00557E1F">
        <w:rPr>
          <w:rFonts w:eastAsia="Times New Roman" w:cstheme="minorHAnsi"/>
          <w:color w:val="000000"/>
          <w:sz w:val="24"/>
          <w:szCs w:val="24"/>
          <w:lang w:val="ro-RO" w:eastAsia="ro-RO"/>
        </w:rPr>
        <w:t xml:space="preserve">planurile generale de </w:t>
      </w:r>
      <w:proofErr w:type="spellStart"/>
      <w:r w:rsidRPr="00557E1F">
        <w:rPr>
          <w:rFonts w:eastAsia="Times New Roman" w:cstheme="minorHAnsi"/>
          <w:color w:val="000000"/>
          <w:sz w:val="24"/>
          <w:szCs w:val="24"/>
          <w:lang w:val="ro-RO" w:eastAsia="ro-RO"/>
        </w:rPr>
        <w:t>situatie</w:t>
      </w:r>
      <w:proofErr w:type="spellEnd"/>
      <w:r w:rsidRPr="00557E1F">
        <w:rPr>
          <w:rFonts w:eastAsia="Times New Roman" w:cstheme="minorHAnsi"/>
          <w:color w:val="000000"/>
          <w:sz w:val="24"/>
          <w:szCs w:val="24"/>
          <w:lang w:val="ro-RO" w:eastAsia="ro-RO"/>
        </w:rPr>
        <w:t xml:space="preserve">, de </w:t>
      </w:r>
      <w:proofErr w:type="spellStart"/>
      <w:r w:rsidRPr="00557E1F">
        <w:rPr>
          <w:rFonts w:eastAsia="Times New Roman" w:cstheme="minorHAnsi"/>
          <w:color w:val="000000"/>
          <w:sz w:val="24"/>
          <w:szCs w:val="24"/>
          <w:lang w:val="ro-RO" w:eastAsia="ro-RO"/>
        </w:rPr>
        <w:t>amplasamet</w:t>
      </w:r>
      <w:proofErr w:type="spellEnd"/>
      <w:r w:rsidRPr="00557E1F">
        <w:rPr>
          <w:rFonts w:eastAsia="Times New Roman" w:cstheme="minorHAnsi"/>
          <w:color w:val="000000"/>
          <w:sz w:val="24"/>
          <w:szCs w:val="24"/>
          <w:lang w:val="ro-RO" w:eastAsia="ro-RO"/>
        </w:rPr>
        <w:t xml:space="preserve"> </w:t>
      </w:r>
      <w:proofErr w:type="spellStart"/>
      <w:r w:rsidRPr="00557E1F">
        <w:rPr>
          <w:rFonts w:eastAsia="Times New Roman" w:cstheme="minorHAnsi"/>
          <w:color w:val="000000"/>
          <w:sz w:val="24"/>
          <w:szCs w:val="24"/>
          <w:lang w:val="ro-RO" w:eastAsia="ro-RO"/>
        </w:rPr>
        <w:t>şi</w:t>
      </w:r>
      <w:proofErr w:type="spellEnd"/>
      <w:r w:rsidRPr="00557E1F">
        <w:rPr>
          <w:rFonts w:eastAsia="Times New Roman" w:cstheme="minorHAnsi"/>
          <w:color w:val="000000"/>
          <w:sz w:val="24"/>
          <w:szCs w:val="24"/>
          <w:lang w:val="ro-RO" w:eastAsia="ro-RO"/>
        </w:rPr>
        <w:t xml:space="preserve"> </w:t>
      </w:r>
      <w:proofErr w:type="spellStart"/>
      <w:r w:rsidRPr="00557E1F">
        <w:rPr>
          <w:rFonts w:eastAsia="Times New Roman" w:cstheme="minorHAnsi"/>
          <w:color w:val="000000"/>
          <w:sz w:val="24"/>
          <w:szCs w:val="24"/>
          <w:lang w:val="ro-RO" w:eastAsia="ro-RO"/>
        </w:rPr>
        <w:t>dispozitiile</w:t>
      </w:r>
      <w:proofErr w:type="spellEnd"/>
      <w:r w:rsidRPr="00557E1F">
        <w:rPr>
          <w:rFonts w:eastAsia="Times New Roman" w:cstheme="minorHAnsi"/>
          <w:color w:val="000000"/>
          <w:sz w:val="24"/>
          <w:szCs w:val="24"/>
          <w:lang w:val="ro-RO" w:eastAsia="ro-RO"/>
        </w:rPr>
        <w:t xml:space="preserve"> generale;</w:t>
      </w:r>
    </w:p>
    <w:p w14:paraId="33B89AC2" w14:textId="77777777" w:rsidR="006968F0" w:rsidRPr="00557E1F" w:rsidRDefault="006968F0" w:rsidP="00557E1F">
      <w:pPr>
        <w:numPr>
          <w:ilvl w:val="0"/>
          <w:numId w:val="5"/>
        </w:numPr>
        <w:tabs>
          <w:tab w:val="num" w:pos="851"/>
        </w:tabs>
        <w:spacing w:before="120" w:after="0" w:line="240" w:lineRule="auto"/>
        <w:ind w:left="851" w:hanging="284"/>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detaliile tehnice de </w:t>
      </w:r>
      <w:proofErr w:type="spellStart"/>
      <w:r w:rsidRPr="00557E1F">
        <w:rPr>
          <w:rFonts w:eastAsia="Times New Roman" w:cstheme="minorHAnsi"/>
          <w:sz w:val="24"/>
          <w:szCs w:val="24"/>
          <w:lang w:val="ro-RO" w:eastAsia="ro-RO"/>
        </w:rPr>
        <w:t>executie</w:t>
      </w:r>
      <w:proofErr w:type="spellEnd"/>
      <w:r w:rsidRPr="00557E1F">
        <w:rPr>
          <w:rFonts w:eastAsia="Times New Roman" w:cstheme="minorHAnsi"/>
          <w:sz w:val="24"/>
          <w:szCs w:val="24"/>
          <w:lang w:val="ro-RO" w:eastAsia="ro-RO"/>
        </w:rPr>
        <w:t>, planu</w:t>
      </w:r>
      <w:r w:rsidR="003D6761" w:rsidRPr="00557E1F">
        <w:rPr>
          <w:rFonts w:eastAsia="Times New Roman" w:cstheme="minorHAnsi"/>
          <w:sz w:val="24"/>
          <w:szCs w:val="24"/>
          <w:lang w:val="ro-RO" w:eastAsia="ro-RO"/>
        </w:rPr>
        <w:t xml:space="preserve">rile de cofraj </w:t>
      </w:r>
      <w:proofErr w:type="spellStart"/>
      <w:r w:rsidR="003D6761" w:rsidRPr="00557E1F">
        <w:rPr>
          <w:rFonts w:eastAsia="Times New Roman" w:cstheme="minorHAnsi"/>
          <w:sz w:val="24"/>
          <w:szCs w:val="24"/>
          <w:lang w:val="ro-RO" w:eastAsia="ro-RO"/>
        </w:rPr>
        <w:t>şi</w:t>
      </w:r>
      <w:proofErr w:type="spellEnd"/>
      <w:r w:rsidR="003D6761" w:rsidRPr="00557E1F">
        <w:rPr>
          <w:rFonts w:eastAsia="Times New Roman" w:cstheme="minorHAnsi"/>
          <w:sz w:val="24"/>
          <w:szCs w:val="24"/>
          <w:lang w:val="ro-RO" w:eastAsia="ro-RO"/>
        </w:rPr>
        <w:t xml:space="preserve"> armare, etc. p</w:t>
      </w:r>
      <w:r w:rsidRPr="00557E1F">
        <w:rPr>
          <w:rFonts w:eastAsia="Times New Roman" w:cstheme="minorHAnsi"/>
          <w:sz w:val="24"/>
          <w:szCs w:val="24"/>
          <w:lang w:val="ro-RO" w:eastAsia="ro-RO"/>
        </w:rPr>
        <w:t xml:space="preserve">entru toate elementele componente ale </w:t>
      </w:r>
      <w:proofErr w:type="spellStart"/>
      <w:r w:rsidRPr="00557E1F">
        <w:rPr>
          <w:rFonts w:eastAsia="Times New Roman" w:cstheme="minorHAnsi"/>
          <w:sz w:val="24"/>
          <w:szCs w:val="24"/>
          <w:lang w:val="ro-RO" w:eastAsia="ro-RO"/>
        </w:rPr>
        <w:t>lucrarii</w:t>
      </w:r>
      <w:proofErr w:type="spellEnd"/>
      <w:r w:rsidRPr="00557E1F">
        <w:rPr>
          <w:rFonts w:eastAsia="Times New Roman" w:cstheme="minorHAnsi"/>
          <w:sz w:val="24"/>
          <w:szCs w:val="24"/>
          <w:lang w:val="ro-RO" w:eastAsia="ro-RO"/>
        </w:rPr>
        <w:t>;</w:t>
      </w:r>
    </w:p>
    <w:p w14:paraId="4C15C271" w14:textId="77777777" w:rsidR="006968F0" w:rsidRPr="00557E1F" w:rsidRDefault="006968F0" w:rsidP="00557E1F">
      <w:pPr>
        <w:numPr>
          <w:ilvl w:val="0"/>
          <w:numId w:val="5"/>
        </w:numPr>
        <w:tabs>
          <w:tab w:val="num" w:pos="851"/>
        </w:tabs>
        <w:spacing w:before="120" w:after="0" w:line="240" w:lineRule="auto"/>
        <w:ind w:left="851" w:hanging="284"/>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caietele de sarcini cu </w:t>
      </w:r>
      <w:proofErr w:type="spellStart"/>
      <w:r w:rsidRPr="00557E1F">
        <w:rPr>
          <w:rFonts w:eastAsia="Times New Roman" w:cstheme="minorHAnsi"/>
          <w:sz w:val="24"/>
          <w:szCs w:val="24"/>
          <w:lang w:val="ro-RO" w:eastAsia="ro-RO"/>
        </w:rPr>
        <w:t>prescriptiile</w:t>
      </w:r>
      <w:proofErr w:type="spellEnd"/>
      <w:r w:rsidRPr="00557E1F">
        <w:rPr>
          <w:rFonts w:eastAsia="Times New Roman" w:cstheme="minorHAnsi"/>
          <w:sz w:val="24"/>
          <w:szCs w:val="24"/>
          <w:lang w:val="ro-RO" w:eastAsia="ro-RO"/>
        </w:rPr>
        <w:t xml:space="preserve"> tehnice speciale pentru lucrarea respectiva;</w:t>
      </w:r>
    </w:p>
    <w:p w14:paraId="79D156B5" w14:textId="77777777" w:rsidR="006968F0" w:rsidRPr="00557E1F" w:rsidRDefault="006968F0" w:rsidP="00557E1F">
      <w:pPr>
        <w:numPr>
          <w:ilvl w:val="0"/>
          <w:numId w:val="5"/>
        </w:numPr>
        <w:tabs>
          <w:tab w:val="num" w:pos="851"/>
        </w:tabs>
        <w:spacing w:before="120" w:after="0" w:line="240" w:lineRule="auto"/>
        <w:ind w:left="851" w:hanging="284"/>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graficul de </w:t>
      </w:r>
      <w:proofErr w:type="spellStart"/>
      <w:r w:rsidRPr="00557E1F">
        <w:rPr>
          <w:rFonts w:eastAsia="Times New Roman" w:cstheme="minorHAnsi"/>
          <w:sz w:val="24"/>
          <w:szCs w:val="24"/>
          <w:lang w:val="ro-RO" w:eastAsia="ro-RO"/>
        </w:rPr>
        <w:t>esalonare</w:t>
      </w:r>
      <w:proofErr w:type="spellEnd"/>
      <w:r w:rsidRPr="00557E1F">
        <w:rPr>
          <w:rFonts w:eastAsia="Times New Roman" w:cstheme="minorHAnsi"/>
          <w:sz w:val="24"/>
          <w:szCs w:val="24"/>
          <w:lang w:val="ro-RO" w:eastAsia="ro-RO"/>
        </w:rPr>
        <w:t xml:space="preserve"> a </w:t>
      </w:r>
      <w:proofErr w:type="spellStart"/>
      <w:r w:rsidRPr="00557E1F">
        <w:rPr>
          <w:rFonts w:eastAsia="Times New Roman" w:cstheme="minorHAnsi"/>
          <w:sz w:val="24"/>
          <w:szCs w:val="24"/>
          <w:lang w:val="ro-RO" w:eastAsia="ro-RO"/>
        </w:rPr>
        <w:t>executiei</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lucrarii</w:t>
      </w:r>
      <w:proofErr w:type="spellEnd"/>
      <w:r w:rsidRPr="00557E1F">
        <w:rPr>
          <w:rFonts w:eastAsia="Times New Roman" w:cstheme="minorHAnsi"/>
          <w:sz w:val="24"/>
          <w:szCs w:val="24"/>
          <w:lang w:val="ro-RO" w:eastAsia="ro-RO"/>
        </w:rPr>
        <w:t>.</w:t>
      </w:r>
    </w:p>
    <w:p w14:paraId="6EF84441"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În conformitate cu </w:t>
      </w:r>
      <w:proofErr w:type="spellStart"/>
      <w:r w:rsidRPr="00557E1F">
        <w:rPr>
          <w:rFonts w:eastAsia="Times New Roman" w:cstheme="minorHAnsi"/>
          <w:sz w:val="24"/>
          <w:szCs w:val="24"/>
          <w:lang w:val="ro-RO" w:eastAsia="ro-RO"/>
        </w:rPr>
        <w:t>legislaţia</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naţional</w:t>
      </w:r>
      <w:r w:rsidR="00F64A48" w:rsidRPr="00557E1F">
        <w:rPr>
          <w:rFonts w:eastAsia="Times New Roman" w:cstheme="minorHAnsi"/>
          <w:sz w:val="24"/>
          <w:szCs w:val="24"/>
          <w:lang w:val="ro-RO" w:eastAsia="ro-RO"/>
        </w:rPr>
        <w:t>a</w:t>
      </w:r>
      <w:proofErr w:type="spellEnd"/>
      <w:r w:rsidRPr="00557E1F">
        <w:rPr>
          <w:rFonts w:eastAsia="Times New Roman" w:cstheme="minorHAnsi"/>
          <w:sz w:val="24"/>
          <w:szCs w:val="24"/>
          <w:lang w:val="ro-RO" w:eastAsia="ro-RO"/>
        </w:rPr>
        <w:t xml:space="preserve">, amplasarea </w:t>
      </w:r>
      <w:proofErr w:type="spellStart"/>
      <w:r w:rsidRPr="00557E1F">
        <w:rPr>
          <w:rFonts w:eastAsia="Times New Roman" w:cstheme="minorHAnsi"/>
          <w:sz w:val="24"/>
          <w:szCs w:val="24"/>
          <w:lang w:val="ro-RO" w:eastAsia="ro-RO"/>
        </w:rPr>
        <w:t>organiz</w:t>
      </w:r>
      <w:r w:rsidR="00F64A48" w:rsidRPr="00557E1F">
        <w:rPr>
          <w:rFonts w:eastAsia="Times New Roman" w:cstheme="minorHAnsi"/>
          <w:sz w:val="24"/>
          <w:szCs w:val="24"/>
          <w:lang w:val="ro-RO" w:eastAsia="ro-RO"/>
        </w:rPr>
        <w:t>a</w:t>
      </w:r>
      <w:r w:rsidRPr="00557E1F">
        <w:rPr>
          <w:rFonts w:eastAsia="Times New Roman" w:cstheme="minorHAnsi"/>
          <w:sz w:val="24"/>
          <w:szCs w:val="24"/>
          <w:lang w:val="ro-RO" w:eastAsia="ro-RO"/>
        </w:rPr>
        <w:t>rii</w:t>
      </w:r>
      <w:proofErr w:type="spellEnd"/>
      <w:r w:rsidRPr="00557E1F">
        <w:rPr>
          <w:rFonts w:eastAsia="Times New Roman" w:cstheme="minorHAnsi"/>
          <w:sz w:val="24"/>
          <w:szCs w:val="24"/>
          <w:lang w:val="ro-RO" w:eastAsia="ro-RO"/>
        </w:rPr>
        <w:t xml:space="preserve"> de </w:t>
      </w:r>
      <w:proofErr w:type="spellStart"/>
      <w:r w:rsidRPr="00557E1F">
        <w:rPr>
          <w:rFonts w:eastAsia="Times New Roman" w:cstheme="minorHAnsi"/>
          <w:sz w:val="24"/>
          <w:szCs w:val="24"/>
          <w:lang w:val="ro-RO" w:eastAsia="ro-RO"/>
        </w:rPr>
        <w:t>şantier</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şi</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suprafaţa</w:t>
      </w:r>
      <w:proofErr w:type="spellEnd"/>
      <w:r w:rsidRPr="00557E1F">
        <w:rPr>
          <w:rFonts w:eastAsia="Times New Roman" w:cstheme="minorHAnsi"/>
          <w:sz w:val="24"/>
          <w:szCs w:val="24"/>
          <w:lang w:val="ro-RO" w:eastAsia="ro-RO"/>
        </w:rPr>
        <w:t xml:space="preserve"> acesteia este stabilit</w:t>
      </w:r>
      <w:r w:rsidR="00F64A48" w:rsidRPr="00557E1F">
        <w:rPr>
          <w:rFonts w:eastAsia="Times New Roman" w:cstheme="minorHAnsi"/>
          <w:sz w:val="24"/>
          <w:szCs w:val="24"/>
          <w:lang w:val="ro-RO" w:eastAsia="ro-RO"/>
        </w:rPr>
        <w:t>a</w:t>
      </w:r>
      <w:r w:rsidRPr="00557E1F">
        <w:rPr>
          <w:rFonts w:eastAsia="Times New Roman" w:cstheme="minorHAnsi"/>
          <w:sz w:val="24"/>
          <w:szCs w:val="24"/>
          <w:lang w:val="ro-RO" w:eastAsia="ro-RO"/>
        </w:rPr>
        <w:t xml:space="preserve"> de </w:t>
      </w:r>
      <w:proofErr w:type="spellStart"/>
      <w:r w:rsidRPr="00557E1F">
        <w:rPr>
          <w:rFonts w:eastAsia="Times New Roman" w:cstheme="minorHAnsi"/>
          <w:sz w:val="24"/>
          <w:szCs w:val="24"/>
          <w:lang w:val="ro-RO" w:eastAsia="ro-RO"/>
        </w:rPr>
        <w:t>c</w:t>
      </w:r>
      <w:r w:rsidR="00F64A48" w:rsidRPr="00557E1F">
        <w:rPr>
          <w:rFonts w:eastAsia="Times New Roman" w:cstheme="minorHAnsi"/>
          <w:sz w:val="24"/>
          <w:szCs w:val="24"/>
          <w:lang w:val="ro-RO" w:eastAsia="ro-RO"/>
        </w:rPr>
        <w:t>a</w:t>
      </w:r>
      <w:r w:rsidRPr="00557E1F">
        <w:rPr>
          <w:rFonts w:eastAsia="Times New Roman" w:cstheme="minorHAnsi"/>
          <w:sz w:val="24"/>
          <w:szCs w:val="24"/>
          <w:lang w:val="ro-RO" w:eastAsia="ro-RO"/>
        </w:rPr>
        <w:t>ştigatorul</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licitaţiei</w:t>
      </w:r>
      <w:proofErr w:type="spellEnd"/>
      <w:r w:rsidRPr="00557E1F">
        <w:rPr>
          <w:rFonts w:eastAsia="Times New Roman" w:cstheme="minorHAnsi"/>
          <w:sz w:val="24"/>
          <w:szCs w:val="24"/>
          <w:lang w:val="ro-RO" w:eastAsia="ro-RO"/>
        </w:rPr>
        <w:t xml:space="preserve"> pentru executarea </w:t>
      </w:r>
      <w:proofErr w:type="spellStart"/>
      <w:r w:rsidRPr="00557E1F">
        <w:rPr>
          <w:rFonts w:eastAsia="Times New Roman" w:cstheme="minorHAnsi"/>
          <w:sz w:val="24"/>
          <w:szCs w:val="24"/>
          <w:lang w:val="ro-RO" w:eastAsia="ro-RO"/>
        </w:rPr>
        <w:t>lucr</w:t>
      </w:r>
      <w:r w:rsidR="00F64A48" w:rsidRPr="00557E1F">
        <w:rPr>
          <w:rFonts w:eastAsia="Times New Roman" w:cstheme="minorHAnsi"/>
          <w:sz w:val="24"/>
          <w:szCs w:val="24"/>
          <w:lang w:val="ro-RO" w:eastAsia="ro-RO"/>
        </w:rPr>
        <w:t>a</w:t>
      </w:r>
      <w:r w:rsidR="001423F6" w:rsidRPr="00557E1F">
        <w:rPr>
          <w:rFonts w:eastAsia="Times New Roman" w:cstheme="minorHAnsi"/>
          <w:sz w:val="24"/>
          <w:szCs w:val="24"/>
          <w:lang w:val="ro-RO" w:eastAsia="ro-RO"/>
        </w:rPr>
        <w:t>rilor</w:t>
      </w:r>
      <w:proofErr w:type="spellEnd"/>
      <w:r w:rsidR="001423F6" w:rsidRPr="00557E1F">
        <w:rPr>
          <w:rFonts w:eastAsia="Times New Roman" w:cstheme="minorHAnsi"/>
          <w:sz w:val="24"/>
          <w:szCs w:val="24"/>
          <w:lang w:val="ro-RO" w:eastAsia="ro-RO"/>
        </w:rPr>
        <w:t xml:space="preserve">. </w:t>
      </w:r>
      <w:r w:rsidRPr="00557E1F">
        <w:rPr>
          <w:rFonts w:eastAsia="Times New Roman" w:cstheme="minorHAnsi"/>
          <w:sz w:val="24"/>
          <w:szCs w:val="24"/>
          <w:lang w:val="ro-RO" w:eastAsia="ro-RO"/>
        </w:rPr>
        <w:t xml:space="preserve">Pentru aceasta </w:t>
      </w:r>
      <w:proofErr w:type="spellStart"/>
      <w:r w:rsidRPr="00557E1F">
        <w:rPr>
          <w:rFonts w:eastAsia="Times New Roman" w:cstheme="minorHAnsi"/>
          <w:sz w:val="24"/>
          <w:szCs w:val="24"/>
          <w:lang w:val="ro-RO" w:eastAsia="ro-RO"/>
        </w:rPr>
        <w:t>suprafaţ</w:t>
      </w:r>
      <w:r w:rsidR="00F64A48" w:rsidRPr="00557E1F">
        <w:rPr>
          <w:rFonts w:eastAsia="Times New Roman" w:cstheme="minorHAnsi"/>
          <w:sz w:val="24"/>
          <w:szCs w:val="24"/>
          <w:lang w:val="ro-RO" w:eastAsia="ro-RO"/>
        </w:rPr>
        <w:t>a</w:t>
      </w:r>
      <w:proofErr w:type="spellEnd"/>
      <w:r w:rsidRPr="00557E1F">
        <w:rPr>
          <w:rFonts w:eastAsia="Times New Roman" w:cstheme="minorHAnsi"/>
          <w:sz w:val="24"/>
          <w:szCs w:val="24"/>
          <w:lang w:val="ro-RO" w:eastAsia="ro-RO"/>
        </w:rPr>
        <w:t xml:space="preserve"> exist</w:t>
      </w:r>
      <w:r w:rsidR="00F64A48" w:rsidRPr="00557E1F">
        <w:rPr>
          <w:rFonts w:eastAsia="Times New Roman" w:cstheme="minorHAnsi"/>
          <w:sz w:val="24"/>
          <w:szCs w:val="24"/>
          <w:lang w:val="ro-RO" w:eastAsia="ro-RO"/>
        </w:rPr>
        <w:t>a</w:t>
      </w:r>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obligaţia</w:t>
      </w:r>
      <w:proofErr w:type="spellEnd"/>
      <w:r w:rsidRPr="00557E1F">
        <w:rPr>
          <w:rFonts w:eastAsia="Times New Roman" w:cstheme="minorHAnsi"/>
          <w:sz w:val="24"/>
          <w:szCs w:val="24"/>
          <w:lang w:val="ro-RO" w:eastAsia="ro-RO"/>
        </w:rPr>
        <w:t xml:space="preserve"> contractual</w:t>
      </w:r>
      <w:r w:rsidR="00F64A48" w:rsidRPr="00557E1F">
        <w:rPr>
          <w:rFonts w:eastAsia="Times New Roman" w:cstheme="minorHAnsi"/>
          <w:sz w:val="24"/>
          <w:szCs w:val="24"/>
          <w:lang w:val="ro-RO" w:eastAsia="ro-RO"/>
        </w:rPr>
        <w:t>a</w:t>
      </w:r>
      <w:r w:rsidRPr="00557E1F">
        <w:rPr>
          <w:rFonts w:eastAsia="Times New Roman" w:cstheme="minorHAnsi"/>
          <w:sz w:val="24"/>
          <w:szCs w:val="24"/>
          <w:lang w:val="ro-RO" w:eastAsia="ro-RO"/>
        </w:rPr>
        <w:t xml:space="preserve">, asumata de constructor în </w:t>
      </w:r>
      <w:proofErr w:type="spellStart"/>
      <w:r w:rsidRPr="00557E1F">
        <w:rPr>
          <w:rFonts w:eastAsia="Times New Roman" w:cstheme="minorHAnsi"/>
          <w:sz w:val="24"/>
          <w:szCs w:val="24"/>
          <w:lang w:val="ro-RO" w:eastAsia="ro-RO"/>
        </w:rPr>
        <w:t>faţa</w:t>
      </w:r>
      <w:proofErr w:type="spellEnd"/>
      <w:r w:rsidRPr="00557E1F">
        <w:rPr>
          <w:rFonts w:eastAsia="Times New Roman" w:cstheme="minorHAnsi"/>
          <w:sz w:val="24"/>
          <w:szCs w:val="24"/>
          <w:lang w:val="ro-RO" w:eastAsia="ro-RO"/>
        </w:rPr>
        <w:t xml:space="preserve"> proprietarului terenului, de a readuce aceste </w:t>
      </w:r>
      <w:proofErr w:type="spellStart"/>
      <w:r w:rsidRPr="00557E1F">
        <w:rPr>
          <w:rFonts w:eastAsia="Times New Roman" w:cstheme="minorHAnsi"/>
          <w:sz w:val="24"/>
          <w:szCs w:val="24"/>
          <w:lang w:val="ro-RO" w:eastAsia="ro-RO"/>
        </w:rPr>
        <w:t>suprafeţe</w:t>
      </w:r>
      <w:proofErr w:type="spellEnd"/>
      <w:r w:rsidRPr="00557E1F">
        <w:rPr>
          <w:rFonts w:eastAsia="Times New Roman" w:cstheme="minorHAnsi"/>
          <w:sz w:val="24"/>
          <w:szCs w:val="24"/>
          <w:lang w:val="ro-RO" w:eastAsia="ro-RO"/>
        </w:rPr>
        <w:t xml:space="preserve"> la </w:t>
      </w:r>
      <w:proofErr w:type="spellStart"/>
      <w:r w:rsidRPr="00557E1F">
        <w:rPr>
          <w:rFonts w:eastAsia="Times New Roman" w:cstheme="minorHAnsi"/>
          <w:sz w:val="24"/>
          <w:szCs w:val="24"/>
          <w:lang w:val="ro-RO" w:eastAsia="ro-RO"/>
        </w:rPr>
        <w:t>folosinţa</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iniţial</w:t>
      </w:r>
      <w:r w:rsidR="00F64A48" w:rsidRPr="00557E1F">
        <w:rPr>
          <w:rFonts w:eastAsia="Times New Roman" w:cstheme="minorHAnsi"/>
          <w:sz w:val="24"/>
          <w:szCs w:val="24"/>
          <w:lang w:val="ro-RO" w:eastAsia="ro-RO"/>
        </w:rPr>
        <w:t>a</w:t>
      </w:r>
      <w:proofErr w:type="spellEnd"/>
      <w:r w:rsidRPr="00557E1F">
        <w:rPr>
          <w:rFonts w:eastAsia="Times New Roman" w:cstheme="minorHAnsi"/>
          <w:sz w:val="24"/>
          <w:szCs w:val="24"/>
          <w:lang w:val="ro-RO" w:eastAsia="ro-RO"/>
        </w:rPr>
        <w:t xml:space="preserve">, sau în circuitul productiv. </w:t>
      </w:r>
    </w:p>
    <w:p w14:paraId="455F5E09"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Modul de gestionare (modul de depozitare) a </w:t>
      </w:r>
      <w:proofErr w:type="spellStart"/>
      <w:r w:rsidRPr="00557E1F">
        <w:rPr>
          <w:rFonts w:eastAsia="Times New Roman" w:cstheme="minorHAnsi"/>
          <w:sz w:val="24"/>
          <w:szCs w:val="24"/>
          <w:lang w:val="ro-RO" w:eastAsia="ro-RO"/>
        </w:rPr>
        <w:t>substanţelor</w:t>
      </w:r>
      <w:proofErr w:type="spellEnd"/>
      <w:r w:rsidRPr="00557E1F">
        <w:rPr>
          <w:rFonts w:eastAsia="Times New Roman" w:cstheme="minorHAnsi"/>
          <w:sz w:val="24"/>
          <w:szCs w:val="24"/>
          <w:lang w:val="ro-RO" w:eastAsia="ro-RO"/>
        </w:rPr>
        <w:t xml:space="preserve"> chimice (periculoase/nepericuloase), specificarea tuturor materialelor care vor fi depozitate, cu modul de depozitare. </w:t>
      </w:r>
      <w:proofErr w:type="spellStart"/>
      <w:r w:rsidRPr="00557E1F">
        <w:rPr>
          <w:rFonts w:eastAsia="Times New Roman" w:cstheme="minorHAnsi"/>
          <w:sz w:val="24"/>
          <w:szCs w:val="24"/>
          <w:lang w:val="ro-RO" w:eastAsia="ro-RO"/>
        </w:rPr>
        <w:t>Locaţia</w:t>
      </w:r>
      <w:proofErr w:type="spellEnd"/>
      <w:r w:rsidRPr="00557E1F">
        <w:rPr>
          <w:rFonts w:eastAsia="Times New Roman" w:cstheme="minorHAnsi"/>
          <w:sz w:val="24"/>
          <w:szCs w:val="24"/>
          <w:lang w:val="ro-RO" w:eastAsia="ro-RO"/>
        </w:rPr>
        <w:t xml:space="preserve"> unde vor fi parcate utilajele </w:t>
      </w:r>
      <w:proofErr w:type="spellStart"/>
      <w:r w:rsidRPr="00557E1F">
        <w:rPr>
          <w:rFonts w:eastAsia="Times New Roman" w:cstheme="minorHAnsi"/>
          <w:sz w:val="24"/>
          <w:szCs w:val="24"/>
          <w:lang w:val="ro-RO" w:eastAsia="ro-RO"/>
        </w:rPr>
        <w:t>şi</w:t>
      </w:r>
      <w:proofErr w:type="spellEnd"/>
      <w:r w:rsidRPr="00557E1F">
        <w:rPr>
          <w:rFonts w:eastAsia="Times New Roman" w:cstheme="minorHAnsi"/>
          <w:sz w:val="24"/>
          <w:szCs w:val="24"/>
          <w:lang w:val="ro-RO" w:eastAsia="ro-RO"/>
        </w:rPr>
        <w:t xml:space="preserve"> unde se vor realiza </w:t>
      </w:r>
      <w:proofErr w:type="spellStart"/>
      <w:r w:rsidRPr="00557E1F">
        <w:rPr>
          <w:rFonts w:eastAsia="Times New Roman" w:cstheme="minorHAnsi"/>
          <w:sz w:val="24"/>
          <w:szCs w:val="24"/>
          <w:lang w:val="ro-RO" w:eastAsia="ro-RO"/>
        </w:rPr>
        <w:t>operaţiile</w:t>
      </w:r>
      <w:proofErr w:type="spellEnd"/>
      <w:r w:rsidRPr="00557E1F">
        <w:rPr>
          <w:rFonts w:eastAsia="Times New Roman" w:cstheme="minorHAnsi"/>
          <w:sz w:val="24"/>
          <w:szCs w:val="24"/>
          <w:lang w:val="ro-RO" w:eastAsia="ro-RO"/>
        </w:rPr>
        <w:t xml:space="preserve"> de </w:t>
      </w:r>
      <w:proofErr w:type="spellStart"/>
      <w:r w:rsidRPr="00557E1F">
        <w:rPr>
          <w:rFonts w:eastAsia="Times New Roman" w:cstheme="minorHAnsi"/>
          <w:sz w:val="24"/>
          <w:szCs w:val="24"/>
          <w:lang w:val="ro-RO" w:eastAsia="ro-RO"/>
        </w:rPr>
        <w:t>întreţinere</w:t>
      </w:r>
      <w:proofErr w:type="spellEnd"/>
      <w:r w:rsidRPr="00557E1F">
        <w:rPr>
          <w:rFonts w:eastAsia="Times New Roman" w:cstheme="minorHAnsi"/>
          <w:sz w:val="24"/>
          <w:szCs w:val="24"/>
          <w:lang w:val="ro-RO" w:eastAsia="ro-RO"/>
        </w:rPr>
        <w:t>/</w:t>
      </w:r>
      <w:proofErr w:type="spellStart"/>
      <w:r w:rsidRPr="00557E1F">
        <w:rPr>
          <w:rFonts w:eastAsia="Times New Roman" w:cstheme="minorHAnsi"/>
          <w:sz w:val="24"/>
          <w:szCs w:val="24"/>
          <w:lang w:val="ro-RO" w:eastAsia="ro-RO"/>
        </w:rPr>
        <w:t>reparaţii</w:t>
      </w:r>
      <w:proofErr w:type="spellEnd"/>
      <w:r w:rsidRPr="00557E1F">
        <w:rPr>
          <w:rFonts w:eastAsia="Times New Roman" w:cstheme="minorHAnsi"/>
          <w:sz w:val="24"/>
          <w:szCs w:val="24"/>
          <w:lang w:val="ro-RO" w:eastAsia="ro-RO"/>
        </w:rPr>
        <w:t xml:space="preserve"> ale utilajelor, schimburile de uleiuri </w:t>
      </w:r>
    </w:p>
    <w:p w14:paraId="76A752D0" w14:textId="52BEC4BA" w:rsidR="00C710A4" w:rsidRPr="00557E1F" w:rsidRDefault="008A5909" w:rsidP="00557E1F">
      <w:pPr>
        <w:spacing w:before="120" w:after="0" w:line="240" w:lineRule="auto"/>
        <w:jc w:val="both"/>
        <w:rPr>
          <w:rFonts w:eastAsia="Times New Roman" w:cstheme="minorHAnsi"/>
          <w:sz w:val="24"/>
          <w:szCs w:val="24"/>
          <w:lang w:val="ro-RO" w:eastAsia="ro-RO"/>
        </w:rPr>
      </w:pPr>
      <w:proofErr w:type="spellStart"/>
      <w:r w:rsidRPr="00557E1F">
        <w:rPr>
          <w:rFonts w:eastAsia="Times New Roman" w:cstheme="minorHAnsi"/>
          <w:sz w:val="24"/>
          <w:szCs w:val="24"/>
          <w:lang w:val="ro-RO" w:eastAsia="ro-RO"/>
        </w:rPr>
        <w:t>Executia</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lucrarilor</w:t>
      </w:r>
      <w:proofErr w:type="spellEnd"/>
      <w:r w:rsidRPr="00557E1F">
        <w:rPr>
          <w:rFonts w:eastAsia="Times New Roman" w:cstheme="minorHAnsi"/>
          <w:sz w:val="24"/>
          <w:szCs w:val="24"/>
          <w:lang w:val="ro-RO" w:eastAsia="ro-RO"/>
        </w:rPr>
        <w:t xml:space="preserve"> de modernizare </w:t>
      </w:r>
      <w:r w:rsidR="00C710A4" w:rsidRPr="00557E1F">
        <w:rPr>
          <w:rFonts w:eastAsia="Times New Roman" w:cstheme="minorHAnsi"/>
          <w:sz w:val="24"/>
          <w:szCs w:val="24"/>
          <w:lang w:val="ro-RO" w:eastAsia="ro-RO"/>
        </w:rPr>
        <w:t>a</w:t>
      </w:r>
      <w:r w:rsidR="00294A70" w:rsidRPr="00557E1F">
        <w:rPr>
          <w:rFonts w:eastAsia="Times New Roman" w:cstheme="minorHAnsi"/>
          <w:sz w:val="24"/>
          <w:szCs w:val="24"/>
          <w:lang w:val="ro-RO" w:eastAsia="ro-RO"/>
        </w:rPr>
        <w:t xml:space="preserve"> </w:t>
      </w:r>
      <w:proofErr w:type="spellStart"/>
      <w:r w:rsidR="00A0445B" w:rsidRPr="00557E1F">
        <w:rPr>
          <w:rFonts w:eastAsia="Times New Roman" w:cstheme="minorHAnsi"/>
          <w:sz w:val="24"/>
          <w:szCs w:val="24"/>
          <w:lang w:val="ro-RO" w:eastAsia="ro-RO"/>
        </w:rPr>
        <w:t>strazilor</w:t>
      </w:r>
      <w:proofErr w:type="spellEnd"/>
      <w:r w:rsidR="000F1B7B" w:rsidRPr="00557E1F">
        <w:rPr>
          <w:rFonts w:eastAsia="Times New Roman" w:cstheme="minorHAnsi"/>
          <w:sz w:val="24"/>
          <w:szCs w:val="24"/>
          <w:lang w:val="ro-RO" w:eastAsia="ro-RO"/>
        </w:rPr>
        <w:t xml:space="preserve"> </w:t>
      </w:r>
      <w:r w:rsidR="00C710A4" w:rsidRPr="00557E1F">
        <w:rPr>
          <w:rFonts w:eastAsia="Times New Roman" w:cstheme="minorHAnsi"/>
          <w:sz w:val="24"/>
          <w:szCs w:val="24"/>
          <w:lang w:val="ro-RO" w:eastAsia="ro-RO"/>
        </w:rPr>
        <w:t xml:space="preserve">va necesita utilizarea unor materiale care prin </w:t>
      </w:r>
      <w:proofErr w:type="spellStart"/>
      <w:r w:rsidR="00C710A4" w:rsidRPr="00557E1F">
        <w:rPr>
          <w:rFonts w:eastAsia="Times New Roman" w:cstheme="minorHAnsi"/>
          <w:sz w:val="24"/>
          <w:szCs w:val="24"/>
          <w:lang w:val="ro-RO" w:eastAsia="ro-RO"/>
        </w:rPr>
        <w:t>compozitie</w:t>
      </w:r>
      <w:proofErr w:type="spellEnd"/>
      <w:r w:rsidR="00C710A4" w:rsidRPr="00557E1F">
        <w:rPr>
          <w:rFonts w:eastAsia="Times New Roman" w:cstheme="minorHAnsi"/>
          <w:sz w:val="24"/>
          <w:szCs w:val="24"/>
          <w:lang w:val="ro-RO" w:eastAsia="ro-RO"/>
        </w:rPr>
        <w:t xml:space="preserve"> sau prin efectele </w:t>
      </w:r>
      <w:proofErr w:type="spellStart"/>
      <w:r w:rsidR="00C710A4" w:rsidRPr="00557E1F">
        <w:rPr>
          <w:rFonts w:eastAsia="Times New Roman" w:cstheme="minorHAnsi"/>
          <w:sz w:val="24"/>
          <w:szCs w:val="24"/>
          <w:lang w:val="ro-RO" w:eastAsia="ro-RO"/>
        </w:rPr>
        <w:t>potentiale</w:t>
      </w:r>
      <w:proofErr w:type="spellEnd"/>
      <w:r w:rsidR="00C710A4" w:rsidRPr="00557E1F">
        <w:rPr>
          <w:rFonts w:eastAsia="Times New Roman" w:cstheme="minorHAnsi"/>
          <w:sz w:val="24"/>
          <w:szCs w:val="24"/>
          <w:lang w:val="ro-RO" w:eastAsia="ro-RO"/>
        </w:rPr>
        <w:t xml:space="preserve"> asupra </w:t>
      </w:r>
      <w:proofErr w:type="spellStart"/>
      <w:r w:rsidR="00C710A4" w:rsidRPr="00557E1F">
        <w:rPr>
          <w:rFonts w:eastAsia="Times New Roman" w:cstheme="minorHAnsi"/>
          <w:sz w:val="24"/>
          <w:szCs w:val="24"/>
          <w:lang w:val="ro-RO" w:eastAsia="ro-RO"/>
        </w:rPr>
        <w:t>sanatatii</w:t>
      </w:r>
      <w:proofErr w:type="spellEnd"/>
      <w:r w:rsidR="00C710A4" w:rsidRPr="00557E1F">
        <w:rPr>
          <w:rFonts w:eastAsia="Times New Roman" w:cstheme="minorHAnsi"/>
          <w:sz w:val="24"/>
          <w:szCs w:val="24"/>
          <w:lang w:val="ro-RO" w:eastAsia="ro-RO"/>
        </w:rPr>
        <w:t xml:space="preserve"> </w:t>
      </w:r>
      <w:proofErr w:type="spellStart"/>
      <w:r w:rsidR="00C710A4" w:rsidRPr="00557E1F">
        <w:rPr>
          <w:rFonts w:eastAsia="Times New Roman" w:cstheme="minorHAnsi"/>
          <w:sz w:val="24"/>
          <w:szCs w:val="24"/>
          <w:lang w:val="ro-RO" w:eastAsia="ro-RO"/>
        </w:rPr>
        <w:t>angajatilor</w:t>
      </w:r>
      <w:proofErr w:type="spellEnd"/>
      <w:r w:rsidR="00C710A4" w:rsidRPr="00557E1F">
        <w:rPr>
          <w:rFonts w:eastAsia="Times New Roman" w:cstheme="minorHAnsi"/>
          <w:sz w:val="24"/>
          <w:szCs w:val="24"/>
          <w:lang w:val="ro-RO" w:eastAsia="ro-RO"/>
        </w:rPr>
        <w:t xml:space="preserve"> sunt </w:t>
      </w:r>
      <w:proofErr w:type="spellStart"/>
      <w:r w:rsidR="00C710A4" w:rsidRPr="00557E1F">
        <w:rPr>
          <w:rFonts w:eastAsia="Times New Roman" w:cstheme="minorHAnsi"/>
          <w:sz w:val="24"/>
          <w:szCs w:val="24"/>
          <w:lang w:val="ro-RO" w:eastAsia="ro-RO"/>
        </w:rPr>
        <w:t>incadrate</w:t>
      </w:r>
      <w:proofErr w:type="spellEnd"/>
      <w:r w:rsidR="00C710A4" w:rsidRPr="00557E1F">
        <w:rPr>
          <w:rFonts w:eastAsia="Times New Roman" w:cstheme="minorHAnsi"/>
          <w:sz w:val="24"/>
          <w:szCs w:val="24"/>
          <w:lang w:val="ro-RO" w:eastAsia="ro-RO"/>
        </w:rPr>
        <w:t xml:space="preserve"> in categoria </w:t>
      </w:r>
      <w:proofErr w:type="spellStart"/>
      <w:r w:rsidR="00C710A4" w:rsidRPr="00557E1F">
        <w:rPr>
          <w:rFonts w:eastAsia="Times New Roman" w:cstheme="minorHAnsi"/>
          <w:sz w:val="24"/>
          <w:szCs w:val="24"/>
          <w:lang w:val="ro-RO" w:eastAsia="ro-RO"/>
        </w:rPr>
        <w:t>substantelor</w:t>
      </w:r>
      <w:proofErr w:type="spellEnd"/>
      <w:r w:rsidR="00C710A4" w:rsidRPr="00557E1F">
        <w:rPr>
          <w:rFonts w:eastAsia="Times New Roman" w:cstheme="minorHAnsi"/>
          <w:sz w:val="24"/>
          <w:szCs w:val="24"/>
          <w:lang w:val="ro-RO" w:eastAsia="ro-RO"/>
        </w:rPr>
        <w:t xml:space="preserve"> toxice si periculoase. </w:t>
      </w:r>
      <w:proofErr w:type="spellStart"/>
      <w:r w:rsidR="00C710A4" w:rsidRPr="00557E1F">
        <w:rPr>
          <w:rFonts w:eastAsia="Times New Roman" w:cstheme="minorHAnsi"/>
          <w:sz w:val="24"/>
          <w:szCs w:val="24"/>
          <w:lang w:val="ro-RO" w:eastAsia="ro-RO"/>
        </w:rPr>
        <w:t>Substantele</w:t>
      </w:r>
      <w:proofErr w:type="spellEnd"/>
      <w:r w:rsidR="00C710A4" w:rsidRPr="00557E1F">
        <w:rPr>
          <w:rFonts w:eastAsia="Times New Roman" w:cstheme="minorHAnsi"/>
          <w:sz w:val="24"/>
          <w:szCs w:val="24"/>
          <w:lang w:val="ro-RO" w:eastAsia="ro-RO"/>
        </w:rPr>
        <w:t xml:space="preserve"> clasificate ca fiind periculoase si care se vor folosi sunt:</w:t>
      </w:r>
    </w:p>
    <w:p w14:paraId="0C20E3B6" w14:textId="77777777" w:rsidR="00C710A4" w:rsidRPr="00557E1F" w:rsidRDefault="00C710A4" w:rsidP="00557E1F">
      <w:pPr>
        <w:pStyle w:val="Listparagraf"/>
        <w:numPr>
          <w:ilvl w:val="0"/>
          <w:numId w:val="45"/>
        </w:numPr>
        <w:tabs>
          <w:tab w:val="left" w:pos="720"/>
          <w:tab w:val="left" w:pos="810"/>
        </w:tabs>
        <w:spacing w:after="12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Motorina, utilizata pentru </w:t>
      </w:r>
      <w:proofErr w:type="spellStart"/>
      <w:r w:rsidRPr="00557E1F">
        <w:rPr>
          <w:rFonts w:eastAsia="Times New Roman" w:cstheme="minorHAnsi"/>
          <w:sz w:val="24"/>
          <w:szCs w:val="24"/>
          <w:lang w:val="ro-RO" w:eastAsia="ro-RO"/>
        </w:rPr>
        <w:t>functionarea</w:t>
      </w:r>
      <w:proofErr w:type="spellEnd"/>
      <w:r w:rsidRPr="00557E1F">
        <w:rPr>
          <w:rFonts w:eastAsia="Times New Roman" w:cstheme="minorHAnsi"/>
          <w:sz w:val="24"/>
          <w:szCs w:val="24"/>
          <w:lang w:val="ro-RO" w:eastAsia="ro-RO"/>
        </w:rPr>
        <w:t xml:space="preserve"> echipamentelor si a unora dintre mijloacele de transport;</w:t>
      </w:r>
    </w:p>
    <w:p w14:paraId="64CC7131" w14:textId="77777777" w:rsidR="00C710A4" w:rsidRPr="00557E1F" w:rsidRDefault="00C710A4" w:rsidP="00557E1F">
      <w:pPr>
        <w:pStyle w:val="Listparagraf"/>
        <w:numPr>
          <w:ilvl w:val="0"/>
          <w:numId w:val="45"/>
        </w:numPr>
        <w:tabs>
          <w:tab w:val="left" w:pos="720"/>
        </w:tabs>
        <w:spacing w:after="120" w:line="240" w:lineRule="auto"/>
        <w:jc w:val="both"/>
        <w:rPr>
          <w:rFonts w:eastAsia="Times New Roman" w:cstheme="minorHAnsi"/>
          <w:sz w:val="24"/>
          <w:szCs w:val="24"/>
          <w:lang w:val="ro-RO" w:eastAsia="ro-RO"/>
        </w:rPr>
      </w:pPr>
      <w:proofErr w:type="spellStart"/>
      <w:r w:rsidRPr="00557E1F">
        <w:rPr>
          <w:rFonts w:eastAsia="Times New Roman" w:cstheme="minorHAnsi"/>
          <w:sz w:val="24"/>
          <w:szCs w:val="24"/>
          <w:lang w:val="ro-RO" w:eastAsia="ro-RO"/>
        </w:rPr>
        <w:t>Lubrifianti</w:t>
      </w:r>
      <w:proofErr w:type="spellEnd"/>
      <w:r w:rsidRPr="00557E1F">
        <w:rPr>
          <w:rFonts w:eastAsia="Times New Roman" w:cstheme="minorHAnsi"/>
          <w:sz w:val="24"/>
          <w:szCs w:val="24"/>
          <w:lang w:val="ro-RO" w:eastAsia="ro-RO"/>
        </w:rPr>
        <w:t xml:space="preserve"> (uleiuri </w:t>
      </w:r>
      <w:proofErr w:type="spellStart"/>
      <w:r w:rsidRPr="00557E1F">
        <w:rPr>
          <w:rFonts w:eastAsia="Times New Roman" w:cstheme="minorHAnsi"/>
          <w:sz w:val="24"/>
          <w:szCs w:val="24"/>
          <w:lang w:val="ro-RO" w:eastAsia="ro-RO"/>
        </w:rPr>
        <w:t>motor,vaselina</w:t>
      </w:r>
      <w:proofErr w:type="spellEnd"/>
      <w:r w:rsidRPr="00557E1F">
        <w:rPr>
          <w:rFonts w:eastAsia="Times New Roman" w:cstheme="minorHAnsi"/>
          <w:sz w:val="24"/>
          <w:szCs w:val="24"/>
          <w:lang w:val="ro-RO" w:eastAsia="ro-RO"/>
        </w:rPr>
        <w:t>);</w:t>
      </w:r>
    </w:p>
    <w:p w14:paraId="121F47DC"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Alimentarea cu </w:t>
      </w:r>
      <w:proofErr w:type="spellStart"/>
      <w:r w:rsidRPr="00557E1F">
        <w:rPr>
          <w:rFonts w:eastAsia="Times New Roman" w:cstheme="minorHAnsi"/>
          <w:sz w:val="24"/>
          <w:szCs w:val="24"/>
          <w:lang w:val="ro-RO" w:eastAsia="ro-RO"/>
        </w:rPr>
        <w:t>carburanti</w:t>
      </w:r>
      <w:proofErr w:type="spellEnd"/>
      <w:r w:rsidRPr="00557E1F">
        <w:rPr>
          <w:rFonts w:eastAsia="Times New Roman" w:cstheme="minorHAnsi"/>
          <w:sz w:val="24"/>
          <w:szCs w:val="24"/>
          <w:lang w:val="ro-RO" w:eastAsia="ro-RO"/>
        </w:rPr>
        <w:t xml:space="preserve"> a utilajelor se va efectua de la </w:t>
      </w:r>
      <w:proofErr w:type="spellStart"/>
      <w:r w:rsidRPr="00557E1F">
        <w:rPr>
          <w:rFonts w:eastAsia="Times New Roman" w:cstheme="minorHAnsi"/>
          <w:sz w:val="24"/>
          <w:szCs w:val="24"/>
          <w:lang w:val="ro-RO" w:eastAsia="ro-RO"/>
        </w:rPr>
        <w:t>la</w:t>
      </w:r>
      <w:proofErr w:type="spellEnd"/>
      <w:r w:rsidRPr="00557E1F">
        <w:rPr>
          <w:rFonts w:eastAsia="Times New Roman" w:cstheme="minorHAnsi"/>
          <w:sz w:val="24"/>
          <w:szCs w:val="24"/>
          <w:lang w:val="ro-RO" w:eastAsia="ro-RO"/>
        </w:rPr>
        <w:t xml:space="preserve"> </w:t>
      </w:r>
      <w:proofErr w:type="spellStart"/>
      <w:r w:rsidRPr="00557E1F">
        <w:rPr>
          <w:rFonts w:eastAsia="Times New Roman" w:cstheme="minorHAnsi"/>
          <w:sz w:val="24"/>
          <w:szCs w:val="24"/>
          <w:lang w:val="ro-RO" w:eastAsia="ro-RO"/>
        </w:rPr>
        <w:t>statiile</w:t>
      </w:r>
      <w:proofErr w:type="spellEnd"/>
      <w:r w:rsidRPr="00557E1F">
        <w:rPr>
          <w:rFonts w:eastAsia="Times New Roman" w:cstheme="minorHAnsi"/>
          <w:sz w:val="24"/>
          <w:szCs w:val="24"/>
          <w:lang w:val="ro-RO" w:eastAsia="ro-RO"/>
        </w:rPr>
        <w:t xml:space="preserve"> de alimentare combustibil din zona. Alimentarea se va face zilnic cu recipiente </w:t>
      </w:r>
      <w:proofErr w:type="spellStart"/>
      <w:r w:rsidRPr="00557E1F">
        <w:rPr>
          <w:rFonts w:eastAsia="Times New Roman" w:cstheme="minorHAnsi"/>
          <w:sz w:val="24"/>
          <w:szCs w:val="24"/>
          <w:lang w:val="ro-RO" w:eastAsia="ro-RO"/>
        </w:rPr>
        <w:t>etans</w:t>
      </w:r>
      <w:proofErr w:type="spellEnd"/>
      <w:r w:rsidRPr="00557E1F">
        <w:rPr>
          <w:rFonts w:eastAsia="Times New Roman" w:cstheme="minorHAnsi"/>
          <w:sz w:val="24"/>
          <w:szCs w:val="24"/>
          <w:lang w:val="ro-RO" w:eastAsia="ro-RO"/>
        </w:rPr>
        <w:t xml:space="preserve">, care ulterior vor fi restituite </w:t>
      </w:r>
      <w:proofErr w:type="spellStart"/>
      <w:r w:rsidRPr="00557E1F">
        <w:rPr>
          <w:rFonts w:eastAsia="Times New Roman" w:cstheme="minorHAnsi"/>
          <w:sz w:val="24"/>
          <w:szCs w:val="24"/>
          <w:lang w:val="ro-RO" w:eastAsia="ro-RO"/>
        </w:rPr>
        <w:t>producatorilor</w:t>
      </w:r>
      <w:proofErr w:type="spellEnd"/>
      <w:r w:rsidRPr="00557E1F">
        <w:rPr>
          <w:rFonts w:eastAsia="Times New Roman" w:cstheme="minorHAnsi"/>
          <w:sz w:val="24"/>
          <w:szCs w:val="24"/>
          <w:lang w:val="ro-RO" w:eastAsia="ro-RO"/>
        </w:rPr>
        <w:t xml:space="preserve"> sau distribuitorilor, </w:t>
      </w:r>
      <w:proofErr w:type="spellStart"/>
      <w:r w:rsidRPr="00557E1F">
        <w:rPr>
          <w:rFonts w:eastAsia="Times New Roman" w:cstheme="minorHAnsi"/>
          <w:sz w:val="24"/>
          <w:szCs w:val="24"/>
          <w:lang w:val="ro-RO" w:eastAsia="ro-RO"/>
        </w:rPr>
        <w:t>dupa</w:t>
      </w:r>
      <w:proofErr w:type="spellEnd"/>
      <w:r w:rsidRPr="00557E1F">
        <w:rPr>
          <w:rFonts w:eastAsia="Times New Roman" w:cstheme="minorHAnsi"/>
          <w:sz w:val="24"/>
          <w:szCs w:val="24"/>
          <w:lang w:val="ro-RO" w:eastAsia="ro-RO"/>
        </w:rPr>
        <w:t xml:space="preserve"> caz. </w:t>
      </w:r>
    </w:p>
    <w:p w14:paraId="55147B58"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Schimbarea </w:t>
      </w:r>
      <w:proofErr w:type="spellStart"/>
      <w:r w:rsidRPr="00557E1F">
        <w:rPr>
          <w:rFonts w:eastAsia="Times New Roman" w:cstheme="minorHAnsi"/>
          <w:sz w:val="24"/>
          <w:szCs w:val="24"/>
          <w:lang w:val="ro-RO" w:eastAsia="ro-RO"/>
        </w:rPr>
        <w:t>lubrifiantilor</w:t>
      </w:r>
      <w:proofErr w:type="spellEnd"/>
      <w:r w:rsidRPr="00557E1F">
        <w:rPr>
          <w:rFonts w:eastAsia="Times New Roman" w:cstheme="minorHAnsi"/>
          <w:sz w:val="24"/>
          <w:szCs w:val="24"/>
          <w:lang w:val="ro-RO" w:eastAsia="ro-RO"/>
        </w:rPr>
        <w:t xml:space="preserve"> sunt necesar a se executa </w:t>
      </w:r>
      <w:proofErr w:type="spellStart"/>
      <w:r w:rsidRPr="00557E1F">
        <w:rPr>
          <w:rFonts w:eastAsia="Times New Roman" w:cstheme="minorHAnsi"/>
          <w:sz w:val="24"/>
          <w:szCs w:val="24"/>
          <w:lang w:val="ro-RO" w:eastAsia="ro-RO"/>
        </w:rPr>
        <w:t>dupa</w:t>
      </w:r>
      <w:proofErr w:type="spellEnd"/>
      <w:r w:rsidRPr="00557E1F">
        <w:rPr>
          <w:rFonts w:eastAsia="Times New Roman" w:cstheme="minorHAnsi"/>
          <w:sz w:val="24"/>
          <w:szCs w:val="24"/>
          <w:lang w:val="ro-RO" w:eastAsia="ro-RO"/>
        </w:rPr>
        <w:t xml:space="preserve"> fiecare sezon de lucru in ateliere specializate, unde se vor efectua si schimburile de uleiuri hidraulice si de transmisie.</w:t>
      </w:r>
    </w:p>
    <w:p w14:paraId="0DCCB032"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Materiile prime necesare </w:t>
      </w:r>
      <w:proofErr w:type="spellStart"/>
      <w:r w:rsidRPr="00557E1F">
        <w:rPr>
          <w:rFonts w:eastAsia="Times New Roman" w:cstheme="minorHAnsi"/>
          <w:sz w:val="24"/>
          <w:szCs w:val="24"/>
          <w:lang w:val="ro-RO" w:eastAsia="ro-RO"/>
        </w:rPr>
        <w:t>realizarii</w:t>
      </w:r>
      <w:proofErr w:type="spellEnd"/>
      <w:r w:rsidRPr="00557E1F">
        <w:rPr>
          <w:rFonts w:eastAsia="Times New Roman" w:cstheme="minorHAnsi"/>
          <w:sz w:val="24"/>
          <w:szCs w:val="24"/>
          <w:lang w:val="ro-RO" w:eastAsia="ro-RO"/>
        </w:rPr>
        <w:t xml:space="preserve"> proiectului, balast, piatra vor fi aduse de la </w:t>
      </w:r>
      <w:proofErr w:type="spellStart"/>
      <w:r w:rsidRPr="00557E1F">
        <w:rPr>
          <w:rFonts w:eastAsia="Times New Roman" w:cstheme="minorHAnsi"/>
          <w:sz w:val="24"/>
          <w:szCs w:val="24"/>
          <w:lang w:val="ro-RO" w:eastAsia="ro-RO"/>
        </w:rPr>
        <w:t>societati</w:t>
      </w:r>
      <w:proofErr w:type="spellEnd"/>
      <w:r w:rsidRPr="00557E1F">
        <w:rPr>
          <w:rFonts w:eastAsia="Times New Roman" w:cstheme="minorHAnsi"/>
          <w:sz w:val="24"/>
          <w:szCs w:val="24"/>
          <w:lang w:val="ro-RO" w:eastAsia="ro-RO"/>
        </w:rPr>
        <w:t xml:space="preserve"> specializate, din zone cat mai apropiate.</w:t>
      </w:r>
    </w:p>
    <w:p w14:paraId="00901DBF" w14:textId="77777777" w:rsidR="00C710A4" w:rsidRPr="00557E1F" w:rsidRDefault="00C710A4" w:rsidP="00557E1F">
      <w:pPr>
        <w:spacing w:before="120"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eastAsia="ro-RO"/>
        </w:rPr>
        <w:t xml:space="preserve">Nu vor exista in amplasamentul </w:t>
      </w:r>
      <w:proofErr w:type="spellStart"/>
      <w:r w:rsidRPr="00557E1F">
        <w:rPr>
          <w:rFonts w:eastAsia="Times New Roman" w:cstheme="minorHAnsi"/>
          <w:sz w:val="24"/>
          <w:szCs w:val="24"/>
          <w:lang w:val="ro-RO" w:eastAsia="ro-RO"/>
        </w:rPr>
        <w:t>organizarii</w:t>
      </w:r>
      <w:proofErr w:type="spellEnd"/>
      <w:r w:rsidRPr="00557E1F">
        <w:rPr>
          <w:rFonts w:eastAsia="Times New Roman" w:cstheme="minorHAnsi"/>
          <w:sz w:val="24"/>
          <w:szCs w:val="24"/>
          <w:lang w:val="ro-RO" w:eastAsia="ro-RO"/>
        </w:rPr>
        <w:t xml:space="preserve"> de </w:t>
      </w:r>
      <w:proofErr w:type="spellStart"/>
      <w:r w:rsidRPr="00557E1F">
        <w:rPr>
          <w:rFonts w:eastAsia="Times New Roman" w:cstheme="minorHAnsi"/>
          <w:sz w:val="24"/>
          <w:szCs w:val="24"/>
          <w:lang w:val="ro-RO" w:eastAsia="ro-RO"/>
        </w:rPr>
        <w:t>santier</w:t>
      </w:r>
      <w:proofErr w:type="spellEnd"/>
      <w:r w:rsidRPr="00557E1F">
        <w:rPr>
          <w:rFonts w:eastAsia="Times New Roman" w:cstheme="minorHAnsi"/>
          <w:sz w:val="24"/>
          <w:szCs w:val="24"/>
          <w:lang w:val="ro-RO" w:eastAsia="ro-RO"/>
        </w:rPr>
        <w:t xml:space="preserve"> baze de </w:t>
      </w:r>
      <w:proofErr w:type="spellStart"/>
      <w:r w:rsidRPr="00557E1F">
        <w:rPr>
          <w:rFonts w:eastAsia="Times New Roman" w:cstheme="minorHAnsi"/>
          <w:sz w:val="24"/>
          <w:szCs w:val="24"/>
          <w:lang w:val="ro-RO" w:eastAsia="ro-RO"/>
        </w:rPr>
        <w:t>productie</w:t>
      </w:r>
      <w:proofErr w:type="spellEnd"/>
      <w:r w:rsidRPr="00557E1F">
        <w:rPr>
          <w:rFonts w:eastAsia="Times New Roman" w:cstheme="minorHAnsi"/>
          <w:sz w:val="24"/>
          <w:szCs w:val="24"/>
          <w:lang w:val="ro-RO" w:eastAsia="ro-RO"/>
        </w:rPr>
        <w:t xml:space="preserve"> sau de betoane. </w:t>
      </w:r>
    </w:p>
    <w:p w14:paraId="33D1E8FA" w14:textId="77777777" w:rsidR="008D0C01" w:rsidRPr="00557E1F" w:rsidRDefault="00C710A4" w:rsidP="00557E1F">
      <w:pPr>
        <w:spacing w:before="120" w:after="0" w:line="240" w:lineRule="auto"/>
        <w:jc w:val="both"/>
        <w:rPr>
          <w:rFonts w:eastAsia="Times New Roman" w:cstheme="minorHAnsi"/>
          <w:sz w:val="24"/>
          <w:szCs w:val="24"/>
          <w:lang w:val="ro-RO" w:eastAsia="ro-RO"/>
        </w:rPr>
      </w:pPr>
      <w:proofErr w:type="spellStart"/>
      <w:r w:rsidRPr="00557E1F">
        <w:rPr>
          <w:rFonts w:eastAsia="Times New Roman" w:cstheme="minorHAnsi"/>
          <w:sz w:val="24"/>
          <w:szCs w:val="24"/>
          <w:lang w:val="ro-RO" w:eastAsia="ro-RO"/>
        </w:rPr>
        <w:t>Operaţiile</w:t>
      </w:r>
      <w:proofErr w:type="spellEnd"/>
      <w:r w:rsidRPr="00557E1F">
        <w:rPr>
          <w:rFonts w:eastAsia="Times New Roman" w:cstheme="minorHAnsi"/>
          <w:sz w:val="24"/>
          <w:szCs w:val="24"/>
          <w:lang w:val="ro-RO" w:eastAsia="ro-RO"/>
        </w:rPr>
        <w:t xml:space="preserve"> de </w:t>
      </w:r>
      <w:proofErr w:type="spellStart"/>
      <w:r w:rsidRPr="00557E1F">
        <w:rPr>
          <w:rFonts w:eastAsia="Times New Roman" w:cstheme="minorHAnsi"/>
          <w:sz w:val="24"/>
          <w:szCs w:val="24"/>
          <w:lang w:val="ro-RO" w:eastAsia="ro-RO"/>
        </w:rPr>
        <w:t>întreţinere</w:t>
      </w:r>
      <w:proofErr w:type="spellEnd"/>
      <w:r w:rsidRPr="00557E1F">
        <w:rPr>
          <w:rFonts w:eastAsia="Times New Roman" w:cstheme="minorHAnsi"/>
          <w:sz w:val="24"/>
          <w:szCs w:val="24"/>
          <w:lang w:val="ro-RO" w:eastAsia="ro-RO"/>
        </w:rPr>
        <w:t>/</w:t>
      </w:r>
      <w:proofErr w:type="spellStart"/>
      <w:r w:rsidRPr="00557E1F">
        <w:rPr>
          <w:rFonts w:eastAsia="Times New Roman" w:cstheme="minorHAnsi"/>
          <w:sz w:val="24"/>
          <w:szCs w:val="24"/>
          <w:lang w:val="ro-RO" w:eastAsia="ro-RO"/>
        </w:rPr>
        <w:t>reparaţii</w:t>
      </w:r>
      <w:proofErr w:type="spellEnd"/>
      <w:r w:rsidRPr="00557E1F">
        <w:rPr>
          <w:rFonts w:eastAsia="Times New Roman" w:cstheme="minorHAnsi"/>
          <w:sz w:val="24"/>
          <w:szCs w:val="24"/>
          <w:lang w:val="ro-RO" w:eastAsia="ro-RO"/>
        </w:rPr>
        <w:t xml:space="preserve"> ale utilajelor, schimburile de uleiuri se vor realiza in cadrul </w:t>
      </w:r>
      <w:proofErr w:type="spellStart"/>
      <w:r w:rsidRPr="00557E1F">
        <w:rPr>
          <w:rFonts w:eastAsia="Times New Roman" w:cstheme="minorHAnsi"/>
          <w:sz w:val="24"/>
          <w:szCs w:val="24"/>
          <w:lang w:val="ro-RO" w:eastAsia="ro-RO"/>
        </w:rPr>
        <w:t>societatilor</w:t>
      </w:r>
      <w:proofErr w:type="spellEnd"/>
      <w:r w:rsidRPr="00557E1F">
        <w:rPr>
          <w:rFonts w:eastAsia="Times New Roman" w:cstheme="minorHAnsi"/>
          <w:sz w:val="24"/>
          <w:szCs w:val="24"/>
          <w:lang w:val="ro-RO" w:eastAsia="ro-RO"/>
        </w:rPr>
        <w:t xml:space="preserve"> specializate.</w:t>
      </w:r>
    </w:p>
    <w:p w14:paraId="16E38854"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r w:rsidRPr="00557E1F">
        <w:rPr>
          <w:rFonts w:eastAsia="Calibri" w:cstheme="minorHAnsi"/>
          <w:sz w:val="24"/>
          <w:szCs w:val="24"/>
          <w:lang w:val="ro-RO"/>
        </w:rPr>
        <w:t xml:space="preserve">Utilajele cu care se vor lucra vor trebui aduse in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in perfecta stare de </w:t>
      </w:r>
      <w:proofErr w:type="spellStart"/>
      <w:r w:rsidRPr="00557E1F">
        <w:rPr>
          <w:rFonts w:eastAsia="Calibri" w:cstheme="minorHAnsi"/>
          <w:sz w:val="24"/>
          <w:szCs w:val="24"/>
          <w:lang w:val="ro-RO"/>
        </w:rPr>
        <w:t>functionare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avand</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facute</w:t>
      </w:r>
      <w:proofErr w:type="spellEnd"/>
      <w:r w:rsidRPr="00557E1F">
        <w:rPr>
          <w:rFonts w:eastAsia="Calibri" w:cstheme="minorHAnsi"/>
          <w:sz w:val="24"/>
          <w:szCs w:val="24"/>
          <w:lang w:val="ro-RO"/>
        </w:rPr>
        <w:t xml:space="preserve"> reviziile tehnice si schimburile de </w:t>
      </w:r>
      <w:proofErr w:type="spellStart"/>
      <w:r w:rsidRPr="00557E1F">
        <w:rPr>
          <w:rFonts w:eastAsia="Calibri" w:cstheme="minorHAnsi"/>
          <w:sz w:val="24"/>
          <w:szCs w:val="24"/>
          <w:lang w:val="ro-RO"/>
        </w:rPr>
        <w:t>lubrifianti</w:t>
      </w:r>
      <w:proofErr w:type="spellEnd"/>
      <w:r w:rsidRPr="00557E1F">
        <w:rPr>
          <w:rFonts w:eastAsia="Calibri" w:cstheme="minorHAnsi"/>
          <w:sz w:val="24"/>
          <w:szCs w:val="24"/>
          <w:lang w:val="ro-RO"/>
        </w:rPr>
        <w:t>.</w:t>
      </w:r>
    </w:p>
    <w:p w14:paraId="31F1C4C3"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r w:rsidRPr="00557E1F">
        <w:rPr>
          <w:rFonts w:eastAsia="Calibri" w:cstheme="minorHAnsi"/>
          <w:sz w:val="24"/>
          <w:szCs w:val="24"/>
          <w:lang w:val="ro-RO"/>
        </w:rPr>
        <w:t xml:space="preserve">In cazul in care vor fi necesare </w:t>
      </w:r>
      <w:proofErr w:type="spellStart"/>
      <w:r w:rsidRPr="00557E1F">
        <w:rPr>
          <w:rFonts w:eastAsia="Calibri" w:cstheme="minorHAnsi"/>
          <w:sz w:val="24"/>
          <w:szCs w:val="24"/>
          <w:lang w:val="ro-RO"/>
        </w:rPr>
        <w:t>operatii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intretinere</w:t>
      </w:r>
      <w:proofErr w:type="spellEnd"/>
      <w:r w:rsidRPr="00557E1F">
        <w:rPr>
          <w:rFonts w:eastAsia="Calibri" w:cstheme="minorHAnsi"/>
          <w:sz w:val="24"/>
          <w:szCs w:val="24"/>
          <w:lang w:val="ro-RO"/>
        </w:rPr>
        <w:t xml:space="preserve"> sau schimbare a acumulatorilor auto, acestea nu se vor executa in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ci </w:t>
      </w:r>
      <w:proofErr w:type="spellStart"/>
      <w:r w:rsidRPr="00557E1F">
        <w:rPr>
          <w:rFonts w:eastAsia="Calibri" w:cstheme="minorHAnsi"/>
          <w:sz w:val="24"/>
          <w:szCs w:val="24"/>
          <w:lang w:val="ro-RO"/>
        </w:rPr>
        <w:t>intr</w:t>
      </w:r>
      <w:proofErr w:type="spellEnd"/>
      <w:r w:rsidRPr="00557E1F">
        <w:rPr>
          <w:rFonts w:eastAsia="Calibri" w:cstheme="minorHAnsi"/>
          <w:sz w:val="24"/>
          <w:szCs w:val="24"/>
          <w:lang w:val="ro-RO"/>
        </w:rPr>
        <w:t>-un atelier specializat, unde se vor efectua si  schimburile de anvelope.</w:t>
      </w:r>
    </w:p>
    <w:p w14:paraId="23163E8D"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generate pe amplasamentul </w:t>
      </w:r>
      <w:proofErr w:type="spellStart"/>
      <w:r w:rsidRPr="00557E1F">
        <w:rPr>
          <w:rFonts w:eastAsia="Calibri" w:cstheme="minorHAnsi"/>
          <w:sz w:val="24"/>
          <w:szCs w:val="24"/>
          <w:lang w:val="ro-RO"/>
        </w:rPr>
        <w:t>organizarii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vor fi colectate selectiv, constructorul </w:t>
      </w:r>
      <w:proofErr w:type="spellStart"/>
      <w:r w:rsidRPr="00557E1F">
        <w:rPr>
          <w:rFonts w:eastAsia="Calibri" w:cstheme="minorHAnsi"/>
          <w:sz w:val="24"/>
          <w:szCs w:val="24"/>
          <w:lang w:val="ro-RO"/>
        </w:rPr>
        <w:t>avand</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obligatia</w:t>
      </w:r>
      <w:proofErr w:type="spellEnd"/>
      <w:r w:rsidRPr="00557E1F">
        <w:rPr>
          <w:rFonts w:eastAsia="Calibri" w:cstheme="minorHAnsi"/>
          <w:sz w:val="24"/>
          <w:szCs w:val="24"/>
          <w:lang w:val="ro-RO"/>
        </w:rPr>
        <w:t xml:space="preserve"> de a </w:t>
      </w:r>
      <w:proofErr w:type="spellStart"/>
      <w:r w:rsidRPr="00557E1F">
        <w:rPr>
          <w:rFonts w:eastAsia="Calibri" w:cstheme="minorHAnsi"/>
          <w:sz w:val="24"/>
          <w:szCs w:val="24"/>
          <w:lang w:val="ro-RO"/>
        </w:rPr>
        <w:t>incheia</w:t>
      </w:r>
      <w:proofErr w:type="spellEnd"/>
      <w:r w:rsidRPr="00557E1F">
        <w:rPr>
          <w:rFonts w:eastAsia="Calibri" w:cstheme="minorHAnsi"/>
          <w:sz w:val="24"/>
          <w:szCs w:val="24"/>
          <w:lang w:val="ro-RO"/>
        </w:rPr>
        <w:t xml:space="preserve"> un contract cu o firma/ </w:t>
      </w:r>
      <w:proofErr w:type="spellStart"/>
      <w:r w:rsidRPr="00557E1F">
        <w:rPr>
          <w:rFonts w:eastAsia="Calibri" w:cstheme="minorHAnsi"/>
          <w:sz w:val="24"/>
          <w:szCs w:val="24"/>
          <w:lang w:val="ro-RO"/>
        </w:rPr>
        <w:t>institutie</w:t>
      </w:r>
      <w:proofErr w:type="spellEnd"/>
      <w:r w:rsidRPr="00557E1F">
        <w:rPr>
          <w:rFonts w:eastAsia="Calibri" w:cstheme="minorHAnsi"/>
          <w:sz w:val="24"/>
          <w:szCs w:val="24"/>
          <w:lang w:val="ro-RO"/>
        </w:rPr>
        <w:t xml:space="preserve"> specializata pentru ridicarea lor.  Pentru </w:t>
      </w: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rezultate din </w:t>
      </w:r>
      <w:proofErr w:type="spellStart"/>
      <w:r w:rsidRPr="00557E1F">
        <w:rPr>
          <w:rFonts w:eastAsia="Calibri" w:cstheme="minorHAnsi"/>
          <w:sz w:val="24"/>
          <w:szCs w:val="24"/>
          <w:lang w:val="ro-RO"/>
        </w:rPr>
        <w:t>constructii</w:t>
      </w:r>
      <w:proofErr w:type="spellEnd"/>
      <w:r w:rsidRPr="00557E1F">
        <w:rPr>
          <w:rFonts w:eastAsia="Calibri" w:cstheme="minorHAnsi"/>
          <w:sz w:val="24"/>
          <w:szCs w:val="24"/>
          <w:lang w:val="ro-RO"/>
        </w:rPr>
        <w:t xml:space="preserve"> se va </w:t>
      </w:r>
      <w:proofErr w:type="spellStart"/>
      <w:r w:rsidRPr="00557E1F">
        <w:rPr>
          <w:rFonts w:eastAsia="Calibri" w:cstheme="minorHAnsi"/>
          <w:sz w:val="24"/>
          <w:szCs w:val="24"/>
          <w:lang w:val="ro-RO"/>
        </w:rPr>
        <w:t>incheia</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catre</w:t>
      </w:r>
      <w:proofErr w:type="spellEnd"/>
      <w:r w:rsidRPr="00557E1F">
        <w:rPr>
          <w:rFonts w:eastAsia="Calibri" w:cstheme="minorHAnsi"/>
          <w:sz w:val="24"/>
          <w:szCs w:val="24"/>
          <w:lang w:val="ro-RO"/>
        </w:rPr>
        <w:t xml:space="preserve"> constructor contract cu firma </w:t>
      </w:r>
      <w:r w:rsidRPr="00557E1F">
        <w:rPr>
          <w:rFonts w:eastAsia="Calibri" w:cstheme="minorHAnsi"/>
          <w:sz w:val="24"/>
          <w:szCs w:val="24"/>
          <w:lang w:val="ro-RO"/>
        </w:rPr>
        <w:lastRenderedPageBreak/>
        <w:t xml:space="preserve">specializata. Colectarea acestor </w:t>
      </w:r>
      <w:proofErr w:type="spellStart"/>
      <w:r w:rsidRPr="00557E1F">
        <w:rPr>
          <w:rFonts w:eastAsia="Calibri" w:cstheme="minorHAnsi"/>
          <w:sz w:val="24"/>
          <w:szCs w:val="24"/>
          <w:lang w:val="ro-RO"/>
        </w:rPr>
        <w:t>deseuri</w:t>
      </w:r>
      <w:proofErr w:type="spellEnd"/>
      <w:r w:rsidRPr="00557E1F">
        <w:rPr>
          <w:rFonts w:eastAsia="Calibri" w:cstheme="minorHAnsi"/>
          <w:sz w:val="24"/>
          <w:szCs w:val="24"/>
          <w:lang w:val="ro-RO"/>
        </w:rPr>
        <w:t>, care nu se mai pot recupera sau valorifica, sa va face in containere speciale.</w:t>
      </w:r>
    </w:p>
    <w:p w14:paraId="276A70EB"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r w:rsidRPr="00557E1F">
        <w:rPr>
          <w:rFonts w:eastAsia="Calibri" w:cstheme="minorHAnsi"/>
          <w:sz w:val="24"/>
          <w:szCs w:val="24"/>
          <w:lang w:val="ro-RO"/>
        </w:rPr>
        <w:t xml:space="preserve">In conformitate cu HG 349/2005 privind depozitarea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xml:space="preserve">, cele menajere si asimilabile acestora, vor fi colectate in interiorul </w:t>
      </w:r>
      <w:proofErr w:type="spellStart"/>
      <w:r w:rsidRPr="00557E1F">
        <w:rPr>
          <w:rFonts w:eastAsia="Calibri" w:cstheme="minorHAnsi"/>
          <w:sz w:val="24"/>
          <w:szCs w:val="24"/>
          <w:lang w:val="ro-RO"/>
        </w:rPr>
        <w:t>organizarii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in puncte de colectare </w:t>
      </w:r>
      <w:proofErr w:type="spellStart"/>
      <w:r w:rsidRPr="00557E1F">
        <w:rPr>
          <w:rFonts w:eastAsia="Calibri" w:cstheme="minorHAnsi"/>
          <w:sz w:val="24"/>
          <w:szCs w:val="24"/>
          <w:lang w:val="ro-RO"/>
        </w:rPr>
        <w:t>prevazute</w:t>
      </w:r>
      <w:proofErr w:type="spellEnd"/>
      <w:r w:rsidRPr="00557E1F">
        <w:rPr>
          <w:rFonts w:eastAsia="Calibri" w:cstheme="minorHAnsi"/>
          <w:sz w:val="24"/>
          <w:szCs w:val="24"/>
          <w:lang w:val="ro-RO"/>
        </w:rPr>
        <w:t xml:space="preserve"> cu containere tip pubele. Acestea vor fi preluate de firma specializata.</w:t>
      </w:r>
    </w:p>
    <w:p w14:paraId="397AA05B"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metalice vor fi colectate si depozitate temporar in incinta amplasamentului si valorificate obligatoriu la </w:t>
      </w:r>
      <w:proofErr w:type="spellStart"/>
      <w:r w:rsidRPr="00557E1F">
        <w:rPr>
          <w:rFonts w:eastAsia="Calibri" w:cstheme="minorHAnsi"/>
          <w:sz w:val="24"/>
          <w:szCs w:val="24"/>
          <w:lang w:val="ro-RO"/>
        </w:rPr>
        <w:t>unitati</w:t>
      </w:r>
      <w:proofErr w:type="spellEnd"/>
      <w:r w:rsidRPr="00557E1F">
        <w:rPr>
          <w:rFonts w:eastAsia="Calibri" w:cstheme="minorHAnsi"/>
          <w:sz w:val="24"/>
          <w:szCs w:val="24"/>
          <w:lang w:val="ro-RO"/>
        </w:rPr>
        <w:t xml:space="preserve"> specializate.</w:t>
      </w:r>
    </w:p>
    <w:p w14:paraId="30668F00"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materiale din </w:t>
      </w:r>
      <w:proofErr w:type="spellStart"/>
      <w:r w:rsidRPr="00557E1F">
        <w:rPr>
          <w:rFonts w:eastAsia="Calibri" w:cstheme="minorHAnsi"/>
          <w:sz w:val="24"/>
          <w:szCs w:val="24"/>
          <w:lang w:val="ro-RO"/>
        </w:rPr>
        <w:t>constructii</w:t>
      </w:r>
      <w:proofErr w:type="spellEnd"/>
      <w:r w:rsidRPr="00557E1F">
        <w:rPr>
          <w:rFonts w:eastAsia="Calibri" w:cstheme="minorHAnsi"/>
          <w:sz w:val="24"/>
          <w:szCs w:val="24"/>
          <w:lang w:val="ro-RO"/>
        </w:rPr>
        <w:t xml:space="preserve"> (resturi de beton, mortar), fie vor fi valorificate local in pavimentul drumurilor, fie vor fi folosite la acoperirea intermediara in cadrul depozitelor de </w:t>
      </w:r>
      <w:proofErr w:type="spellStart"/>
      <w:r w:rsidRPr="00557E1F">
        <w:rPr>
          <w:rFonts w:eastAsia="Calibri" w:cstheme="minorHAnsi"/>
          <w:sz w:val="24"/>
          <w:szCs w:val="24"/>
          <w:lang w:val="ro-RO"/>
        </w:rPr>
        <w:t>deseuri</w:t>
      </w:r>
      <w:proofErr w:type="spellEnd"/>
      <w:r w:rsidRPr="00557E1F">
        <w:rPr>
          <w:rFonts w:eastAsia="Calibri" w:cstheme="minorHAnsi"/>
          <w:sz w:val="24"/>
          <w:szCs w:val="24"/>
          <w:lang w:val="ro-RO"/>
        </w:rPr>
        <w:t xml:space="preserve"> menajere din zona cu acordul </w:t>
      </w:r>
      <w:proofErr w:type="spellStart"/>
      <w:r w:rsidRPr="00557E1F">
        <w:rPr>
          <w:rFonts w:eastAsia="Calibri" w:cstheme="minorHAnsi"/>
          <w:sz w:val="24"/>
          <w:szCs w:val="24"/>
          <w:lang w:val="ro-RO"/>
        </w:rPr>
        <w:t>autoritatii</w:t>
      </w:r>
      <w:proofErr w:type="spellEnd"/>
      <w:r w:rsidRPr="00557E1F">
        <w:rPr>
          <w:rFonts w:eastAsia="Calibri" w:cstheme="minorHAnsi"/>
          <w:sz w:val="24"/>
          <w:szCs w:val="24"/>
          <w:lang w:val="ro-RO"/>
        </w:rPr>
        <w:t xml:space="preserve"> competente in domeniu. </w:t>
      </w:r>
    </w:p>
    <w:p w14:paraId="6988BD2D"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r w:rsidRPr="00557E1F">
        <w:rPr>
          <w:rFonts w:eastAsia="Calibri" w:cstheme="minorHAnsi"/>
          <w:sz w:val="24"/>
          <w:szCs w:val="24"/>
          <w:lang w:val="ro-RO"/>
        </w:rPr>
        <w:t xml:space="preserve">Anvelopele uzate </w:t>
      </w:r>
      <w:proofErr w:type="spellStart"/>
      <w:r w:rsidRPr="00557E1F">
        <w:rPr>
          <w:rFonts w:eastAsia="Calibri" w:cstheme="minorHAnsi"/>
          <w:sz w:val="24"/>
          <w:szCs w:val="24"/>
          <w:lang w:val="ro-RO"/>
        </w:rPr>
        <w:t>reprezinata</w:t>
      </w:r>
      <w:proofErr w:type="spellEnd"/>
      <w:r w:rsidRPr="00557E1F">
        <w:rPr>
          <w:rFonts w:eastAsia="Calibri" w:cstheme="minorHAnsi"/>
          <w:sz w:val="24"/>
          <w:szCs w:val="24"/>
          <w:lang w:val="ro-RO"/>
        </w:rPr>
        <w:t xml:space="preserve"> una din problemele </w:t>
      </w:r>
      <w:proofErr w:type="spellStart"/>
      <w:r w:rsidRPr="00557E1F">
        <w:rPr>
          <w:rFonts w:eastAsia="Calibri" w:cstheme="minorHAnsi"/>
          <w:sz w:val="24"/>
          <w:szCs w:val="24"/>
          <w:lang w:val="ro-RO"/>
        </w:rPr>
        <w:t>pricipale</w:t>
      </w:r>
      <w:proofErr w:type="spellEnd"/>
      <w:r w:rsidRPr="00557E1F">
        <w:rPr>
          <w:rFonts w:eastAsia="Calibri" w:cstheme="minorHAnsi"/>
          <w:sz w:val="24"/>
          <w:szCs w:val="24"/>
          <w:lang w:val="ro-RO"/>
        </w:rPr>
        <w:t xml:space="preserve"> ale unui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Vor fi depozitate in locuri special amenajate, ulterior vor fi ridicate de firme </w:t>
      </w:r>
      <w:proofErr w:type="spellStart"/>
      <w:r w:rsidRPr="00557E1F">
        <w:rPr>
          <w:rFonts w:eastAsia="Calibri" w:cstheme="minorHAnsi"/>
          <w:sz w:val="24"/>
          <w:szCs w:val="24"/>
          <w:lang w:val="ro-RO"/>
        </w:rPr>
        <w:t>specializate;este</w:t>
      </w:r>
      <w:proofErr w:type="spellEnd"/>
      <w:r w:rsidRPr="00557E1F">
        <w:rPr>
          <w:rFonts w:eastAsia="Calibri" w:cstheme="minorHAnsi"/>
          <w:sz w:val="24"/>
          <w:szCs w:val="24"/>
          <w:lang w:val="ro-RO"/>
        </w:rPr>
        <w:t xml:space="preserve"> interzisa arderea lor;</w:t>
      </w:r>
    </w:p>
    <w:p w14:paraId="3DCE60CF" w14:textId="77777777" w:rsidR="00A00F31" w:rsidRPr="00557E1F" w:rsidRDefault="00A00F31" w:rsidP="00557E1F">
      <w:pPr>
        <w:autoSpaceDE w:val="0"/>
        <w:autoSpaceDN w:val="0"/>
        <w:adjustRightInd w:val="0"/>
        <w:spacing w:after="120" w:line="240" w:lineRule="auto"/>
        <w:jc w:val="both"/>
        <w:rPr>
          <w:rFonts w:eastAsia="Calibri" w:cstheme="minorHAnsi"/>
          <w:sz w:val="24"/>
          <w:szCs w:val="24"/>
          <w:lang w:val="ro-RO"/>
        </w:rPr>
      </w:pP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hartie</w:t>
      </w:r>
      <w:proofErr w:type="spellEnd"/>
      <w:r w:rsidRPr="00557E1F">
        <w:rPr>
          <w:rFonts w:eastAsia="Calibri" w:cstheme="minorHAnsi"/>
          <w:sz w:val="24"/>
          <w:szCs w:val="24"/>
          <w:lang w:val="ro-RO"/>
        </w:rPr>
        <w:t xml:space="preserve"> si cele specifice </w:t>
      </w:r>
      <w:proofErr w:type="spellStart"/>
      <w:r w:rsidRPr="00557E1F">
        <w:rPr>
          <w:rFonts w:eastAsia="Calibri" w:cstheme="minorHAnsi"/>
          <w:sz w:val="24"/>
          <w:szCs w:val="24"/>
          <w:lang w:val="ro-RO"/>
        </w:rPr>
        <w:t>activitatiii</w:t>
      </w:r>
      <w:proofErr w:type="spellEnd"/>
      <w:r w:rsidRPr="00557E1F">
        <w:rPr>
          <w:rFonts w:eastAsia="Calibri" w:cstheme="minorHAnsi"/>
          <w:sz w:val="24"/>
          <w:szCs w:val="24"/>
          <w:lang w:val="ro-RO"/>
        </w:rPr>
        <w:t xml:space="preserve"> de birou vor fi colectate si depozitate separat, in vederea </w:t>
      </w:r>
      <w:proofErr w:type="spellStart"/>
      <w:r w:rsidRPr="00557E1F">
        <w:rPr>
          <w:rFonts w:eastAsia="Calibri" w:cstheme="minorHAnsi"/>
          <w:sz w:val="24"/>
          <w:szCs w:val="24"/>
          <w:lang w:val="ro-RO"/>
        </w:rPr>
        <w:t>reciclarii</w:t>
      </w:r>
      <w:proofErr w:type="spellEnd"/>
      <w:r w:rsidRPr="00557E1F">
        <w:rPr>
          <w:rFonts w:eastAsia="Calibri" w:cstheme="minorHAnsi"/>
          <w:sz w:val="24"/>
          <w:szCs w:val="24"/>
          <w:lang w:val="ro-RO"/>
        </w:rPr>
        <w:t>;</w:t>
      </w:r>
    </w:p>
    <w:p w14:paraId="3164A989" w14:textId="77777777" w:rsidR="00A00F31" w:rsidRPr="00557E1F" w:rsidRDefault="00A00F31" w:rsidP="00557E1F">
      <w:pPr>
        <w:autoSpaceDE w:val="0"/>
        <w:autoSpaceDN w:val="0"/>
        <w:adjustRightInd w:val="0"/>
        <w:spacing w:after="120" w:line="240" w:lineRule="auto"/>
        <w:jc w:val="both"/>
        <w:rPr>
          <w:rFonts w:eastAsia="Calibri" w:cstheme="minorHAnsi"/>
          <w:i/>
          <w:sz w:val="24"/>
          <w:szCs w:val="24"/>
          <w:lang w:val="ro-RO"/>
        </w:rPr>
      </w:pPr>
      <w:r w:rsidRPr="00557E1F">
        <w:rPr>
          <w:rFonts w:eastAsia="Calibri" w:cstheme="minorHAnsi"/>
          <w:i/>
          <w:sz w:val="24"/>
          <w:szCs w:val="24"/>
          <w:lang w:val="ro-RO"/>
        </w:rPr>
        <w:t xml:space="preserve">Conform celor prezentate mai sus, modul de gestionare al </w:t>
      </w:r>
      <w:proofErr w:type="spellStart"/>
      <w:r w:rsidRPr="00557E1F">
        <w:rPr>
          <w:rFonts w:eastAsia="Calibri" w:cstheme="minorHAnsi"/>
          <w:i/>
          <w:sz w:val="24"/>
          <w:szCs w:val="24"/>
          <w:lang w:val="ro-RO"/>
        </w:rPr>
        <w:t>organiz</w:t>
      </w:r>
      <w:r w:rsidR="00F64A48" w:rsidRPr="00557E1F">
        <w:rPr>
          <w:rFonts w:eastAsia="Calibri" w:cstheme="minorHAnsi"/>
          <w:i/>
          <w:sz w:val="24"/>
          <w:szCs w:val="24"/>
          <w:lang w:val="ro-RO"/>
        </w:rPr>
        <w:t>a</w:t>
      </w:r>
      <w:r w:rsidRPr="00557E1F">
        <w:rPr>
          <w:rFonts w:eastAsia="Calibri" w:cstheme="minorHAnsi"/>
          <w:i/>
          <w:sz w:val="24"/>
          <w:szCs w:val="24"/>
          <w:lang w:val="ro-RO"/>
        </w:rPr>
        <w:t>rii</w:t>
      </w:r>
      <w:proofErr w:type="spellEnd"/>
      <w:r w:rsidRPr="00557E1F">
        <w:rPr>
          <w:rFonts w:eastAsia="Calibri" w:cstheme="minorHAnsi"/>
          <w:i/>
          <w:sz w:val="24"/>
          <w:szCs w:val="24"/>
          <w:lang w:val="ro-RO"/>
        </w:rPr>
        <w:t xml:space="preserve"> de șantier </w:t>
      </w:r>
      <w:proofErr w:type="spellStart"/>
      <w:r w:rsidRPr="00557E1F">
        <w:rPr>
          <w:rFonts w:eastAsia="Calibri" w:cstheme="minorHAnsi"/>
          <w:i/>
          <w:sz w:val="24"/>
          <w:szCs w:val="24"/>
          <w:lang w:val="ro-RO"/>
        </w:rPr>
        <w:t>reprezint</w:t>
      </w:r>
      <w:r w:rsidR="00F64A48" w:rsidRPr="00557E1F">
        <w:rPr>
          <w:rFonts w:eastAsia="Calibri" w:cstheme="minorHAnsi"/>
          <w:i/>
          <w:sz w:val="24"/>
          <w:szCs w:val="24"/>
          <w:lang w:val="ro-RO"/>
        </w:rPr>
        <w:t>a</w:t>
      </w:r>
      <w:proofErr w:type="spellEnd"/>
      <w:r w:rsidRPr="00557E1F">
        <w:rPr>
          <w:rFonts w:eastAsia="Calibri" w:cstheme="minorHAnsi"/>
          <w:i/>
          <w:sz w:val="24"/>
          <w:szCs w:val="24"/>
          <w:lang w:val="ro-RO"/>
        </w:rPr>
        <w:t xml:space="preserve"> opțiunea Executantului, și nu poate fi analizat</w:t>
      </w:r>
      <w:r w:rsidR="00F64A48" w:rsidRPr="00557E1F">
        <w:rPr>
          <w:rFonts w:eastAsia="Calibri" w:cstheme="minorHAnsi"/>
          <w:i/>
          <w:sz w:val="24"/>
          <w:szCs w:val="24"/>
          <w:lang w:val="ro-RO"/>
        </w:rPr>
        <w:t>a</w:t>
      </w:r>
      <w:r w:rsidRPr="00557E1F">
        <w:rPr>
          <w:rFonts w:eastAsia="Calibri" w:cstheme="minorHAnsi"/>
          <w:i/>
          <w:sz w:val="24"/>
          <w:szCs w:val="24"/>
          <w:lang w:val="ro-RO"/>
        </w:rPr>
        <w:t xml:space="preserve"> </w:t>
      </w:r>
      <w:proofErr w:type="spellStart"/>
      <w:r w:rsidRPr="00557E1F">
        <w:rPr>
          <w:rFonts w:eastAsia="Calibri" w:cstheme="minorHAnsi"/>
          <w:i/>
          <w:sz w:val="24"/>
          <w:szCs w:val="24"/>
          <w:lang w:val="ro-RO"/>
        </w:rPr>
        <w:t>dec</w:t>
      </w:r>
      <w:r w:rsidR="00F64A48" w:rsidRPr="00557E1F">
        <w:rPr>
          <w:rFonts w:eastAsia="Calibri" w:cstheme="minorHAnsi"/>
          <w:i/>
          <w:sz w:val="24"/>
          <w:szCs w:val="24"/>
          <w:lang w:val="ro-RO"/>
        </w:rPr>
        <w:t>a</w:t>
      </w:r>
      <w:r w:rsidRPr="00557E1F">
        <w:rPr>
          <w:rFonts w:eastAsia="Calibri" w:cstheme="minorHAnsi"/>
          <w:i/>
          <w:sz w:val="24"/>
          <w:szCs w:val="24"/>
          <w:lang w:val="ro-RO"/>
        </w:rPr>
        <w:t>t</w:t>
      </w:r>
      <w:proofErr w:type="spellEnd"/>
      <w:r w:rsidRPr="00557E1F">
        <w:rPr>
          <w:rFonts w:eastAsia="Calibri" w:cstheme="minorHAnsi"/>
          <w:i/>
          <w:sz w:val="24"/>
          <w:szCs w:val="24"/>
          <w:lang w:val="ro-RO"/>
        </w:rPr>
        <w:t xml:space="preserve"> in momentul stabilirii de </w:t>
      </w:r>
      <w:proofErr w:type="spellStart"/>
      <w:r w:rsidRPr="00557E1F">
        <w:rPr>
          <w:rFonts w:eastAsia="Calibri" w:cstheme="minorHAnsi"/>
          <w:i/>
          <w:sz w:val="24"/>
          <w:szCs w:val="24"/>
          <w:lang w:val="ro-RO"/>
        </w:rPr>
        <w:t>c</w:t>
      </w:r>
      <w:r w:rsidR="00F64A48" w:rsidRPr="00557E1F">
        <w:rPr>
          <w:rFonts w:eastAsia="Calibri" w:cstheme="minorHAnsi"/>
          <w:i/>
          <w:sz w:val="24"/>
          <w:szCs w:val="24"/>
          <w:lang w:val="ro-RO"/>
        </w:rPr>
        <w:t>a</w:t>
      </w:r>
      <w:r w:rsidRPr="00557E1F">
        <w:rPr>
          <w:rFonts w:eastAsia="Calibri" w:cstheme="minorHAnsi"/>
          <w:i/>
          <w:sz w:val="24"/>
          <w:szCs w:val="24"/>
          <w:lang w:val="ro-RO"/>
        </w:rPr>
        <w:t>tre</w:t>
      </w:r>
      <w:proofErr w:type="spellEnd"/>
      <w:r w:rsidRPr="00557E1F">
        <w:rPr>
          <w:rFonts w:eastAsia="Calibri" w:cstheme="minorHAnsi"/>
          <w:i/>
          <w:sz w:val="24"/>
          <w:szCs w:val="24"/>
          <w:lang w:val="ro-RO"/>
        </w:rPr>
        <w:t xml:space="preserve"> acesta a detaliilor privind organizarea execuției. Din acest motiv, exist</w:t>
      </w:r>
      <w:r w:rsidR="00F64A48" w:rsidRPr="00557E1F">
        <w:rPr>
          <w:rFonts w:eastAsia="Calibri" w:cstheme="minorHAnsi"/>
          <w:i/>
          <w:sz w:val="24"/>
          <w:szCs w:val="24"/>
          <w:lang w:val="ro-RO"/>
        </w:rPr>
        <w:t>a</w:t>
      </w:r>
      <w:r w:rsidRPr="00557E1F">
        <w:rPr>
          <w:rFonts w:eastAsia="Calibri" w:cstheme="minorHAnsi"/>
          <w:i/>
          <w:sz w:val="24"/>
          <w:szCs w:val="24"/>
          <w:lang w:val="ro-RO"/>
        </w:rPr>
        <w:t xml:space="preserve"> obligația legal</w:t>
      </w:r>
      <w:r w:rsidR="00F64A48" w:rsidRPr="00557E1F">
        <w:rPr>
          <w:rFonts w:eastAsia="Calibri" w:cstheme="minorHAnsi"/>
          <w:i/>
          <w:sz w:val="24"/>
          <w:szCs w:val="24"/>
          <w:lang w:val="ro-RO"/>
        </w:rPr>
        <w:t>a</w:t>
      </w:r>
      <w:r w:rsidRPr="00557E1F">
        <w:rPr>
          <w:rFonts w:eastAsia="Calibri" w:cstheme="minorHAnsi"/>
          <w:i/>
          <w:sz w:val="24"/>
          <w:szCs w:val="24"/>
          <w:lang w:val="ro-RO"/>
        </w:rPr>
        <w:t xml:space="preserve"> a Constructorului de a aviza organizarea de șantier, conform reglement</w:t>
      </w:r>
      <w:r w:rsidR="00F64A48" w:rsidRPr="00557E1F">
        <w:rPr>
          <w:rFonts w:eastAsia="Calibri" w:cstheme="minorHAnsi"/>
          <w:i/>
          <w:sz w:val="24"/>
          <w:szCs w:val="24"/>
          <w:lang w:val="ro-RO"/>
        </w:rPr>
        <w:t>a</w:t>
      </w:r>
      <w:r w:rsidRPr="00557E1F">
        <w:rPr>
          <w:rFonts w:eastAsia="Calibri" w:cstheme="minorHAnsi"/>
          <w:i/>
          <w:sz w:val="24"/>
          <w:szCs w:val="24"/>
          <w:lang w:val="ro-RO"/>
        </w:rPr>
        <w:t xml:space="preserve">rilor in vigoare. </w:t>
      </w:r>
    </w:p>
    <w:p w14:paraId="7DC8B96B" w14:textId="77777777" w:rsidR="00EF64A2" w:rsidRPr="00557E1F" w:rsidRDefault="00EF64A2" w:rsidP="00557E1F">
      <w:pPr>
        <w:tabs>
          <w:tab w:val="left" w:pos="0"/>
        </w:tabs>
        <w:autoSpaceDE w:val="0"/>
        <w:autoSpaceDN w:val="0"/>
        <w:adjustRightInd w:val="0"/>
        <w:spacing w:before="120" w:after="0" w:line="240" w:lineRule="auto"/>
        <w:ind w:left="1440"/>
        <w:jc w:val="both"/>
        <w:rPr>
          <w:rFonts w:cstheme="minorHAnsi"/>
          <w:sz w:val="24"/>
          <w:szCs w:val="24"/>
          <w:lang w:val="ro-RO"/>
        </w:rPr>
      </w:pPr>
    </w:p>
    <w:p w14:paraId="187E371C" w14:textId="77777777" w:rsidR="003F78A3" w:rsidRPr="00557E1F" w:rsidRDefault="006968F0" w:rsidP="00557E1F">
      <w:pPr>
        <w:pStyle w:val="Listparagraf"/>
        <w:widowControl w:val="0"/>
        <w:numPr>
          <w:ilvl w:val="2"/>
          <w:numId w:val="1"/>
        </w:numPr>
        <w:spacing w:after="0" w:line="240" w:lineRule="auto"/>
        <w:ind w:left="0" w:firstLine="0"/>
        <w:jc w:val="both"/>
        <w:rPr>
          <w:rFonts w:eastAsia="Times New Roman" w:cstheme="minorHAnsi"/>
          <w:b/>
          <w:bCs/>
          <w:iCs/>
          <w:sz w:val="24"/>
          <w:szCs w:val="24"/>
          <w:lang w:val="ro-RO" w:eastAsia="zh-CN"/>
        </w:rPr>
      </w:pPr>
      <w:proofErr w:type="spellStart"/>
      <w:r w:rsidRPr="00557E1F">
        <w:rPr>
          <w:rFonts w:eastAsia="Times New Roman" w:cstheme="minorHAnsi"/>
          <w:b/>
          <w:color w:val="000000"/>
          <w:sz w:val="24"/>
          <w:szCs w:val="24"/>
        </w:rPr>
        <w:t>Durata</w:t>
      </w:r>
      <w:proofErr w:type="spellEnd"/>
      <w:r w:rsidRPr="00557E1F">
        <w:rPr>
          <w:rFonts w:eastAsia="Times New Roman" w:cstheme="minorHAnsi"/>
          <w:b/>
          <w:color w:val="000000"/>
          <w:sz w:val="24"/>
          <w:szCs w:val="24"/>
        </w:rPr>
        <w:t xml:space="preserve"> de </w:t>
      </w:r>
      <w:proofErr w:type="spellStart"/>
      <w:r w:rsidRPr="00557E1F">
        <w:rPr>
          <w:rFonts w:eastAsia="Times New Roman" w:cstheme="minorHAnsi"/>
          <w:b/>
          <w:color w:val="000000"/>
          <w:sz w:val="24"/>
          <w:szCs w:val="24"/>
        </w:rPr>
        <w:t>realizare</w:t>
      </w:r>
      <w:proofErr w:type="spellEnd"/>
      <w:r w:rsidRPr="00557E1F">
        <w:rPr>
          <w:rFonts w:eastAsia="Times New Roman" w:cstheme="minorHAnsi"/>
          <w:b/>
          <w:color w:val="000000"/>
          <w:sz w:val="24"/>
          <w:szCs w:val="24"/>
        </w:rPr>
        <w:t xml:space="preserve"> </w:t>
      </w:r>
    </w:p>
    <w:p w14:paraId="6C2BEC4A" w14:textId="77777777" w:rsidR="00142811" w:rsidRPr="00557E1F" w:rsidRDefault="00142811" w:rsidP="00557E1F">
      <w:pPr>
        <w:autoSpaceDE w:val="0"/>
        <w:autoSpaceDN w:val="0"/>
        <w:adjustRightInd w:val="0"/>
        <w:spacing w:after="0"/>
        <w:ind w:firstLine="708"/>
        <w:jc w:val="both"/>
        <w:rPr>
          <w:rFonts w:cstheme="minorHAnsi"/>
          <w:sz w:val="24"/>
          <w:szCs w:val="24"/>
        </w:rPr>
      </w:pPr>
      <w:bookmarkStart w:id="236" w:name="_Hlk93384596"/>
      <w:r w:rsidRPr="00557E1F">
        <w:rPr>
          <w:rFonts w:cstheme="minorHAnsi"/>
          <w:sz w:val="24"/>
          <w:szCs w:val="24"/>
        </w:rPr>
        <w:t xml:space="preserve">Conform </w:t>
      </w:r>
      <w:proofErr w:type="spellStart"/>
      <w:r w:rsidRPr="00557E1F">
        <w:rPr>
          <w:rFonts w:cstheme="minorHAnsi"/>
          <w:sz w:val="24"/>
          <w:szCs w:val="24"/>
        </w:rPr>
        <w:t>graficului</w:t>
      </w:r>
      <w:proofErr w:type="spellEnd"/>
      <w:r w:rsidRPr="00557E1F">
        <w:rPr>
          <w:rFonts w:cstheme="minorHAnsi"/>
          <w:sz w:val="24"/>
          <w:szCs w:val="24"/>
        </w:rPr>
        <w:t xml:space="preserve"> de </w:t>
      </w:r>
      <w:proofErr w:type="spellStart"/>
      <w:r w:rsidRPr="00557E1F">
        <w:rPr>
          <w:rFonts w:cstheme="minorHAnsi"/>
          <w:sz w:val="24"/>
          <w:szCs w:val="24"/>
        </w:rPr>
        <w:t>realizare</w:t>
      </w:r>
      <w:proofErr w:type="spellEnd"/>
      <w:r w:rsidRPr="00557E1F">
        <w:rPr>
          <w:rFonts w:cstheme="minorHAnsi"/>
          <w:sz w:val="24"/>
          <w:szCs w:val="24"/>
        </w:rPr>
        <w:t xml:space="preserve"> </w:t>
      </w:r>
      <w:proofErr w:type="gramStart"/>
      <w:r w:rsidRPr="00557E1F">
        <w:rPr>
          <w:rFonts w:cstheme="minorHAnsi"/>
          <w:sz w:val="24"/>
          <w:szCs w:val="24"/>
        </w:rPr>
        <w:t>a</w:t>
      </w:r>
      <w:proofErr w:type="gramEnd"/>
      <w:r w:rsidRPr="00557E1F">
        <w:rPr>
          <w:rFonts w:cstheme="minorHAnsi"/>
          <w:sz w:val="24"/>
          <w:szCs w:val="24"/>
        </w:rPr>
        <w:t xml:space="preserve"> </w:t>
      </w:r>
      <w:proofErr w:type="spellStart"/>
      <w:r w:rsidRPr="00557E1F">
        <w:rPr>
          <w:rFonts w:cstheme="minorHAnsi"/>
          <w:sz w:val="24"/>
          <w:szCs w:val="24"/>
        </w:rPr>
        <w:t>investiției</w:t>
      </w:r>
      <w:proofErr w:type="spellEnd"/>
      <w:r w:rsidRPr="00557E1F">
        <w:rPr>
          <w:rFonts w:cstheme="minorHAnsi"/>
          <w:sz w:val="24"/>
          <w:szCs w:val="24"/>
        </w:rPr>
        <w:t xml:space="preserve"> </w:t>
      </w:r>
      <w:proofErr w:type="spellStart"/>
      <w:r w:rsidRPr="00557E1F">
        <w:rPr>
          <w:rFonts w:cstheme="minorHAnsi"/>
          <w:sz w:val="24"/>
          <w:szCs w:val="24"/>
        </w:rPr>
        <w:t>propus</w:t>
      </w:r>
      <w:proofErr w:type="spellEnd"/>
      <w:r w:rsidRPr="00557E1F">
        <w:rPr>
          <w:rFonts w:cstheme="minorHAnsi"/>
          <w:sz w:val="24"/>
          <w:szCs w:val="24"/>
        </w:rPr>
        <w:t xml:space="preserve">, </w:t>
      </w:r>
      <w:proofErr w:type="spellStart"/>
      <w:r w:rsidRPr="00557E1F">
        <w:rPr>
          <w:rFonts w:cstheme="minorHAnsi"/>
          <w:sz w:val="24"/>
          <w:szCs w:val="24"/>
        </w:rPr>
        <w:t>durata</w:t>
      </w:r>
      <w:proofErr w:type="spellEnd"/>
      <w:r w:rsidRPr="00557E1F">
        <w:rPr>
          <w:rFonts w:cstheme="minorHAnsi"/>
          <w:sz w:val="24"/>
          <w:szCs w:val="24"/>
        </w:rPr>
        <w:t xml:space="preserve"> de </w:t>
      </w:r>
      <w:proofErr w:type="spellStart"/>
      <w:r w:rsidRPr="00557E1F">
        <w:rPr>
          <w:rFonts w:cstheme="minorHAnsi"/>
          <w:sz w:val="24"/>
          <w:szCs w:val="24"/>
        </w:rPr>
        <w:t>realizare</w:t>
      </w:r>
      <w:proofErr w:type="spellEnd"/>
      <w:r w:rsidRPr="00557E1F">
        <w:rPr>
          <w:rFonts w:cstheme="minorHAnsi"/>
          <w:sz w:val="24"/>
          <w:szCs w:val="24"/>
        </w:rPr>
        <w:t xml:space="preserve"> a </w:t>
      </w:r>
      <w:proofErr w:type="spellStart"/>
      <w:r w:rsidRPr="00557E1F">
        <w:rPr>
          <w:rFonts w:cstheme="minorHAnsi"/>
          <w:sz w:val="24"/>
          <w:szCs w:val="24"/>
        </w:rPr>
        <w:t>investiției</w:t>
      </w:r>
      <w:proofErr w:type="spellEnd"/>
      <w:r w:rsidRPr="00557E1F">
        <w:rPr>
          <w:rFonts w:cstheme="minorHAnsi"/>
          <w:sz w:val="24"/>
          <w:szCs w:val="24"/>
        </w:rPr>
        <w:t xml:space="preserve"> </w:t>
      </w:r>
      <w:proofErr w:type="spellStart"/>
      <w:r w:rsidRPr="00557E1F">
        <w:rPr>
          <w:rFonts w:cstheme="minorHAnsi"/>
          <w:sz w:val="24"/>
          <w:szCs w:val="24"/>
        </w:rPr>
        <w:t>este</w:t>
      </w:r>
      <w:proofErr w:type="spellEnd"/>
      <w:r w:rsidRPr="00557E1F">
        <w:rPr>
          <w:rFonts w:cstheme="minorHAnsi"/>
          <w:sz w:val="24"/>
          <w:szCs w:val="24"/>
        </w:rPr>
        <w:t xml:space="preserve"> de 8 </w:t>
      </w:r>
      <w:proofErr w:type="spellStart"/>
      <w:r w:rsidRPr="00557E1F">
        <w:rPr>
          <w:rFonts w:cstheme="minorHAnsi"/>
          <w:sz w:val="24"/>
          <w:szCs w:val="24"/>
        </w:rPr>
        <w:t>luni</w:t>
      </w:r>
      <w:proofErr w:type="spellEnd"/>
      <w:r w:rsidRPr="00557E1F">
        <w:rPr>
          <w:rFonts w:cstheme="minorHAnsi"/>
          <w:sz w:val="24"/>
          <w:szCs w:val="24"/>
        </w:rPr>
        <w:t xml:space="preserve"> </w:t>
      </w:r>
      <w:proofErr w:type="spellStart"/>
      <w:r w:rsidRPr="00557E1F">
        <w:rPr>
          <w:rFonts w:cstheme="minorHAnsi"/>
          <w:sz w:val="24"/>
          <w:szCs w:val="24"/>
        </w:rPr>
        <w:t>calendaristice</w:t>
      </w:r>
      <w:bookmarkEnd w:id="236"/>
      <w:proofErr w:type="spellEnd"/>
      <w:r w:rsidRPr="00557E1F">
        <w:rPr>
          <w:rFonts w:cstheme="minorHAnsi"/>
          <w:sz w:val="24"/>
          <w:szCs w:val="24"/>
        </w:rPr>
        <w:t>.</w:t>
      </w:r>
    </w:p>
    <w:p w14:paraId="6C14C4C5" w14:textId="3D605128" w:rsidR="00142811" w:rsidRPr="00557E1F" w:rsidRDefault="00142811" w:rsidP="00557E1F">
      <w:pPr>
        <w:autoSpaceDE w:val="0"/>
        <w:autoSpaceDN w:val="0"/>
        <w:adjustRightInd w:val="0"/>
        <w:spacing w:after="0"/>
        <w:ind w:firstLine="708"/>
        <w:jc w:val="both"/>
        <w:rPr>
          <w:rFonts w:cstheme="minorHAnsi"/>
          <w:sz w:val="24"/>
          <w:szCs w:val="24"/>
        </w:rPr>
      </w:pPr>
      <w:proofErr w:type="spellStart"/>
      <w:r w:rsidRPr="00557E1F">
        <w:rPr>
          <w:rFonts w:cstheme="minorHAnsi"/>
          <w:sz w:val="24"/>
          <w:szCs w:val="24"/>
        </w:rPr>
        <w:t>Acesta</w:t>
      </w:r>
      <w:proofErr w:type="spellEnd"/>
      <w:r w:rsidRPr="00557E1F">
        <w:rPr>
          <w:rFonts w:cstheme="minorHAnsi"/>
          <w:sz w:val="24"/>
          <w:szCs w:val="24"/>
        </w:rPr>
        <w:t xml:space="preserve"> </w:t>
      </w:r>
      <w:proofErr w:type="spellStart"/>
      <w:r w:rsidRPr="00557E1F">
        <w:rPr>
          <w:rFonts w:cstheme="minorHAnsi"/>
          <w:sz w:val="24"/>
          <w:szCs w:val="24"/>
        </w:rPr>
        <w:t>este</w:t>
      </w:r>
      <w:proofErr w:type="spellEnd"/>
      <w:r w:rsidRPr="00557E1F">
        <w:rPr>
          <w:rFonts w:cstheme="minorHAnsi"/>
          <w:sz w:val="24"/>
          <w:szCs w:val="24"/>
        </w:rPr>
        <w:t xml:space="preserve"> </w:t>
      </w:r>
      <w:proofErr w:type="spellStart"/>
      <w:r w:rsidRPr="00557E1F">
        <w:rPr>
          <w:rFonts w:cstheme="minorHAnsi"/>
          <w:sz w:val="24"/>
          <w:szCs w:val="24"/>
        </w:rPr>
        <w:t>prezentat</w:t>
      </w:r>
      <w:proofErr w:type="spellEnd"/>
      <w:r w:rsidRPr="00557E1F">
        <w:rPr>
          <w:rFonts w:cstheme="minorHAnsi"/>
          <w:sz w:val="24"/>
          <w:szCs w:val="24"/>
        </w:rPr>
        <w:t xml:space="preserve"> in </w:t>
      </w:r>
      <w:proofErr w:type="spellStart"/>
      <w:r w:rsidRPr="00557E1F">
        <w:rPr>
          <w:rFonts w:cstheme="minorHAnsi"/>
          <w:sz w:val="24"/>
          <w:szCs w:val="24"/>
        </w:rPr>
        <w:t>tabelul</w:t>
      </w:r>
      <w:proofErr w:type="spellEnd"/>
      <w:r w:rsidRPr="00557E1F">
        <w:rPr>
          <w:rFonts w:cstheme="minorHAnsi"/>
          <w:sz w:val="24"/>
          <w:szCs w:val="24"/>
        </w:rPr>
        <w:t xml:space="preserve"> </w:t>
      </w:r>
      <w:proofErr w:type="spellStart"/>
      <w:r w:rsidRPr="00557E1F">
        <w:rPr>
          <w:rFonts w:cstheme="minorHAnsi"/>
          <w:sz w:val="24"/>
          <w:szCs w:val="24"/>
        </w:rPr>
        <w:t>urmator</w:t>
      </w:r>
      <w:proofErr w:type="spellEnd"/>
      <w:r w:rsidRPr="00557E1F">
        <w:rPr>
          <w:rFonts w:cstheme="minorHAnsi"/>
          <w:sz w:val="24"/>
          <w:szCs w:val="24"/>
        </w:rPr>
        <w:t>:</w:t>
      </w:r>
    </w:p>
    <w:tbl>
      <w:tblPr>
        <w:tblW w:w="4776" w:type="pct"/>
        <w:tblLook w:val="04A0" w:firstRow="1" w:lastRow="0" w:firstColumn="1" w:lastColumn="0" w:noHBand="0" w:noVBand="1"/>
      </w:tblPr>
      <w:tblGrid>
        <w:gridCol w:w="1981"/>
        <w:gridCol w:w="570"/>
        <w:gridCol w:w="570"/>
        <w:gridCol w:w="570"/>
        <w:gridCol w:w="569"/>
        <w:gridCol w:w="569"/>
        <w:gridCol w:w="569"/>
        <w:gridCol w:w="569"/>
        <w:gridCol w:w="569"/>
        <w:gridCol w:w="569"/>
        <w:gridCol w:w="691"/>
        <w:gridCol w:w="707"/>
        <w:gridCol w:w="564"/>
      </w:tblGrid>
      <w:tr w:rsidR="00B2233D" w:rsidRPr="00557E1F" w14:paraId="4BE548E4" w14:textId="77777777" w:rsidTr="00B2233D">
        <w:trPr>
          <w:trHeight w:val="570"/>
        </w:trPr>
        <w:tc>
          <w:tcPr>
            <w:tcW w:w="10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E7D82"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Denumirea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lucrări</w:t>
            </w:r>
            <w:proofErr w:type="spellEnd"/>
            <w:r w:rsidRPr="00557E1F">
              <w:rPr>
                <w:rFonts w:cstheme="minorHAnsi"/>
                <w:color w:val="000000"/>
                <w:sz w:val="24"/>
                <w:szCs w:val="24"/>
              </w:rPr>
              <w:t xml:space="preserve"> / </w:t>
            </w:r>
            <w:proofErr w:type="spellStart"/>
            <w:r w:rsidRPr="00557E1F">
              <w:rPr>
                <w:rFonts w:cstheme="minorHAnsi"/>
                <w:color w:val="000000"/>
                <w:sz w:val="24"/>
                <w:szCs w:val="24"/>
              </w:rPr>
              <w:t>Durata</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realizare</w:t>
            </w:r>
            <w:proofErr w:type="spellEnd"/>
          </w:p>
        </w:tc>
        <w:tc>
          <w:tcPr>
            <w:tcW w:w="3908" w:type="pct"/>
            <w:gridSpan w:val="12"/>
            <w:tcBorders>
              <w:top w:val="single" w:sz="4" w:space="0" w:color="auto"/>
              <w:left w:val="nil"/>
              <w:bottom w:val="single" w:sz="4" w:space="0" w:color="auto"/>
              <w:right w:val="single" w:sz="4" w:space="0" w:color="000000"/>
            </w:tcBorders>
            <w:shd w:val="clear" w:color="auto" w:fill="auto"/>
            <w:vAlign w:val="center"/>
            <w:hideMark/>
          </w:tcPr>
          <w:p w14:paraId="6131BB2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xml:space="preserve">1 </w:t>
            </w:r>
            <w:proofErr w:type="gramStart"/>
            <w:r w:rsidRPr="00557E1F">
              <w:rPr>
                <w:rFonts w:cstheme="minorHAnsi"/>
                <w:color w:val="000000"/>
                <w:sz w:val="24"/>
                <w:szCs w:val="24"/>
              </w:rPr>
              <w:t>An</w:t>
            </w:r>
            <w:proofErr w:type="gramEnd"/>
            <w:r w:rsidRPr="00557E1F">
              <w:rPr>
                <w:rFonts w:cstheme="minorHAnsi"/>
                <w:color w:val="000000"/>
                <w:sz w:val="24"/>
                <w:szCs w:val="24"/>
              </w:rPr>
              <w:t xml:space="preserve"> </w:t>
            </w:r>
            <w:proofErr w:type="spellStart"/>
            <w:r w:rsidRPr="00557E1F">
              <w:rPr>
                <w:rFonts w:cstheme="minorHAnsi"/>
                <w:color w:val="000000"/>
                <w:sz w:val="24"/>
                <w:szCs w:val="24"/>
              </w:rPr>
              <w:t>calendaristic</w:t>
            </w:r>
            <w:proofErr w:type="spellEnd"/>
          </w:p>
        </w:tc>
      </w:tr>
      <w:tr w:rsidR="00B2233D" w:rsidRPr="00557E1F" w14:paraId="5D88822F" w14:textId="77777777" w:rsidTr="00B2233D">
        <w:trPr>
          <w:trHeight w:val="300"/>
        </w:trPr>
        <w:tc>
          <w:tcPr>
            <w:tcW w:w="1092" w:type="pct"/>
            <w:vMerge/>
            <w:tcBorders>
              <w:top w:val="single" w:sz="4" w:space="0" w:color="auto"/>
              <w:left w:val="single" w:sz="4" w:space="0" w:color="auto"/>
              <w:bottom w:val="single" w:sz="4" w:space="0" w:color="auto"/>
              <w:right w:val="single" w:sz="4" w:space="0" w:color="auto"/>
            </w:tcBorders>
            <w:vAlign w:val="center"/>
            <w:hideMark/>
          </w:tcPr>
          <w:p w14:paraId="362A337D" w14:textId="77777777" w:rsidR="00B2233D" w:rsidRPr="00557E1F" w:rsidRDefault="00B2233D" w:rsidP="00557E1F">
            <w:pPr>
              <w:spacing w:after="0" w:line="240" w:lineRule="auto"/>
              <w:jc w:val="both"/>
              <w:rPr>
                <w:rFonts w:cstheme="minorHAnsi"/>
                <w:color w:val="000000"/>
                <w:sz w:val="24"/>
                <w:szCs w:val="24"/>
              </w:rPr>
            </w:pPr>
          </w:p>
        </w:tc>
        <w:tc>
          <w:tcPr>
            <w:tcW w:w="3908"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0C060207"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Luni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calendaristice</w:t>
            </w:r>
            <w:proofErr w:type="spellEnd"/>
          </w:p>
        </w:tc>
      </w:tr>
      <w:tr w:rsidR="00B2233D" w:rsidRPr="00557E1F" w14:paraId="4F1CF295" w14:textId="77777777" w:rsidTr="00B2233D">
        <w:trPr>
          <w:trHeight w:val="300"/>
        </w:trPr>
        <w:tc>
          <w:tcPr>
            <w:tcW w:w="1092" w:type="pct"/>
            <w:vMerge/>
            <w:tcBorders>
              <w:top w:val="single" w:sz="4" w:space="0" w:color="auto"/>
              <w:left w:val="single" w:sz="4" w:space="0" w:color="auto"/>
              <w:bottom w:val="single" w:sz="4" w:space="0" w:color="auto"/>
              <w:right w:val="single" w:sz="4" w:space="0" w:color="auto"/>
            </w:tcBorders>
            <w:vAlign w:val="center"/>
            <w:hideMark/>
          </w:tcPr>
          <w:p w14:paraId="58F73564" w14:textId="77777777" w:rsidR="00B2233D" w:rsidRPr="00557E1F" w:rsidRDefault="00B2233D" w:rsidP="00557E1F">
            <w:pPr>
              <w:spacing w:after="0" w:line="240" w:lineRule="auto"/>
              <w:jc w:val="both"/>
              <w:rPr>
                <w:rFonts w:cstheme="minorHAnsi"/>
                <w:color w:val="000000"/>
                <w:sz w:val="24"/>
                <w:szCs w:val="24"/>
              </w:rPr>
            </w:pPr>
          </w:p>
        </w:tc>
        <w:tc>
          <w:tcPr>
            <w:tcW w:w="314" w:type="pct"/>
            <w:tcBorders>
              <w:top w:val="nil"/>
              <w:left w:val="nil"/>
              <w:bottom w:val="single" w:sz="4" w:space="0" w:color="auto"/>
              <w:right w:val="single" w:sz="4" w:space="0" w:color="auto"/>
            </w:tcBorders>
            <w:shd w:val="clear" w:color="auto" w:fill="auto"/>
            <w:noWrap/>
            <w:vAlign w:val="center"/>
            <w:hideMark/>
          </w:tcPr>
          <w:p w14:paraId="1EC821E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1</w:t>
            </w:r>
          </w:p>
        </w:tc>
        <w:tc>
          <w:tcPr>
            <w:tcW w:w="314" w:type="pct"/>
            <w:tcBorders>
              <w:top w:val="nil"/>
              <w:left w:val="nil"/>
              <w:bottom w:val="single" w:sz="4" w:space="0" w:color="auto"/>
              <w:right w:val="single" w:sz="4" w:space="0" w:color="auto"/>
            </w:tcBorders>
            <w:shd w:val="clear" w:color="auto" w:fill="auto"/>
            <w:noWrap/>
            <w:vAlign w:val="center"/>
            <w:hideMark/>
          </w:tcPr>
          <w:p w14:paraId="7EC8ABC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2</w:t>
            </w:r>
          </w:p>
        </w:tc>
        <w:tc>
          <w:tcPr>
            <w:tcW w:w="314" w:type="pct"/>
            <w:tcBorders>
              <w:top w:val="nil"/>
              <w:left w:val="nil"/>
              <w:bottom w:val="single" w:sz="4" w:space="0" w:color="auto"/>
              <w:right w:val="single" w:sz="4" w:space="0" w:color="auto"/>
            </w:tcBorders>
            <w:shd w:val="clear" w:color="auto" w:fill="auto"/>
            <w:noWrap/>
            <w:vAlign w:val="center"/>
            <w:hideMark/>
          </w:tcPr>
          <w:p w14:paraId="7373A2F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3</w:t>
            </w:r>
          </w:p>
        </w:tc>
        <w:tc>
          <w:tcPr>
            <w:tcW w:w="314" w:type="pct"/>
            <w:tcBorders>
              <w:top w:val="nil"/>
              <w:left w:val="nil"/>
              <w:bottom w:val="single" w:sz="4" w:space="0" w:color="auto"/>
              <w:right w:val="single" w:sz="4" w:space="0" w:color="auto"/>
            </w:tcBorders>
            <w:shd w:val="clear" w:color="auto" w:fill="auto"/>
            <w:noWrap/>
            <w:vAlign w:val="center"/>
            <w:hideMark/>
          </w:tcPr>
          <w:p w14:paraId="3641147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4</w:t>
            </w:r>
          </w:p>
        </w:tc>
        <w:tc>
          <w:tcPr>
            <w:tcW w:w="314" w:type="pct"/>
            <w:tcBorders>
              <w:top w:val="nil"/>
              <w:left w:val="nil"/>
              <w:bottom w:val="single" w:sz="4" w:space="0" w:color="auto"/>
              <w:right w:val="single" w:sz="4" w:space="0" w:color="auto"/>
            </w:tcBorders>
            <w:shd w:val="clear" w:color="auto" w:fill="auto"/>
            <w:noWrap/>
            <w:vAlign w:val="center"/>
            <w:hideMark/>
          </w:tcPr>
          <w:p w14:paraId="79B9D3A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5</w:t>
            </w:r>
          </w:p>
        </w:tc>
        <w:tc>
          <w:tcPr>
            <w:tcW w:w="314" w:type="pct"/>
            <w:tcBorders>
              <w:top w:val="nil"/>
              <w:left w:val="nil"/>
              <w:bottom w:val="single" w:sz="4" w:space="0" w:color="auto"/>
              <w:right w:val="single" w:sz="4" w:space="0" w:color="auto"/>
            </w:tcBorders>
            <w:shd w:val="clear" w:color="auto" w:fill="auto"/>
            <w:noWrap/>
            <w:vAlign w:val="center"/>
            <w:hideMark/>
          </w:tcPr>
          <w:p w14:paraId="68F93B4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6</w:t>
            </w:r>
          </w:p>
        </w:tc>
        <w:tc>
          <w:tcPr>
            <w:tcW w:w="314" w:type="pct"/>
            <w:tcBorders>
              <w:top w:val="nil"/>
              <w:left w:val="nil"/>
              <w:bottom w:val="single" w:sz="4" w:space="0" w:color="auto"/>
              <w:right w:val="single" w:sz="4" w:space="0" w:color="auto"/>
            </w:tcBorders>
            <w:shd w:val="clear" w:color="auto" w:fill="auto"/>
            <w:noWrap/>
            <w:vAlign w:val="center"/>
            <w:hideMark/>
          </w:tcPr>
          <w:p w14:paraId="3C64FB9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7</w:t>
            </w:r>
          </w:p>
        </w:tc>
        <w:tc>
          <w:tcPr>
            <w:tcW w:w="314" w:type="pct"/>
            <w:tcBorders>
              <w:top w:val="nil"/>
              <w:left w:val="nil"/>
              <w:bottom w:val="single" w:sz="4" w:space="0" w:color="auto"/>
              <w:right w:val="single" w:sz="4" w:space="0" w:color="auto"/>
            </w:tcBorders>
            <w:shd w:val="clear" w:color="auto" w:fill="auto"/>
            <w:noWrap/>
            <w:vAlign w:val="center"/>
            <w:hideMark/>
          </w:tcPr>
          <w:p w14:paraId="091400E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8</w:t>
            </w:r>
          </w:p>
        </w:tc>
        <w:tc>
          <w:tcPr>
            <w:tcW w:w="314" w:type="pct"/>
            <w:tcBorders>
              <w:top w:val="nil"/>
              <w:left w:val="nil"/>
              <w:bottom w:val="single" w:sz="4" w:space="0" w:color="auto"/>
              <w:right w:val="single" w:sz="4" w:space="0" w:color="auto"/>
            </w:tcBorders>
            <w:shd w:val="clear" w:color="auto" w:fill="auto"/>
            <w:noWrap/>
            <w:vAlign w:val="center"/>
            <w:hideMark/>
          </w:tcPr>
          <w:p w14:paraId="5F72A6B5"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9</w:t>
            </w:r>
          </w:p>
        </w:tc>
        <w:tc>
          <w:tcPr>
            <w:tcW w:w="381" w:type="pct"/>
            <w:tcBorders>
              <w:top w:val="nil"/>
              <w:left w:val="nil"/>
              <w:bottom w:val="single" w:sz="4" w:space="0" w:color="auto"/>
              <w:right w:val="single" w:sz="4" w:space="0" w:color="auto"/>
            </w:tcBorders>
            <w:shd w:val="clear" w:color="auto" w:fill="auto"/>
            <w:noWrap/>
            <w:vAlign w:val="center"/>
            <w:hideMark/>
          </w:tcPr>
          <w:p w14:paraId="4C7247F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10</w:t>
            </w:r>
          </w:p>
        </w:tc>
        <w:tc>
          <w:tcPr>
            <w:tcW w:w="390" w:type="pct"/>
            <w:tcBorders>
              <w:top w:val="nil"/>
              <w:left w:val="nil"/>
              <w:bottom w:val="single" w:sz="4" w:space="0" w:color="auto"/>
              <w:right w:val="single" w:sz="4" w:space="0" w:color="auto"/>
            </w:tcBorders>
            <w:shd w:val="clear" w:color="auto" w:fill="auto"/>
            <w:noWrap/>
            <w:vAlign w:val="center"/>
            <w:hideMark/>
          </w:tcPr>
          <w:p w14:paraId="573FC33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11</w:t>
            </w:r>
          </w:p>
        </w:tc>
        <w:tc>
          <w:tcPr>
            <w:tcW w:w="311" w:type="pct"/>
            <w:tcBorders>
              <w:top w:val="nil"/>
              <w:left w:val="nil"/>
              <w:bottom w:val="single" w:sz="4" w:space="0" w:color="auto"/>
              <w:right w:val="single" w:sz="4" w:space="0" w:color="auto"/>
            </w:tcBorders>
            <w:shd w:val="clear" w:color="auto" w:fill="auto"/>
            <w:noWrap/>
            <w:vAlign w:val="center"/>
            <w:hideMark/>
          </w:tcPr>
          <w:p w14:paraId="44320CA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12</w:t>
            </w:r>
          </w:p>
        </w:tc>
      </w:tr>
      <w:tr w:rsidR="00B2233D" w:rsidRPr="00557E1F" w14:paraId="7CDC5E98" w14:textId="77777777" w:rsidTr="00B2233D">
        <w:trPr>
          <w:trHeight w:val="6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24931EA3"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Predare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amplasament</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3B0B2B4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368746D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7EB6557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3FA880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D40884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FB8AD3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0AD9CAE9"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6049FB6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13E5F1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20D2791B"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457CB76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5C95E0C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756B819A" w14:textId="77777777" w:rsidTr="00B2233D">
        <w:trPr>
          <w:trHeight w:val="6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2D25F18B"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Organizarea</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șantier</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23B032F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399F326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B5D4DA5"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35787D9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6A76209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50CCC61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5AD8A25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43D8EE1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4321C2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416EE86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56D7529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1D8794F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0A50488A" w14:textId="77777777" w:rsidTr="00B2233D">
        <w:trPr>
          <w:trHeight w:val="6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3857ED07"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Amenajarea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terenului</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202CF79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782331B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937663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5D58338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1BBC9D4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DEA7639"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6C642D9"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4EFF460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22DD05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229F292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4EFA547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74876C3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1C1E7BC1" w14:textId="77777777" w:rsidTr="00B2233D">
        <w:trPr>
          <w:trHeight w:val="12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4FB8AA8"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Amenajări</w:t>
            </w:r>
            <w:proofErr w:type="spellEnd"/>
            <w:r w:rsidRPr="00557E1F">
              <w:rPr>
                <w:rFonts w:cstheme="minorHAnsi"/>
                <w:color w:val="000000"/>
                <w:sz w:val="24"/>
                <w:szCs w:val="24"/>
              </w:rPr>
              <w:t xml:space="preserve"> pt. </w:t>
            </w:r>
            <w:proofErr w:type="spellStart"/>
            <w:r w:rsidRPr="00557E1F">
              <w:rPr>
                <w:rFonts w:cstheme="minorHAnsi"/>
                <w:color w:val="000000"/>
                <w:sz w:val="24"/>
                <w:szCs w:val="24"/>
              </w:rPr>
              <w:t>prot.</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mediului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și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aducerea</w:t>
            </w:r>
            <w:proofErr w:type="spellEnd"/>
            <w:r w:rsidRPr="00557E1F">
              <w:rPr>
                <w:rFonts w:cstheme="minorHAnsi"/>
                <w:color w:val="000000"/>
                <w:sz w:val="24"/>
                <w:szCs w:val="24"/>
              </w:rPr>
              <w:t xml:space="preserve"> la </w:t>
            </w:r>
            <w:proofErr w:type="spellStart"/>
            <w:r w:rsidRPr="00557E1F">
              <w:rPr>
                <w:rFonts w:cstheme="minorHAnsi"/>
                <w:color w:val="000000"/>
                <w:sz w:val="24"/>
                <w:szCs w:val="24"/>
              </w:rPr>
              <w:t>starea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inițiala</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0103358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73298ED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C592E7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4593DC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0EA33F3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7BC6DC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02CD4F5B"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96A0F8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14E2941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53585CB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7FE8FBC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2810808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73319F14" w14:textId="77777777" w:rsidTr="00B2233D">
        <w:trPr>
          <w:trHeight w:val="3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587E5901"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Terasamente</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0229568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06EA3B3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62EF48B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0C6404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09C0B15"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1D61D5B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4D50599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1E8AEC9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52A285A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3FEDADE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1C367CF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71660DF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2CD032EC" w14:textId="77777777" w:rsidTr="00B2233D">
        <w:trPr>
          <w:trHeight w:val="3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51B0BBE0"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Suprastructura</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042452B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00864E9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B819FFE"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6E3A265"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5DA012B"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676B877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339C17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79BEEFA1"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CFBDCB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554E26A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322E936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3FDA17C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0A950EAF" w14:textId="77777777" w:rsidTr="00B2233D">
        <w:trPr>
          <w:trHeight w:val="6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A3E4F97"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Semnalizarea</w:t>
            </w:r>
            <w:proofErr w:type="spellEnd"/>
            <w:r w:rsidRPr="00557E1F">
              <w:rPr>
                <w:rFonts w:cstheme="minorHAnsi"/>
                <w:color w:val="000000"/>
                <w:sz w:val="24"/>
                <w:szCs w:val="24"/>
              </w:rPr>
              <w:t xml:space="preserve"> pe </w:t>
            </w:r>
            <w:proofErr w:type="spellStart"/>
            <w:r w:rsidRPr="00557E1F">
              <w:rPr>
                <w:rFonts w:cstheme="minorHAnsi"/>
                <w:color w:val="000000"/>
                <w:sz w:val="24"/>
                <w:szCs w:val="24"/>
              </w:rPr>
              <w:t>timpul</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execuției</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5380351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78826A8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E3DCAC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639A342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DCF848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0D1CDA89"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6F86DE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239DBA66"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75048F5A"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4AFC67A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50216A87"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2D00965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68E58615" w14:textId="77777777" w:rsidTr="00B2233D">
        <w:trPr>
          <w:trHeight w:val="6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1360F916"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Semnalizări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și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marcaje</w:t>
            </w:r>
            <w:proofErr w:type="spellEnd"/>
            <w:r w:rsidRPr="00557E1F">
              <w:rPr>
                <w:rFonts w:cstheme="minorHAnsi"/>
                <w:color w:val="000000"/>
                <w:sz w:val="24"/>
                <w:szCs w:val="24"/>
              </w:rPr>
              <w:t xml:space="preserve"> definitive</w:t>
            </w:r>
          </w:p>
        </w:tc>
        <w:tc>
          <w:tcPr>
            <w:tcW w:w="314" w:type="pct"/>
            <w:tcBorders>
              <w:top w:val="nil"/>
              <w:left w:val="nil"/>
              <w:bottom w:val="single" w:sz="4" w:space="0" w:color="auto"/>
              <w:right w:val="single" w:sz="4" w:space="0" w:color="auto"/>
            </w:tcBorders>
            <w:shd w:val="clear" w:color="000000" w:fill="FF0000"/>
            <w:noWrap/>
            <w:vAlign w:val="center"/>
            <w:hideMark/>
          </w:tcPr>
          <w:p w14:paraId="0A408C99"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695E879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6A85C7E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952233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4F1E917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62C00FF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D3199B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2E2447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92D050"/>
            <w:noWrap/>
            <w:vAlign w:val="center"/>
            <w:hideMark/>
          </w:tcPr>
          <w:p w14:paraId="6D6A4EF1"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auto" w:fill="auto"/>
            <w:noWrap/>
            <w:vAlign w:val="center"/>
            <w:hideMark/>
          </w:tcPr>
          <w:p w14:paraId="2263642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5A069FC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4B2BC305"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r w:rsidR="00B2233D" w:rsidRPr="00557E1F" w14:paraId="56600B89" w14:textId="77777777" w:rsidTr="00B2233D">
        <w:trPr>
          <w:trHeight w:val="30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855C9B7" w14:textId="77777777" w:rsidR="00B2233D" w:rsidRPr="00557E1F" w:rsidRDefault="00B2233D" w:rsidP="00557E1F">
            <w:pPr>
              <w:spacing w:after="0" w:line="240" w:lineRule="auto"/>
              <w:jc w:val="both"/>
              <w:rPr>
                <w:rFonts w:cstheme="minorHAnsi"/>
                <w:color w:val="000000"/>
                <w:sz w:val="24"/>
                <w:szCs w:val="24"/>
              </w:rPr>
            </w:pPr>
            <w:proofErr w:type="spellStart"/>
            <w:r w:rsidRPr="00557E1F">
              <w:rPr>
                <w:rFonts w:cstheme="minorHAnsi"/>
                <w:color w:val="000000"/>
                <w:sz w:val="24"/>
                <w:szCs w:val="24"/>
              </w:rPr>
              <w:t>Recepția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lucrări</w:t>
            </w:r>
            <w:proofErr w:type="spellEnd"/>
          </w:p>
        </w:tc>
        <w:tc>
          <w:tcPr>
            <w:tcW w:w="314" w:type="pct"/>
            <w:tcBorders>
              <w:top w:val="nil"/>
              <w:left w:val="nil"/>
              <w:bottom w:val="single" w:sz="4" w:space="0" w:color="auto"/>
              <w:right w:val="single" w:sz="4" w:space="0" w:color="auto"/>
            </w:tcBorders>
            <w:shd w:val="clear" w:color="000000" w:fill="FF0000"/>
            <w:noWrap/>
            <w:vAlign w:val="center"/>
            <w:hideMark/>
          </w:tcPr>
          <w:p w14:paraId="1E28558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000000" w:fill="FF0000"/>
            <w:noWrap/>
            <w:vAlign w:val="center"/>
            <w:hideMark/>
          </w:tcPr>
          <w:p w14:paraId="0C6548E0"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24A97B6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14EF5FC8"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E3A34D4"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5A09733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37951843"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6DD086AC"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4" w:type="pct"/>
            <w:tcBorders>
              <w:top w:val="nil"/>
              <w:left w:val="nil"/>
              <w:bottom w:val="single" w:sz="4" w:space="0" w:color="auto"/>
              <w:right w:val="single" w:sz="4" w:space="0" w:color="auto"/>
            </w:tcBorders>
            <w:shd w:val="clear" w:color="auto" w:fill="auto"/>
            <w:noWrap/>
            <w:vAlign w:val="center"/>
            <w:hideMark/>
          </w:tcPr>
          <w:p w14:paraId="73CB677F"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81" w:type="pct"/>
            <w:tcBorders>
              <w:top w:val="nil"/>
              <w:left w:val="nil"/>
              <w:bottom w:val="single" w:sz="4" w:space="0" w:color="auto"/>
              <w:right w:val="single" w:sz="4" w:space="0" w:color="auto"/>
            </w:tcBorders>
            <w:shd w:val="clear" w:color="000000" w:fill="92D050"/>
            <w:noWrap/>
            <w:vAlign w:val="center"/>
            <w:hideMark/>
          </w:tcPr>
          <w:p w14:paraId="5D4E6C72"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90" w:type="pct"/>
            <w:tcBorders>
              <w:top w:val="nil"/>
              <w:left w:val="nil"/>
              <w:bottom w:val="single" w:sz="4" w:space="0" w:color="auto"/>
              <w:right w:val="single" w:sz="4" w:space="0" w:color="auto"/>
            </w:tcBorders>
            <w:shd w:val="clear" w:color="000000" w:fill="FF0000"/>
            <w:noWrap/>
            <w:vAlign w:val="center"/>
            <w:hideMark/>
          </w:tcPr>
          <w:p w14:paraId="24A32E41"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c>
          <w:tcPr>
            <w:tcW w:w="311" w:type="pct"/>
            <w:tcBorders>
              <w:top w:val="nil"/>
              <w:left w:val="nil"/>
              <w:bottom w:val="single" w:sz="4" w:space="0" w:color="auto"/>
              <w:right w:val="single" w:sz="4" w:space="0" w:color="auto"/>
            </w:tcBorders>
            <w:shd w:val="clear" w:color="000000" w:fill="FF0000"/>
            <w:noWrap/>
            <w:vAlign w:val="center"/>
            <w:hideMark/>
          </w:tcPr>
          <w:p w14:paraId="2332291D" w14:textId="77777777" w:rsidR="00B2233D" w:rsidRPr="00557E1F" w:rsidRDefault="00B2233D" w:rsidP="00557E1F">
            <w:pPr>
              <w:spacing w:after="0" w:line="240" w:lineRule="auto"/>
              <w:jc w:val="both"/>
              <w:rPr>
                <w:rFonts w:cstheme="minorHAnsi"/>
                <w:color w:val="000000"/>
                <w:sz w:val="24"/>
                <w:szCs w:val="24"/>
              </w:rPr>
            </w:pPr>
            <w:r w:rsidRPr="00557E1F">
              <w:rPr>
                <w:rFonts w:cstheme="minorHAnsi"/>
                <w:color w:val="000000"/>
                <w:sz w:val="24"/>
                <w:szCs w:val="24"/>
              </w:rPr>
              <w:t> </w:t>
            </w:r>
          </w:p>
        </w:tc>
      </w:tr>
    </w:tbl>
    <w:tbl>
      <w:tblPr>
        <w:tblStyle w:val="Tabelgril"/>
        <w:tblW w:w="9517" w:type="dxa"/>
        <w:tblInd w:w="724" w:type="dxa"/>
        <w:tblLook w:val="04A0" w:firstRow="1" w:lastRow="0" w:firstColumn="1" w:lastColumn="0" w:noHBand="0" w:noVBand="1"/>
      </w:tblPr>
      <w:tblGrid>
        <w:gridCol w:w="464"/>
        <w:gridCol w:w="9053"/>
      </w:tblGrid>
      <w:tr w:rsidR="00142811" w:rsidRPr="00557E1F" w14:paraId="74319DBE" w14:textId="77777777" w:rsidTr="008E2ED9">
        <w:trPr>
          <w:trHeight w:val="405"/>
        </w:trPr>
        <w:tc>
          <w:tcPr>
            <w:tcW w:w="464" w:type="dxa"/>
            <w:tcBorders>
              <w:top w:val="single" w:sz="4" w:space="0" w:color="auto"/>
              <w:left w:val="single" w:sz="4" w:space="0" w:color="auto"/>
              <w:bottom w:val="single" w:sz="4" w:space="0" w:color="auto"/>
              <w:right w:val="single" w:sz="4" w:space="0" w:color="auto"/>
            </w:tcBorders>
            <w:shd w:val="clear" w:color="auto" w:fill="C00000"/>
          </w:tcPr>
          <w:p w14:paraId="54F72D25" w14:textId="77777777" w:rsidR="00142811" w:rsidRPr="00557E1F" w:rsidRDefault="00142811" w:rsidP="00557E1F">
            <w:pPr>
              <w:jc w:val="both"/>
              <w:rPr>
                <w:rFonts w:asciiTheme="minorHAnsi" w:hAnsiTheme="minorHAnsi" w:cstheme="minorHAnsi"/>
                <w:sz w:val="24"/>
                <w:szCs w:val="24"/>
                <w:lang w:eastAsia="ro-RO"/>
              </w:rPr>
            </w:pPr>
          </w:p>
        </w:tc>
        <w:tc>
          <w:tcPr>
            <w:tcW w:w="9053" w:type="dxa"/>
            <w:tcBorders>
              <w:top w:val="nil"/>
              <w:left w:val="single" w:sz="4" w:space="0" w:color="auto"/>
              <w:bottom w:val="nil"/>
              <w:right w:val="nil"/>
            </w:tcBorders>
            <w:hideMark/>
          </w:tcPr>
          <w:p w14:paraId="298BD330" w14:textId="77777777" w:rsidR="00142811" w:rsidRPr="00557E1F" w:rsidRDefault="00142811" w:rsidP="00557E1F">
            <w:pPr>
              <w:jc w:val="both"/>
              <w:rPr>
                <w:rFonts w:asciiTheme="minorHAnsi" w:hAnsiTheme="minorHAnsi" w:cstheme="minorHAnsi"/>
                <w:sz w:val="24"/>
                <w:szCs w:val="24"/>
                <w:lang w:eastAsia="ro-RO"/>
              </w:rPr>
            </w:pPr>
            <w:proofErr w:type="spellStart"/>
            <w:r w:rsidRPr="00557E1F">
              <w:rPr>
                <w:rFonts w:asciiTheme="minorHAnsi" w:hAnsiTheme="minorHAnsi" w:cstheme="minorHAnsi"/>
                <w:sz w:val="24"/>
                <w:szCs w:val="24"/>
                <w:lang w:eastAsia="ro-RO"/>
              </w:rPr>
              <w:t>perioada</w:t>
            </w:r>
            <w:proofErr w:type="spellEnd"/>
            <w:r w:rsidRPr="00557E1F">
              <w:rPr>
                <w:rFonts w:asciiTheme="minorHAnsi" w:hAnsiTheme="minorHAnsi" w:cstheme="minorHAnsi"/>
                <w:sz w:val="24"/>
                <w:szCs w:val="24"/>
                <w:lang w:eastAsia="ro-RO"/>
              </w:rPr>
              <w:t xml:space="preserve"> </w:t>
            </w:r>
            <w:proofErr w:type="spellStart"/>
            <w:r w:rsidRPr="00557E1F">
              <w:rPr>
                <w:rFonts w:asciiTheme="minorHAnsi" w:hAnsiTheme="minorHAnsi" w:cstheme="minorHAnsi"/>
                <w:sz w:val="24"/>
                <w:szCs w:val="24"/>
                <w:lang w:eastAsia="ro-RO"/>
              </w:rPr>
              <w:t>convenționala</w:t>
            </w:r>
            <w:proofErr w:type="spellEnd"/>
            <w:r w:rsidRPr="00557E1F">
              <w:rPr>
                <w:rFonts w:asciiTheme="minorHAnsi" w:hAnsiTheme="minorHAnsi" w:cstheme="minorHAnsi"/>
                <w:sz w:val="24"/>
                <w:szCs w:val="24"/>
                <w:lang w:eastAsia="ro-RO"/>
              </w:rPr>
              <w:t xml:space="preserve"> de </w:t>
            </w:r>
            <w:proofErr w:type="spellStart"/>
            <w:r w:rsidRPr="00557E1F">
              <w:rPr>
                <w:rFonts w:asciiTheme="minorHAnsi" w:hAnsiTheme="minorHAnsi" w:cstheme="minorHAnsi"/>
                <w:sz w:val="24"/>
                <w:szCs w:val="24"/>
                <w:lang w:eastAsia="ro-RO"/>
              </w:rPr>
              <w:t>timp</w:t>
            </w:r>
            <w:proofErr w:type="spellEnd"/>
            <w:r w:rsidRPr="00557E1F">
              <w:rPr>
                <w:rFonts w:asciiTheme="minorHAnsi" w:hAnsiTheme="minorHAnsi" w:cstheme="minorHAnsi"/>
                <w:sz w:val="24"/>
                <w:szCs w:val="24"/>
                <w:lang w:eastAsia="ro-RO"/>
              </w:rPr>
              <w:t xml:space="preserve"> </w:t>
            </w:r>
            <w:proofErr w:type="spellStart"/>
            <w:proofErr w:type="gramStart"/>
            <w:r w:rsidRPr="00557E1F">
              <w:rPr>
                <w:rFonts w:asciiTheme="minorHAnsi" w:hAnsiTheme="minorHAnsi" w:cstheme="minorHAnsi"/>
                <w:sz w:val="24"/>
                <w:szCs w:val="24"/>
                <w:lang w:eastAsia="ro-RO"/>
              </w:rPr>
              <w:t>friguros</w:t>
            </w:r>
            <w:proofErr w:type="spellEnd"/>
            <w:r w:rsidRPr="00557E1F">
              <w:rPr>
                <w:rFonts w:asciiTheme="minorHAnsi" w:hAnsiTheme="minorHAnsi" w:cstheme="minorHAnsi"/>
                <w:sz w:val="24"/>
                <w:szCs w:val="24"/>
                <w:lang w:eastAsia="ro-RO"/>
              </w:rPr>
              <w:t xml:space="preserve"> ,</w:t>
            </w:r>
            <w:proofErr w:type="gramEnd"/>
            <w:r w:rsidRPr="00557E1F">
              <w:rPr>
                <w:rFonts w:asciiTheme="minorHAnsi" w:hAnsiTheme="minorHAnsi" w:cstheme="minorHAnsi"/>
                <w:sz w:val="24"/>
                <w:szCs w:val="24"/>
                <w:lang w:eastAsia="ro-RO"/>
              </w:rPr>
              <w:t xml:space="preserve"> conform C16-1984</w:t>
            </w:r>
          </w:p>
        </w:tc>
      </w:tr>
      <w:tr w:rsidR="00142811" w:rsidRPr="00557E1F" w14:paraId="2B44576E" w14:textId="77777777" w:rsidTr="008E2ED9">
        <w:trPr>
          <w:trHeight w:val="405"/>
        </w:trPr>
        <w:tc>
          <w:tcPr>
            <w:tcW w:w="464" w:type="dxa"/>
            <w:tcBorders>
              <w:top w:val="single" w:sz="4" w:space="0" w:color="auto"/>
              <w:left w:val="single" w:sz="4" w:space="0" w:color="auto"/>
              <w:bottom w:val="single" w:sz="4" w:space="0" w:color="auto"/>
              <w:right w:val="single" w:sz="4" w:space="0" w:color="auto"/>
            </w:tcBorders>
            <w:shd w:val="clear" w:color="auto" w:fill="92D050"/>
          </w:tcPr>
          <w:p w14:paraId="2E7D82E7" w14:textId="77777777" w:rsidR="00142811" w:rsidRPr="00557E1F" w:rsidRDefault="00142811" w:rsidP="00557E1F">
            <w:pPr>
              <w:jc w:val="both"/>
              <w:rPr>
                <w:rFonts w:asciiTheme="minorHAnsi" w:hAnsiTheme="minorHAnsi" w:cstheme="minorHAnsi"/>
                <w:sz w:val="24"/>
                <w:szCs w:val="24"/>
                <w:lang w:eastAsia="ro-RO"/>
              </w:rPr>
            </w:pPr>
          </w:p>
        </w:tc>
        <w:tc>
          <w:tcPr>
            <w:tcW w:w="9053" w:type="dxa"/>
            <w:tcBorders>
              <w:top w:val="nil"/>
              <w:left w:val="single" w:sz="4" w:space="0" w:color="auto"/>
              <w:bottom w:val="nil"/>
              <w:right w:val="nil"/>
            </w:tcBorders>
            <w:hideMark/>
          </w:tcPr>
          <w:p w14:paraId="20139B95" w14:textId="77777777" w:rsidR="00142811" w:rsidRPr="00557E1F" w:rsidRDefault="00142811" w:rsidP="00557E1F">
            <w:pPr>
              <w:jc w:val="both"/>
              <w:rPr>
                <w:rFonts w:asciiTheme="minorHAnsi" w:hAnsiTheme="minorHAnsi" w:cstheme="minorHAnsi"/>
                <w:sz w:val="24"/>
                <w:szCs w:val="24"/>
                <w:lang w:eastAsia="ro-RO"/>
              </w:rPr>
            </w:pPr>
            <w:proofErr w:type="spellStart"/>
            <w:r w:rsidRPr="00557E1F">
              <w:rPr>
                <w:rFonts w:asciiTheme="minorHAnsi" w:hAnsiTheme="minorHAnsi" w:cstheme="minorHAnsi"/>
                <w:sz w:val="24"/>
                <w:szCs w:val="24"/>
                <w:lang w:eastAsia="ro-RO"/>
              </w:rPr>
              <w:t>perioada</w:t>
            </w:r>
            <w:proofErr w:type="spellEnd"/>
            <w:r w:rsidRPr="00557E1F">
              <w:rPr>
                <w:rFonts w:asciiTheme="minorHAnsi" w:hAnsiTheme="minorHAnsi" w:cstheme="minorHAnsi"/>
                <w:sz w:val="24"/>
                <w:szCs w:val="24"/>
                <w:lang w:eastAsia="ro-RO"/>
              </w:rPr>
              <w:t xml:space="preserve"> de </w:t>
            </w:r>
            <w:proofErr w:type="spellStart"/>
            <w:r w:rsidRPr="00557E1F">
              <w:rPr>
                <w:rFonts w:asciiTheme="minorHAnsi" w:hAnsiTheme="minorHAnsi" w:cstheme="minorHAnsi"/>
                <w:sz w:val="24"/>
                <w:szCs w:val="24"/>
                <w:lang w:eastAsia="ro-RO"/>
              </w:rPr>
              <w:t>lucru</w:t>
            </w:r>
            <w:proofErr w:type="spellEnd"/>
          </w:p>
        </w:tc>
      </w:tr>
    </w:tbl>
    <w:p w14:paraId="77DAE88E" w14:textId="77777777" w:rsidR="00142811" w:rsidRPr="00557E1F" w:rsidRDefault="00142811" w:rsidP="00557E1F">
      <w:pPr>
        <w:tabs>
          <w:tab w:val="left" w:pos="1188"/>
        </w:tabs>
        <w:spacing w:after="0"/>
        <w:ind w:left="724"/>
        <w:jc w:val="both"/>
        <w:rPr>
          <w:rFonts w:cstheme="minorHAnsi"/>
          <w:sz w:val="24"/>
          <w:szCs w:val="24"/>
        </w:rPr>
      </w:pPr>
      <w:r w:rsidRPr="00557E1F">
        <w:rPr>
          <w:rFonts w:cstheme="minorHAnsi"/>
          <w:sz w:val="24"/>
          <w:szCs w:val="24"/>
        </w:rPr>
        <w:tab/>
      </w:r>
    </w:p>
    <w:p w14:paraId="2418885F" w14:textId="77777777" w:rsidR="00142811" w:rsidRPr="00557E1F" w:rsidRDefault="00142811" w:rsidP="00557E1F">
      <w:pPr>
        <w:tabs>
          <w:tab w:val="left" w:pos="1188"/>
        </w:tabs>
        <w:spacing w:after="0"/>
        <w:ind w:left="724"/>
        <w:jc w:val="both"/>
        <w:rPr>
          <w:rFonts w:cstheme="minorHAnsi"/>
          <w:sz w:val="24"/>
          <w:szCs w:val="24"/>
          <w:u w:val="single"/>
          <w:lang w:val="ro-RO"/>
        </w:rPr>
      </w:pPr>
      <w:proofErr w:type="spellStart"/>
      <w:r w:rsidRPr="00557E1F">
        <w:rPr>
          <w:rFonts w:cstheme="minorHAnsi"/>
          <w:sz w:val="24"/>
          <w:szCs w:val="24"/>
          <w:u w:val="single"/>
        </w:rPr>
        <w:t>Etapele</w:t>
      </w:r>
      <w:proofErr w:type="spellEnd"/>
      <w:r w:rsidRPr="00557E1F">
        <w:rPr>
          <w:rFonts w:cstheme="minorHAnsi"/>
          <w:sz w:val="24"/>
          <w:szCs w:val="24"/>
          <w:u w:val="single"/>
        </w:rPr>
        <w:t xml:space="preserve"> </w:t>
      </w:r>
      <w:proofErr w:type="spellStart"/>
      <w:r w:rsidRPr="00557E1F">
        <w:rPr>
          <w:rFonts w:cstheme="minorHAnsi"/>
          <w:sz w:val="24"/>
          <w:szCs w:val="24"/>
          <w:u w:val="single"/>
        </w:rPr>
        <w:t>principale</w:t>
      </w:r>
      <w:proofErr w:type="spellEnd"/>
      <w:r w:rsidRPr="00557E1F">
        <w:rPr>
          <w:rFonts w:cstheme="minorHAnsi"/>
          <w:sz w:val="24"/>
          <w:szCs w:val="24"/>
          <w:u w:val="single"/>
        </w:rPr>
        <w:t xml:space="preserve"> ale </w:t>
      </w:r>
      <w:proofErr w:type="spellStart"/>
      <w:r w:rsidRPr="00557E1F">
        <w:rPr>
          <w:rFonts w:cstheme="minorHAnsi"/>
          <w:sz w:val="24"/>
          <w:szCs w:val="24"/>
          <w:u w:val="single"/>
        </w:rPr>
        <w:t>realizării</w:t>
      </w:r>
      <w:proofErr w:type="spellEnd"/>
      <w:r w:rsidRPr="00557E1F">
        <w:rPr>
          <w:rFonts w:cstheme="minorHAnsi"/>
          <w:sz w:val="24"/>
          <w:szCs w:val="24"/>
          <w:u w:val="single"/>
        </w:rPr>
        <w:t xml:space="preserve"> </w:t>
      </w:r>
      <w:proofErr w:type="spellStart"/>
      <w:r w:rsidRPr="00557E1F">
        <w:rPr>
          <w:rFonts w:cstheme="minorHAnsi"/>
          <w:sz w:val="24"/>
          <w:szCs w:val="24"/>
          <w:u w:val="single"/>
        </w:rPr>
        <w:t>investiției</w:t>
      </w:r>
      <w:proofErr w:type="spellEnd"/>
      <w:r w:rsidRPr="00557E1F">
        <w:rPr>
          <w:rFonts w:cstheme="minorHAnsi"/>
          <w:sz w:val="24"/>
          <w:szCs w:val="24"/>
          <w:u w:val="single"/>
        </w:rPr>
        <w:t xml:space="preserve"> sunt:</w:t>
      </w:r>
    </w:p>
    <w:p w14:paraId="5C3476DB" w14:textId="77777777" w:rsidR="00142811" w:rsidRPr="00557E1F" w:rsidRDefault="00142811" w:rsidP="00557E1F">
      <w:pPr>
        <w:widowControl w:val="0"/>
        <w:numPr>
          <w:ilvl w:val="1"/>
          <w:numId w:val="62"/>
        </w:numPr>
        <w:overflowPunct w:val="0"/>
        <w:autoSpaceDE w:val="0"/>
        <w:autoSpaceDN w:val="0"/>
        <w:adjustRightInd w:val="0"/>
        <w:spacing w:after="0" w:line="276" w:lineRule="auto"/>
        <w:ind w:left="709" w:firstLine="284"/>
        <w:jc w:val="both"/>
        <w:rPr>
          <w:rFonts w:cstheme="minorHAnsi"/>
          <w:b/>
          <w:bCs/>
          <w:sz w:val="24"/>
          <w:szCs w:val="24"/>
        </w:rPr>
      </w:pPr>
      <w:proofErr w:type="spellStart"/>
      <w:r w:rsidRPr="00557E1F">
        <w:rPr>
          <w:rFonts w:cstheme="minorHAnsi"/>
          <w:sz w:val="24"/>
          <w:szCs w:val="24"/>
        </w:rPr>
        <w:t>Organizarea</w:t>
      </w:r>
      <w:proofErr w:type="spellEnd"/>
      <w:r w:rsidRPr="00557E1F">
        <w:rPr>
          <w:rFonts w:cstheme="minorHAnsi"/>
          <w:sz w:val="24"/>
          <w:szCs w:val="24"/>
        </w:rPr>
        <w:t xml:space="preserve"> </w:t>
      </w:r>
      <w:proofErr w:type="spellStart"/>
      <w:proofErr w:type="gramStart"/>
      <w:r w:rsidRPr="00557E1F">
        <w:rPr>
          <w:rFonts w:cstheme="minorHAnsi"/>
          <w:sz w:val="24"/>
          <w:szCs w:val="24"/>
        </w:rPr>
        <w:t>șantierului</w:t>
      </w:r>
      <w:proofErr w:type="spellEnd"/>
      <w:r w:rsidRPr="00557E1F">
        <w:rPr>
          <w:rFonts w:cstheme="minorHAnsi"/>
          <w:sz w:val="24"/>
          <w:szCs w:val="24"/>
        </w:rPr>
        <w:t>;</w:t>
      </w:r>
      <w:proofErr w:type="gramEnd"/>
      <w:r w:rsidRPr="00557E1F">
        <w:rPr>
          <w:rFonts w:cstheme="minorHAnsi"/>
          <w:sz w:val="24"/>
          <w:szCs w:val="24"/>
        </w:rPr>
        <w:t xml:space="preserve"> </w:t>
      </w:r>
    </w:p>
    <w:p w14:paraId="63C0A14C" w14:textId="77777777" w:rsidR="00142811" w:rsidRPr="00557E1F" w:rsidRDefault="00142811" w:rsidP="00557E1F">
      <w:pPr>
        <w:widowControl w:val="0"/>
        <w:numPr>
          <w:ilvl w:val="1"/>
          <w:numId w:val="62"/>
        </w:numPr>
        <w:overflowPunct w:val="0"/>
        <w:autoSpaceDE w:val="0"/>
        <w:autoSpaceDN w:val="0"/>
        <w:adjustRightInd w:val="0"/>
        <w:spacing w:after="0" w:line="276" w:lineRule="auto"/>
        <w:ind w:left="709" w:firstLine="284"/>
        <w:jc w:val="both"/>
        <w:rPr>
          <w:rFonts w:cstheme="minorHAnsi"/>
          <w:b/>
          <w:bCs/>
          <w:sz w:val="24"/>
          <w:szCs w:val="24"/>
        </w:rPr>
      </w:pPr>
      <w:proofErr w:type="spellStart"/>
      <w:r w:rsidRPr="00557E1F">
        <w:rPr>
          <w:rFonts w:cstheme="minorHAnsi"/>
          <w:sz w:val="24"/>
          <w:szCs w:val="24"/>
        </w:rPr>
        <w:t>Execuția</w:t>
      </w:r>
      <w:proofErr w:type="spellEnd"/>
      <w:r w:rsidRPr="00557E1F">
        <w:rPr>
          <w:rFonts w:cstheme="minorHAnsi"/>
          <w:sz w:val="24"/>
          <w:szCs w:val="24"/>
        </w:rPr>
        <w:t xml:space="preserve"> </w:t>
      </w:r>
      <w:proofErr w:type="spellStart"/>
      <w:r w:rsidRPr="00557E1F">
        <w:rPr>
          <w:rFonts w:cstheme="minorHAnsi"/>
          <w:sz w:val="24"/>
          <w:szCs w:val="24"/>
        </w:rPr>
        <w:t>lucrărilor</w:t>
      </w:r>
      <w:proofErr w:type="spellEnd"/>
      <w:r w:rsidRPr="00557E1F">
        <w:rPr>
          <w:rFonts w:cstheme="minorHAnsi"/>
          <w:sz w:val="24"/>
          <w:szCs w:val="24"/>
        </w:rPr>
        <w:t xml:space="preserve"> de </w:t>
      </w:r>
      <w:proofErr w:type="spellStart"/>
      <w:proofErr w:type="gramStart"/>
      <w:r w:rsidRPr="00557E1F">
        <w:rPr>
          <w:rFonts w:cstheme="minorHAnsi"/>
          <w:sz w:val="24"/>
          <w:szCs w:val="24"/>
        </w:rPr>
        <w:t>terasamente</w:t>
      </w:r>
      <w:proofErr w:type="spellEnd"/>
      <w:r w:rsidRPr="00557E1F">
        <w:rPr>
          <w:rFonts w:cstheme="minorHAnsi"/>
          <w:sz w:val="24"/>
          <w:szCs w:val="24"/>
        </w:rPr>
        <w:t>;</w:t>
      </w:r>
      <w:proofErr w:type="gramEnd"/>
      <w:r w:rsidRPr="00557E1F">
        <w:rPr>
          <w:rFonts w:cstheme="minorHAnsi"/>
          <w:sz w:val="24"/>
          <w:szCs w:val="24"/>
        </w:rPr>
        <w:t xml:space="preserve"> </w:t>
      </w:r>
    </w:p>
    <w:p w14:paraId="6FF8D678" w14:textId="36472378" w:rsidR="00142811" w:rsidRPr="00557E1F" w:rsidRDefault="00C07E6B" w:rsidP="00557E1F">
      <w:pPr>
        <w:widowControl w:val="0"/>
        <w:numPr>
          <w:ilvl w:val="1"/>
          <w:numId w:val="62"/>
        </w:numPr>
        <w:overflowPunct w:val="0"/>
        <w:autoSpaceDE w:val="0"/>
        <w:autoSpaceDN w:val="0"/>
        <w:adjustRightInd w:val="0"/>
        <w:spacing w:after="0" w:line="276" w:lineRule="auto"/>
        <w:ind w:left="709" w:firstLine="284"/>
        <w:jc w:val="both"/>
        <w:rPr>
          <w:rFonts w:cstheme="minorHAnsi"/>
          <w:b/>
          <w:bCs/>
          <w:sz w:val="24"/>
          <w:szCs w:val="24"/>
        </w:rPr>
      </w:pPr>
      <w:proofErr w:type="spellStart"/>
      <w:r>
        <w:rPr>
          <w:rFonts w:cstheme="minorHAnsi"/>
          <w:sz w:val="24"/>
          <w:szCs w:val="24"/>
        </w:rPr>
        <w:t>Execuția</w:t>
      </w:r>
      <w:proofErr w:type="spellEnd"/>
      <w:r>
        <w:rPr>
          <w:rFonts w:cstheme="minorHAnsi"/>
          <w:sz w:val="24"/>
          <w:szCs w:val="24"/>
        </w:rPr>
        <w:t xml:space="preserve"> </w:t>
      </w:r>
      <w:proofErr w:type="spellStart"/>
      <w:r>
        <w:rPr>
          <w:rFonts w:cstheme="minorHAnsi"/>
          <w:sz w:val="24"/>
          <w:szCs w:val="24"/>
        </w:rPr>
        <w:t>suprastructurii</w:t>
      </w:r>
      <w:proofErr w:type="spellEnd"/>
      <w:r>
        <w:rPr>
          <w:rFonts w:cstheme="minorHAnsi"/>
          <w:sz w:val="24"/>
          <w:szCs w:val="24"/>
        </w:rPr>
        <w:t xml:space="preserve"> </w:t>
      </w:r>
      <w:proofErr w:type="spellStart"/>
      <w:proofErr w:type="gramStart"/>
      <w:r>
        <w:rPr>
          <w:rFonts w:cstheme="minorHAnsi"/>
          <w:sz w:val="24"/>
          <w:szCs w:val="24"/>
        </w:rPr>
        <w:t>strazilor</w:t>
      </w:r>
      <w:proofErr w:type="spellEnd"/>
      <w:r w:rsidR="00142811" w:rsidRPr="00557E1F">
        <w:rPr>
          <w:rFonts w:cstheme="minorHAnsi"/>
          <w:sz w:val="24"/>
          <w:szCs w:val="24"/>
        </w:rPr>
        <w:t>;</w:t>
      </w:r>
      <w:proofErr w:type="gramEnd"/>
      <w:r w:rsidR="00142811" w:rsidRPr="00557E1F">
        <w:rPr>
          <w:rFonts w:cstheme="minorHAnsi"/>
          <w:sz w:val="24"/>
          <w:szCs w:val="24"/>
        </w:rPr>
        <w:t xml:space="preserve"> </w:t>
      </w:r>
    </w:p>
    <w:p w14:paraId="3848AF15" w14:textId="77777777" w:rsidR="00142811" w:rsidRPr="00557E1F" w:rsidRDefault="00142811" w:rsidP="00557E1F">
      <w:pPr>
        <w:widowControl w:val="0"/>
        <w:numPr>
          <w:ilvl w:val="1"/>
          <w:numId w:val="62"/>
        </w:numPr>
        <w:overflowPunct w:val="0"/>
        <w:autoSpaceDE w:val="0"/>
        <w:autoSpaceDN w:val="0"/>
        <w:adjustRightInd w:val="0"/>
        <w:spacing w:after="0" w:line="276" w:lineRule="auto"/>
        <w:ind w:left="709" w:firstLine="284"/>
        <w:jc w:val="both"/>
        <w:rPr>
          <w:rFonts w:cstheme="minorHAnsi"/>
          <w:b/>
          <w:bCs/>
          <w:sz w:val="24"/>
          <w:szCs w:val="24"/>
        </w:rPr>
      </w:pPr>
      <w:proofErr w:type="spellStart"/>
      <w:r w:rsidRPr="00557E1F">
        <w:rPr>
          <w:rFonts w:cstheme="minorHAnsi"/>
          <w:sz w:val="24"/>
          <w:szCs w:val="24"/>
        </w:rPr>
        <w:t>Realizarea</w:t>
      </w:r>
      <w:proofErr w:type="spellEnd"/>
      <w:r w:rsidRPr="00557E1F">
        <w:rPr>
          <w:rFonts w:cstheme="minorHAnsi"/>
          <w:sz w:val="24"/>
          <w:szCs w:val="24"/>
        </w:rPr>
        <w:t xml:space="preserve"> </w:t>
      </w:r>
      <w:proofErr w:type="spellStart"/>
      <w:r w:rsidRPr="00557E1F">
        <w:rPr>
          <w:rFonts w:cstheme="minorHAnsi"/>
          <w:sz w:val="24"/>
          <w:szCs w:val="24"/>
        </w:rPr>
        <w:t>marcajelor</w:t>
      </w:r>
      <w:proofErr w:type="spellEnd"/>
      <w:r w:rsidRPr="00557E1F">
        <w:rPr>
          <w:rFonts w:cstheme="minorHAnsi"/>
          <w:sz w:val="24"/>
          <w:szCs w:val="24"/>
        </w:rPr>
        <w:t xml:space="preserve"> </w:t>
      </w:r>
      <w:proofErr w:type="spellStart"/>
      <w:proofErr w:type="gramStart"/>
      <w:r w:rsidRPr="00557E1F">
        <w:rPr>
          <w:rFonts w:cstheme="minorHAnsi"/>
          <w:sz w:val="24"/>
          <w:szCs w:val="24"/>
        </w:rPr>
        <w:t>rutiere</w:t>
      </w:r>
      <w:proofErr w:type="spellEnd"/>
      <w:r w:rsidRPr="00557E1F">
        <w:rPr>
          <w:rFonts w:cstheme="minorHAnsi"/>
          <w:sz w:val="24"/>
          <w:szCs w:val="24"/>
        </w:rPr>
        <w:t>;</w:t>
      </w:r>
      <w:proofErr w:type="gramEnd"/>
      <w:r w:rsidRPr="00557E1F">
        <w:rPr>
          <w:rFonts w:cstheme="minorHAnsi"/>
          <w:sz w:val="24"/>
          <w:szCs w:val="24"/>
        </w:rPr>
        <w:t xml:space="preserve"> </w:t>
      </w:r>
    </w:p>
    <w:p w14:paraId="57718B46" w14:textId="77777777" w:rsidR="00142811" w:rsidRPr="00557E1F" w:rsidRDefault="00142811" w:rsidP="00557E1F">
      <w:pPr>
        <w:widowControl w:val="0"/>
        <w:numPr>
          <w:ilvl w:val="1"/>
          <w:numId w:val="62"/>
        </w:numPr>
        <w:overflowPunct w:val="0"/>
        <w:autoSpaceDE w:val="0"/>
        <w:autoSpaceDN w:val="0"/>
        <w:adjustRightInd w:val="0"/>
        <w:spacing w:after="0" w:line="276" w:lineRule="auto"/>
        <w:ind w:left="709" w:firstLine="284"/>
        <w:jc w:val="both"/>
        <w:rPr>
          <w:rFonts w:cstheme="minorHAnsi"/>
          <w:b/>
          <w:bCs/>
          <w:sz w:val="24"/>
          <w:szCs w:val="24"/>
        </w:rPr>
      </w:pPr>
      <w:proofErr w:type="spellStart"/>
      <w:r w:rsidRPr="00557E1F">
        <w:rPr>
          <w:rFonts w:cstheme="minorHAnsi"/>
          <w:sz w:val="24"/>
          <w:szCs w:val="24"/>
        </w:rPr>
        <w:t>Realizarea</w:t>
      </w:r>
      <w:proofErr w:type="spellEnd"/>
      <w:r w:rsidRPr="00557E1F">
        <w:rPr>
          <w:rFonts w:cstheme="minorHAnsi"/>
          <w:sz w:val="24"/>
          <w:szCs w:val="24"/>
        </w:rPr>
        <w:t xml:space="preserve"> </w:t>
      </w:r>
      <w:proofErr w:type="spellStart"/>
      <w:r w:rsidRPr="00557E1F">
        <w:rPr>
          <w:rFonts w:cstheme="minorHAnsi"/>
          <w:sz w:val="24"/>
          <w:szCs w:val="24"/>
        </w:rPr>
        <w:t>semnalizării</w:t>
      </w:r>
      <w:proofErr w:type="spellEnd"/>
      <w:r w:rsidRPr="00557E1F">
        <w:rPr>
          <w:rFonts w:cstheme="minorHAnsi"/>
          <w:sz w:val="24"/>
          <w:szCs w:val="24"/>
        </w:rPr>
        <w:t xml:space="preserve"> </w:t>
      </w:r>
      <w:proofErr w:type="spellStart"/>
      <w:proofErr w:type="gramStart"/>
      <w:r w:rsidRPr="00557E1F">
        <w:rPr>
          <w:rFonts w:cstheme="minorHAnsi"/>
          <w:sz w:val="24"/>
          <w:szCs w:val="24"/>
        </w:rPr>
        <w:t>verticale</w:t>
      </w:r>
      <w:proofErr w:type="spellEnd"/>
      <w:r w:rsidRPr="00557E1F">
        <w:rPr>
          <w:rFonts w:cstheme="minorHAnsi"/>
          <w:sz w:val="24"/>
          <w:szCs w:val="24"/>
        </w:rPr>
        <w:t>;</w:t>
      </w:r>
      <w:proofErr w:type="gramEnd"/>
      <w:r w:rsidRPr="00557E1F">
        <w:rPr>
          <w:rFonts w:cstheme="minorHAnsi"/>
          <w:sz w:val="24"/>
          <w:szCs w:val="24"/>
        </w:rPr>
        <w:t xml:space="preserve"> </w:t>
      </w:r>
    </w:p>
    <w:p w14:paraId="1C69044D" w14:textId="5194B090" w:rsidR="00D2256C" w:rsidRPr="00557E1F" w:rsidRDefault="00D2256C" w:rsidP="00557E1F">
      <w:pPr>
        <w:pStyle w:val="Listparagraf"/>
        <w:widowControl w:val="0"/>
        <w:spacing w:after="0" w:line="240" w:lineRule="auto"/>
        <w:ind w:left="0"/>
        <w:jc w:val="both"/>
        <w:rPr>
          <w:rFonts w:eastAsia="Calibri" w:cstheme="minorHAnsi"/>
          <w:sz w:val="24"/>
          <w:szCs w:val="24"/>
          <w:lang w:val="ro-RO"/>
        </w:rPr>
      </w:pPr>
    </w:p>
    <w:p w14:paraId="03D6C10A" w14:textId="77777777" w:rsidR="00D2256C" w:rsidRPr="00557E1F" w:rsidRDefault="00D2256C" w:rsidP="00557E1F">
      <w:pPr>
        <w:pStyle w:val="Listparagraf"/>
        <w:widowControl w:val="0"/>
        <w:spacing w:after="0" w:line="240" w:lineRule="auto"/>
        <w:ind w:left="0"/>
        <w:jc w:val="both"/>
        <w:rPr>
          <w:rFonts w:eastAsia="Calibri" w:cstheme="minorHAnsi"/>
          <w:sz w:val="24"/>
          <w:szCs w:val="24"/>
          <w:lang w:val="ro-RO"/>
        </w:rPr>
      </w:pPr>
    </w:p>
    <w:p w14:paraId="60B83F8C" w14:textId="77777777" w:rsidR="006968F0" w:rsidRPr="00557E1F" w:rsidRDefault="006968F0" w:rsidP="00557E1F">
      <w:pPr>
        <w:pStyle w:val="Listparagraf"/>
        <w:widowControl w:val="0"/>
        <w:numPr>
          <w:ilvl w:val="2"/>
          <w:numId w:val="1"/>
        </w:numPr>
        <w:spacing w:after="0" w:line="240" w:lineRule="auto"/>
        <w:ind w:left="720"/>
        <w:jc w:val="both"/>
        <w:rPr>
          <w:rFonts w:eastAsia="Times New Roman" w:cstheme="minorHAnsi"/>
          <w:b/>
          <w:bCs/>
          <w:iCs/>
          <w:sz w:val="24"/>
          <w:szCs w:val="24"/>
          <w:lang w:val="ro-RO" w:eastAsia="zh-CN"/>
        </w:rPr>
      </w:pPr>
      <w:proofErr w:type="spellStart"/>
      <w:r w:rsidRPr="00557E1F">
        <w:rPr>
          <w:rFonts w:eastAsia="Times New Roman" w:cstheme="minorHAnsi"/>
          <w:b/>
          <w:color w:val="000000"/>
          <w:sz w:val="24"/>
          <w:szCs w:val="24"/>
        </w:rPr>
        <w:t>Relatia</w:t>
      </w:r>
      <w:proofErr w:type="spellEnd"/>
      <w:r w:rsidRPr="00557E1F">
        <w:rPr>
          <w:rFonts w:eastAsia="Times New Roman" w:cstheme="minorHAnsi"/>
          <w:b/>
          <w:color w:val="000000"/>
          <w:sz w:val="24"/>
          <w:szCs w:val="24"/>
        </w:rPr>
        <w:t xml:space="preserve"> cu </w:t>
      </w:r>
      <w:proofErr w:type="spellStart"/>
      <w:r w:rsidRPr="00557E1F">
        <w:rPr>
          <w:rFonts w:eastAsia="Times New Roman" w:cstheme="minorHAnsi"/>
          <w:b/>
          <w:color w:val="000000"/>
          <w:sz w:val="24"/>
          <w:szCs w:val="24"/>
        </w:rPr>
        <w:t>alte</w:t>
      </w:r>
      <w:proofErr w:type="spellEnd"/>
      <w:r w:rsidRPr="00557E1F">
        <w:rPr>
          <w:rFonts w:eastAsia="Times New Roman" w:cstheme="minorHAnsi"/>
          <w:b/>
          <w:color w:val="000000"/>
          <w:sz w:val="24"/>
          <w:szCs w:val="24"/>
        </w:rPr>
        <w:t xml:space="preserve"> </w:t>
      </w:r>
      <w:proofErr w:type="spellStart"/>
      <w:r w:rsidRPr="00557E1F">
        <w:rPr>
          <w:rFonts w:eastAsia="Times New Roman" w:cstheme="minorHAnsi"/>
          <w:b/>
          <w:color w:val="000000"/>
          <w:sz w:val="24"/>
          <w:szCs w:val="24"/>
        </w:rPr>
        <w:t>proiecte</w:t>
      </w:r>
      <w:proofErr w:type="spellEnd"/>
      <w:r w:rsidRPr="00557E1F">
        <w:rPr>
          <w:rFonts w:eastAsia="Times New Roman" w:cstheme="minorHAnsi"/>
          <w:b/>
          <w:color w:val="000000"/>
          <w:sz w:val="24"/>
          <w:szCs w:val="24"/>
        </w:rPr>
        <w:t xml:space="preserve"> </w:t>
      </w:r>
      <w:proofErr w:type="spellStart"/>
      <w:r w:rsidRPr="00557E1F">
        <w:rPr>
          <w:rFonts w:eastAsia="Times New Roman" w:cstheme="minorHAnsi"/>
          <w:b/>
          <w:color w:val="000000"/>
          <w:sz w:val="24"/>
          <w:szCs w:val="24"/>
        </w:rPr>
        <w:t>existente</w:t>
      </w:r>
      <w:proofErr w:type="spellEnd"/>
      <w:r w:rsidRPr="00557E1F">
        <w:rPr>
          <w:rFonts w:eastAsia="Times New Roman" w:cstheme="minorHAnsi"/>
          <w:b/>
          <w:color w:val="000000"/>
          <w:sz w:val="24"/>
          <w:szCs w:val="24"/>
        </w:rPr>
        <w:t xml:space="preserve"> </w:t>
      </w:r>
      <w:proofErr w:type="spellStart"/>
      <w:r w:rsidRPr="00557E1F">
        <w:rPr>
          <w:rFonts w:eastAsia="Times New Roman" w:cstheme="minorHAnsi"/>
          <w:b/>
          <w:color w:val="000000"/>
          <w:sz w:val="24"/>
          <w:szCs w:val="24"/>
        </w:rPr>
        <w:t>sau</w:t>
      </w:r>
      <w:proofErr w:type="spellEnd"/>
      <w:r w:rsidRPr="00557E1F">
        <w:rPr>
          <w:rFonts w:eastAsia="Times New Roman" w:cstheme="minorHAnsi"/>
          <w:b/>
          <w:color w:val="000000"/>
          <w:sz w:val="24"/>
          <w:szCs w:val="24"/>
        </w:rPr>
        <w:t xml:space="preserve"> </w:t>
      </w:r>
      <w:proofErr w:type="spellStart"/>
      <w:r w:rsidRPr="00557E1F">
        <w:rPr>
          <w:rFonts w:eastAsia="Times New Roman" w:cstheme="minorHAnsi"/>
          <w:b/>
          <w:color w:val="000000"/>
          <w:sz w:val="24"/>
          <w:szCs w:val="24"/>
        </w:rPr>
        <w:t>planificate</w:t>
      </w:r>
      <w:proofErr w:type="spellEnd"/>
    </w:p>
    <w:p w14:paraId="176AD06D" w14:textId="77777777" w:rsidR="00A464BA" w:rsidRPr="00557E1F" w:rsidRDefault="009842DB" w:rsidP="00557E1F">
      <w:pPr>
        <w:pStyle w:val="Listparagraf"/>
        <w:widowControl w:val="0"/>
        <w:spacing w:after="0" w:line="240" w:lineRule="auto"/>
        <w:jc w:val="both"/>
        <w:rPr>
          <w:rFonts w:eastAsia="Times New Roman" w:cstheme="minorHAnsi"/>
          <w:sz w:val="24"/>
          <w:szCs w:val="24"/>
          <w:lang w:val="ro-RO" w:eastAsia="ro-RO"/>
        </w:rPr>
      </w:pPr>
      <w:r w:rsidRPr="00557E1F">
        <w:rPr>
          <w:rFonts w:eastAsia="Times New Roman" w:cstheme="minorHAnsi"/>
          <w:sz w:val="24"/>
          <w:szCs w:val="24"/>
          <w:lang w:val="ro-RO"/>
        </w:rPr>
        <w:t>Nu este cazul</w:t>
      </w:r>
      <w:r w:rsidR="005E2EE7" w:rsidRPr="00557E1F">
        <w:rPr>
          <w:rFonts w:eastAsia="Times New Roman" w:cstheme="minorHAnsi"/>
          <w:sz w:val="24"/>
          <w:szCs w:val="24"/>
          <w:lang w:val="ro-RO" w:eastAsia="ro-RO"/>
        </w:rPr>
        <w:t>.</w:t>
      </w:r>
    </w:p>
    <w:p w14:paraId="77CAB505" w14:textId="77777777" w:rsidR="005B5949" w:rsidRPr="00557E1F" w:rsidRDefault="005B5949" w:rsidP="00557E1F">
      <w:pPr>
        <w:pStyle w:val="Listparagraf"/>
        <w:widowControl w:val="0"/>
        <w:spacing w:after="0" w:line="240" w:lineRule="auto"/>
        <w:jc w:val="both"/>
        <w:rPr>
          <w:rFonts w:eastAsia="Calibri" w:cstheme="minorHAnsi"/>
          <w:noProof/>
          <w:sz w:val="24"/>
          <w:szCs w:val="24"/>
        </w:rPr>
      </w:pPr>
    </w:p>
    <w:p w14:paraId="368F6F56" w14:textId="77777777" w:rsidR="006968F0" w:rsidRPr="00557E1F" w:rsidRDefault="006968F0" w:rsidP="00557E1F">
      <w:pPr>
        <w:pStyle w:val="Listparagraf"/>
        <w:widowControl w:val="0"/>
        <w:numPr>
          <w:ilvl w:val="2"/>
          <w:numId w:val="1"/>
        </w:numPr>
        <w:spacing w:after="0" w:line="240" w:lineRule="auto"/>
        <w:ind w:left="720"/>
        <w:jc w:val="both"/>
        <w:rPr>
          <w:rFonts w:eastAsia="Times New Roman" w:cstheme="minorHAnsi"/>
          <w:b/>
          <w:bCs/>
          <w:color w:val="000000"/>
          <w:sz w:val="24"/>
          <w:szCs w:val="24"/>
          <w:lang w:val="ro-RO"/>
        </w:rPr>
      </w:pPr>
      <w:bookmarkStart w:id="237" w:name="_Toc265590586"/>
      <w:bookmarkStart w:id="238" w:name="_Toc357854441"/>
      <w:r w:rsidRPr="00557E1F">
        <w:rPr>
          <w:rFonts w:eastAsia="Times New Roman" w:cstheme="minorHAnsi"/>
          <w:b/>
          <w:bCs/>
          <w:color w:val="000000"/>
          <w:sz w:val="24"/>
          <w:szCs w:val="24"/>
          <w:lang w:val="ro-RO"/>
        </w:rPr>
        <w:t>Detalii privind alternativele ce au fost luate în considerare</w:t>
      </w:r>
      <w:bookmarkEnd w:id="237"/>
      <w:bookmarkEnd w:id="238"/>
      <w:r w:rsidRPr="00557E1F">
        <w:rPr>
          <w:rFonts w:eastAsia="Times New Roman" w:cstheme="minorHAnsi"/>
          <w:b/>
          <w:bCs/>
          <w:color w:val="000000"/>
          <w:sz w:val="24"/>
          <w:szCs w:val="24"/>
          <w:lang w:val="ro-RO"/>
        </w:rPr>
        <w:t xml:space="preserve"> </w:t>
      </w:r>
    </w:p>
    <w:p w14:paraId="37AF0D16" w14:textId="77777777" w:rsidR="00307F3E" w:rsidRPr="00557E1F" w:rsidRDefault="00307F3E"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Alternative studiate au fost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w:t>
      </w:r>
    </w:p>
    <w:p w14:paraId="5195CC79" w14:textId="57385B13" w:rsidR="00307F3E" w:rsidRPr="00557E1F" w:rsidRDefault="00307F3E" w:rsidP="00557E1F">
      <w:pPr>
        <w:numPr>
          <w:ilvl w:val="0"/>
          <w:numId w:val="3"/>
        </w:numPr>
        <w:spacing w:before="100" w:beforeAutospacing="1" w:after="120" w:line="240" w:lineRule="auto"/>
        <w:ind w:firstLine="0"/>
        <w:jc w:val="both"/>
        <w:rPr>
          <w:rFonts w:eastAsia="Calibri" w:cstheme="minorHAnsi"/>
          <w:sz w:val="24"/>
          <w:szCs w:val="24"/>
          <w:lang w:val="ro-RO"/>
        </w:rPr>
      </w:pPr>
      <w:r w:rsidRPr="00557E1F">
        <w:rPr>
          <w:rFonts w:eastAsia="Calibri" w:cstheme="minorHAnsi"/>
          <w:sz w:val="24"/>
          <w:szCs w:val="24"/>
          <w:lang w:val="ro-RO"/>
        </w:rPr>
        <w:t xml:space="preserve">alternativa 0 sau alternativa de a realiza „minim”; (nerealizarea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de </w:t>
      </w:r>
      <w:r w:rsidR="00B2233D" w:rsidRPr="00557E1F">
        <w:rPr>
          <w:rFonts w:eastAsia="Calibri" w:cstheme="minorHAnsi"/>
          <w:sz w:val="24"/>
          <w:szCs w:val="24"/>
          <w:lang w:val="ro-RO"/>
        </w:rPr>
        <w:t>infrastructura transport in comuna Horia</w:t>
      </w:r>
      <w:r w:rsidRPr="00557E1F">
        <w:rPr>
          <w:rFonts w:eastAsia="Calibri" w:cstheme="minorHAnsi"/>
          <w:sz w:val="24"/>
          <w:szCs w:val="24"/>
          <w:lang w:val="ro-RO"/>
        </w:rPr>
        <w:t xml:space="preserve">)- în cazul în care beneficiarul nu </w:t>
      </w:r>
      <w:proofErr w:type="spellStart"/>
      <w:r w:rsidRPr="00557E1F">
        <w:rPr>
          <w:rFonts w:eastAsia="Calibri" w:cstheme="minorHAnsi"/>
          <w:sz w:val="24"/>
          <w:szCs w:val="24"/>
          <w:lang w:val="ro-RO"/>
        </w:rPr>
        <w:t>investeşte</w:t>
      </w:r>
      <w:proofErr w:type="spellEnd"/>
      <w:r w:rsidRPr="00557E1F">
        <w:rPr>
          <w:rFonts w:eastAsia="Calibri" w:cstheme="minorHAnsi"/>
          <w:sz w:val="24"/>
          <w:szCs w:val="24"/>
          <w:lang w:val="ro-RO"/>
        </w:rPr>
        <w:t xml:space="preserve"> în realizarea </w:t>
      </w:r>
      <w:proofErr w:type="spellStart"/>
      <w:r w:rsidRPr="00557E1F">
        <w:rPr>
          <w:rFonts w:eastAsia="Calibri" w:cstheme="minorHAnsi"/>
          <w:sz w:val="24"/>
          <w:szCs w:val="24"/>
          <w:lang w:val="ro-RO"/>
        </w:rPr>
        <w:t>investitiei</w:t>
      </w:r>
      <w:proofErr w:type="spellEnd"/>
      <w:r w:rsidRPr="00557E1F">
        <w:rPr>
          <w:rFonts w:eastAsia="Calibri" w:cstheme="minorHAnsi"/>
          <w:sz w:val="24"/>
          <w:szCs w:val="24"/>
          <w:lang w:val="ro-RO"/>
        </w:rPr>
        <w:t>;</w:t>
      </w:r>
    </w:p>
    <w:p w14:paraId="7AD222BB" w14:textId="77777777" w:rsidR="00307F3E" w:rsidRPr="00557E1F" w:rsidRDefault="00307F3E" w:rsidP="00557E1F">
      <w:pPr>
        <w:numPr>
          <w:ilvl w:val="0"/>
          <w:numId w:val="3"/>
        </w:numPr>
        <w:spacing w:before="100" w:beforeAutospacing="1" w:after="120" w:line="240" w:lineRule="auto"/>
        <w:ind w:firstLine="0"/>
        <w:jc w:val="both"/>
        <w:rPr>
          <w:rFonts w:eastAsia="Calibri" w:cstheme="minorHAnsi"/>
          <w:sz w:val="24"/>
          <w:szCs w:val="24"/>
          <w:lang w:val="ro-RO"/>
        </w:rPr>
      </w:pPr>
      <w:r w:rsidRPr="00557E1F">
        <w:rPr>
          <w:rFonts w:eastAsia="Calibri" w:cstheme="minorHAnsi"/>
          <w:sz w:val="24"/>
          <w:szCs w:val="24"/>
          <w:lang w:val="ro-RO"/>
        </w:rPr>
        <w:t>realizarea proiectului.</w:t>
      </w:r>
    </w:p>
    <w:p w14:paraId="6A8B6BE6" w14:textId="77777777" w:rsidR="00307F3E" w:rsidRPr="00557E1F" w:rsidRDefault="00307F3E" w:rsidP="00557E1F">
      <w:pPr>
        <w:spacing w:before="100" w:beforeAutospacing="1" w:after="120" w:line="240" w:lineRule="auto"/>
        <w:ind w:firstLine="720"/>
        <w:jc w:val="both"/>
        <w:rPr>
          <w:rFonts w:eastAsia="Calibri" w:cstheme="minorHAnsi"/>
          <w:b/>
          <w:sz w:val="24"/>
          <w:szCs w:val="24"/>
          <w:lang w:val="ro-RO"/>
        </w:rPr>
      </w:pPr>
      <w:r w:rsidRPr="00557E1F">
        <w:rPr>
          <w:rFonts w:eastAsia="Calibri" w:cstheme="minorHAnsi"/>
          <w:b/>
          <w:sz w:val="24"/>
          <w:szCs w:val="24"/>
          <w:lang w:val="ro-RO"/>
        </w:rPr>
        <w:t>Alternativa 0 sau alternativa de a realiza „minim”</w:t>
      </w:r>
    </w:p>
    <w:p w14:paraId="01B73C16" w14:textId="77777777" w:rsidR="00307F3E" w:rsidRPr="00557E1F" w:rsidRDefault="00307F3E"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Varianta de ”a face minimum” sau ”varianta </w:t>
      </w:r>
      <w:proofErr w:type="spellStart"/>
      <w:r w:rsidRPr="00557E1F">
        <w:rPr>
          <w:rFonts w:eastAsia="Calibri" w:cstheme="minorHAnsi"/>
          <w:sz w:val="24"/>
          <w:szCs w:val="24"/>
          <w:lang w:val="ro-RO"/>
        </w:rPr>
        <w:t>fara</w:t>
      </w:r>
      <w:proofErr w:type="spellEnd"/>
      <w:r w:rsidRPr="00557E1F">
        <w:rPr>
          <w:rFonts w:eastAsia="Calibri" w:cstheme="minorHAnsi"/>
          <w:sz w:val="24"/>
          <w:szCs w:val="24"/>
          <w:lang w:val="ro-RO"/>
        </w:rPr>
        <w:t xml:space="preserve"> proiect” implica costuri ridicate de transport datorate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nefavorabile de trafic, emisii mari de </w:t>
      </w:r>
      <w:proofErr w:type="spellStart"/>
      <w:r w:rsidRPr="00557E1F">
        <w:rPr>
          <w:rFonts w:eastAsia="Calibri" w:cstheme="minorHAnsi"/>
          <w:sz w:val="24"/>
          <w:szCs w:val="24"/>
          <w:lang w:val="ro-RO"/>
        </w:rPr>
        <w:t>poluanţi</w:t>
      </w:r>
      <w:proofErr w:type="spellEnd"/>
      <w:r w:rsidRPr="00557E1F">
        <w:rPr>
          <w:rFonts w:eastAsia="Calibri" w:cstheme="minorHAnsi"/>
          <w:sz w:val="24"/>
          <w:szCs w:val="24"/>
          <w:lang w:val="ro-RO"/>
        </w:rPr>
        <w:t>, atractivitate redusa</w:t>
      </w:r>
      <w:r w:rsidR="00C13BB0" w:rsidRPr="00557E1F">
        <w:rPr>
          <w:rFonts w:eastAsia="Calibri" w:cstheme="minorHAnsi"/>
          <w:sz w:val="24"/>
          <w:szCs w:val="24"/>
          <w:lang w:val="ro-RO"/>
        </w:rPr>
        <w:t xml:space="preserve"> a zonei, blocaje ale traficului; accesul dificil al </w:t>
      </w:r>
      <w:proofErr w:type="spellStart"/>
      <w:r w:rsidR="00C13BB0" w:rsidRPr="00557E1F">
        <w:rPr>
          <w:rFonts w:eastAsia="Calibri" w:cstheme="minorHAnsi"/>
          <w:sz w:val="24"/>
          <w:szCs w:val="24"/>
          <w:lang w:val="ro-RO"/>
        </w:rPr>
        <w:t>cetatenilor</w:t>
      </w:r>
      <w:proofErr w:type="spellEnd"/>
    </w:p>
    <w:p w14:paraId="6D88D030" w14:textId="77777777" w:rsidR="00307F3E" w:rsidRPr="00557E1F" w:rsidRDefault="00307F3E" w:rsidP="00557E1F">
      <w:pPr>
        <w:spacing w:before="60" w:after="60" w:line="240" w:lineRule="auto"/>
        <w:jc w:val="both"/>
        <w:rPr>
          <w:rFonts w:eastAsia="Calibri" w:cstheme="minorHAnsi"/>
          <w:sz w:val="24"/>
          <w:szCs w:val="24"/>
          <w:lang w:val="ro-RO"/>
        </w:rPr>
      </w:pPr>
      <w:r w:rsidRPr="00557E1F">
        <w:rPr>
          <w:rFonts w:eastAsia="Calibri" w:cstheme="minorHAnsi"/>
          <w:sz w:val="24"/>
          <w:szCs w:val="24"/>
          <w:lang w:val="ro-RO"/>
        </w:rPr>
        <w:t xml:space="preserve">Nerealizarea </w:t>
      </w:r>
      <w:proofErr w:type="spellStart"/>
      <w:r w:rsidRPr="00557E1F">
        <w:rPr>
          <w:rFonts w:eastAsia="Calibri" w:cstheme="minorHAnsi"/>
          <w:sz w:val="24"/>
          <w:szCs w:val="24"/>
          <w:lang w:val="ro-RO"/>
        </w:rPr>
        <w:t>investiei</w:t>
      </w:r>
      <w:proofErr w:type="spellEnd"/>
      <w:r w:rsidRPr="00557E1F">
        <w:rPr>
          <w:rFonts w:eastAsia="Calibri" w:cstheme="minorHAnsi"/>
          <w:sz w:val="24"/>
          <w:szCs w:val="24"/>
          <w:lang w:val="ro-RO"/>
        </w:rPr>
        <w:t xml:space="preserve"> va avea ca prima, deteriorarea </w:t>
      </w:r>
      <w:proofErr w:type="spellStart"/>
      <w:r w:rsidRPr="00557E1F">
        <w:rPr>
          <w:rFonts w:eastAsia="Calibri" w:cstheme="minorHAnsi"/>
          <w:sz w:val="24"/>
          <w:szCs w:val="24"/>
          <w:lang w:val="ro-RO"/>
        </w:rPr>
        <w:t>condiţiilor</w:t>
      </w:r>
      <w:proofErr w:type="spellEnd"/>
      <w:r w:rsidRPr="00557E1F">
        <w:rPr>
          <w:rFonts w:eastAsia="Calibri" w:cstheme="minorHAnsi"/>
          <w:sz w:val="24"/>
          <w:szCs w:val="24"/>
          <w:lang w:val="ro-RO"/>
        </w:rPr>
        <w:t xml:space="preserve"> de trafic, </w:t>
      </w:r>
      <w:proofErr w:type="spellStart"/>
      <w:r w:rsidRPr="00557E1F">
        <w:rPr>
          <w:rFonts w:eastAsia="Calibri" w:cstheme="minorHAnsi"/>
          <w:sz w:val="24"/>
          <w:szCs w:val="24"/>
          <w:lang w:val="ro-RO"/>
        </w:rPr>
        <w:t>cresterea</w:t>
      </w:r>
      <w:proofErr w:type="spellEnd"/>
      <w:r w:rsidRPr="00557E1F">
        <w:rPr>
          <w:rFonts w:eastAsia="Calibri" w:cstheme="minorHAnsi"/>
          <w:sz w:val="24"/>
          <w:szCs w:val="24"/>
          <w:lang w:val="ro-RO"/>
        </w:rPr>
        <w:t xml:space="preserve"> disconfortului </w:t>
      </w:r>
      <w:proofErr w:type="spellStart"/>
      <w:r w:rsidRPr="00557E1F">
        <w:rPr>
          <w:rFonts w:eastAsia="Calibri" w:cstheme="minorHAnsi"/>
          <w:sz w:val="24"/>
          <w:szCs w:val="24"/>
          <w:lang w:val="ro-RO"/>
        </w:rPr>
        <w:t>atat</w:t>
      </w:r>
      <w:proofErr w:type="spellEnd"/>
      <w:r w:rsidRPr="00557E1F">
        <w:rPr>
          <w:rFonts w:eastAsia="Calibri" w:cstheme="minorHAnsi"/>
          <w:sz w:val="24"/>
          <w:szCs w:val="24"/>
          <w:lang w:val="ro-RO"/>
        </w:rPr>
        <w:t xml:space="preserve"> pentru </w:t>
      </w:r>
      <w:proofErr w:type="spellStart"/>
      <w:r w:rsidRPr="00557E1F">
        <w:rPr>
          <w:rFonts w:eastAsia="Calibri" w:cstheme="minorHAnsi"/>
          <w:sz w:val="24"/>
          <w:szCs w:val="24"/>
          <w:lang w:val="ro-RO"/>
        </w:rPr>
        <w:t>participanţii</w:t>
      </w:r>
      <w:proofErr w:type="spellEnd"/>
      <w:r w:rsidRPr="00557E1F">
        <w:rPr>
          <w:rFonts w:eastAsia="Calibri" w:cstheme="minorHAnsi"/>
          <w:sz w:val="24"/>
          <w:szCs w:val="24"/>
          <w:lang w:val="ro-RO"/>
        </w:rPr>
        <w:t xml:space="preserve"> Ia trafic cat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pentru </w:t>
      </w:r>
      <w:proofErr w:type="spellStart"/>
      <w:r w:rsidRPr="00557E1F">
        <w:rPr>
          <w:rFonts w:eastAsia="Calibri" w:cstheme="minorHAnsi"/>
          <w:sz w:val="24"/>
          <w:szCs w:val="24"/>
          <w:lang w:val="ro-RO"/>
        </w:rPr>
        <w:t>populaţia</w:t>
      </w:r>
      <w:proofErr w:type="spellEnd"/>
      <w:r w:rsidRPr="00557E1F">
        <w:rPr>
          <w:rFonts w:eastAsia="Calibri" w:cstheme="minorHAnsi"/>
          <w:sz w:val="24"/>
          <w:szCs w:val="24"/>
          <w:lang w:val="ro-RO"/>
        </w:rPr>
        <w:t xml:space="preserve">  din zona.</w:t>
      </w:r>
    </w:p>
    <w:p w14:paraId="34A7A41F" w14:textId="18A5F3A4" w:rsidR="00307F3E" w:rsidRPr="00557E1F" w:rsidRDefault="00307F3E" w:rsidP="00557E1F">
      <w:pPr>
        <w:autoSpaceDE w:val="0"/>
        <w:autoSpaceDN w:val="0"/>
        <w:adjustRightInd w:val="0"/>
        <w:spacing w:after="0" w:line="276" w:lineRule="auto"/>
        <w:jc w:val="both"/>
        <w:rPr>
          <w:rFonts w:eastAsia="Times New Roman" w:cstheme="minorHAnsi"/>
          <w:sz w:val="24"/>
          <w:szCs w:val="24"/>
          <w:lang w:val="ro-RO"/>
        </w:rPr>
      </w:pPr>
      <w:r w:rsidRPr="00557E1F">
        <w:rPr>
          <w:rFonts w:eastAsia="Times New Roman" w:cstheme="minorHAnsi"/>
          <w:sz w:val="24"/>
          <w:szCs w:val="24"/>
          <w:lang w:val="ro-RO"/>
        </w:rPr>
        <w:t xml:space="preserve">Aceasta ipoteza presupune ca </w:t>
      </w:r>
      <w:proofErr w:type="spellStart"/>
      <w:r w:rsidR="000A5D86" w:rsidRPr="00557E1F">
        <w:rPr>
          <w:rFonts w:eastAsia="Times New Roman" w:cstheme="minorHAnsi"/>
          <w:sz w:val="24"/>
          <w:szCs w:val="24"/>
          <w:lang w:val="ro-RO"/>
        </w:rPr>
        <w:t>strazile</w:t>
      </w:r>
      <w:proofErr w:type="spellEnd"/>
      <w:r w:rsidR="008D7137" w:rsidRPr="00557E1F">
        <w:rPr>
          <w:rFonts w:eastAsia="Times New Roman" w:cstheme="minorHAnsi"/>
          <w:sz w:val="24"/>
          <w:szCs w:val="24"/>
          <w:lang w:val="ro-RO"/>
        </w:rPr>
        <w:t xml:space="preserve"> din localitatea </w:t>
      </w:r>
      <w:r w:rsidR="000A5D86" w:rsidRPr="00557E1F">
        <w:rPr>
          <w:rFonts w:eastAsia="Times New Roman" w:cstheme="minorHAnsi"/>
          <w:sz w:val="24"/>
          <w:szCs w:val="24"/>
          <w:lang w:val="ro-RO"/>
        </w:rPr>
        <w:t>Horia</w:t>
      </w:r>
      <w:r w:rsidR="008D7137" w:rsidRPr="00557E1F">
        <w:rPr>
          <w:rFonts w:eastAsia="Times New Roman" w:cstheme="minorHAnsi"/>
          <w:sz w:val="24"/>
          <w:szCs w:val="24"/>
          <w:lang w:val="ro-RO"/>
        </w:rPr>
        <w:t xml:space="preserve">, </w:t>
      </w:r>
      <w:proofErr w:type="spellStart"/>
      <w:r w:rsidR="008D7137" w:rsidRPr="00557E1F">
        <w:rPr>
          <w:rFonts w:eastAsia="Times New Roman" w:cstheme="minorHAnsi"/>
          <w:sz w:val="24"/>
          <w:szCs w:val="24"/>
          <w:lang w:val="ro-RO"/>
        </w:rPr>
        <w:t>judetul</w:t>
      </w:r>
      <w:proofErr w:type="spellEnd"/>
      <w:r w:rsidR="008D7137" w:rsidRPr="00557E1F">
        <w:rPr>
          <w:rFonts w:eastAsia="Times New Roman" w:cstheme="minorHAnsi"/>
          <w:sz w:val="24"/>
          <w:szCs w:val="24"/>
          <w:lang w:val="ro-RO"/>
        </w:rPr>
        <w:t xml:space="preserve"> Constanta,</w:t>
      </w:r>
      <w:r w:rsidRPr="00557E1F">
        <w:rPr>
          <w:rFonts w:eastAsia="Times New Roman" w:cstheme="minorHAnsi"/>
          <w:sz w:val="24"/>
          <w:szCs w:val="24"/>
          <w:lang w:val="ro-RO"/>
        </w:rPr>
        <w:t xml:space="preserve">  nu se v</w:t>
      </w:r>
      <w:r w:rsidR="000A5D86" w:rsidRPr="00557E1F">
        <w:rPr>
          <w:rFonts w:eastAsia="Times New Roman" w:cstheme="minorHAnsi"/>
          <w:sz w:val="24"/>
          <w:szCs w:val="24"/>
          <w:lang w:val="ro-RO"/>
        </w:rPr>
        <w:t>or</w:t>
      </w:r>
      <w:r w:rsidRPr="00557E1F">
        <w:rPr>
          <w:rFonts w:eastAsia="Times New Roman" w:cstheme="minorHAnsi"/>
          <w:sz w:val="24"/>
          <w:szCs w:val="24"/>
          <w:lang w:val="ro-RO"/>
        </w:rPr>
        <w:t xml:space="preserve"> moderniza, iar obiectiv</w:t>
      </w:r>
      <w:r w:rsidR="000A5D86" w:rsidRPr="00557E1F">
        <w:rPr>
          <w:rFonts w:eastAsia="Times New Roman" w:cstheme="minorHAnsi"/>
          <w:sz w:val="24"/>
          <w:szCs w:val="24"/>
          <w:lang w:val="ro-RO"/>
        </w:rPr>
        <w:t>e</w:t>
      </w:r>
      <w:r w:rsidRPr="00557E1F">
        <w:rPr>
          <w:rFonts w:eastAsia="Times New Roman" w:cstheme="minorHAnsi"/>
          <w:sz w:val="24"/>
          <w:szCs w:val="24"/>
          <w:lang w:val="ro-RO"/>
        </w:rPr>
        <w:t>l</w:t>
      </w:r>
      <w:r w:rsidR="000A5D86" w:rsidRPr="00557E1F">
        <w:rPr>
          <w:rFonts w:eastAsia="Times New Roman" w:cstheme="minorHAnsi"/>
          <w:sz w:val="24"/>
          <w:szCs w:val="24"/>
          <w:lang w:val="ro-RO"/>
        </w:rPr>
        <w:t>e</w:t>
      </w:r>
      <w:r w:rsidRPr="00557E1F">
        <w:rPr>
          <w:rFonts w:eastAsia="Times New Roman" w:cstheme="minorHAnsi"/>
          <w:sz w:val="24"/>
          <w:szCs w:val="24"/>
          <w:lang w:val="ro-RO"/>
        </w:rPr>
        <w:t xml:space="preserve"> se v</w:t>
      </w:r>
      <w:r w:rsidR="000A5D86" w:rsidRPr="00557E1F">
        <w:rPr>
          <w:rFonts w:eastAsia="Times New Roman" w:cstheme="minorHAnsi"/>
          <w:sz w:val="24"/>
          <w:szCs w:val="24"/>
          <w:lang w:val="ro-RO"/>
        </w:rPr>
        <w:t>or</w:t>
      </w:r>
      <w:r w:rsidRPr="00557E1F">
        <w:rPr>
          <w:rFonts w:eastAsia="Times New Roman" w:cstheme="minorHAnsi"/>
          <w:sz w:val="24"/>
          <w:szCs w:val="24"/>
          <w:lang w:val="ro-RO"/>
        </w:rPr>
        <w:t xml:space="preserve"> degrada în </w:t>
      </w:r>
      <w:proofErr w:type="spellStart"/>
      <w:r w:rsidRPr="00557E1F">
        <w:rPr>
          <w:rFonts w:eastAsia="Times New Roman" w:cstheme="minorHAnsi"/>
          <w:sz w:val="24"/>
          <w:szCs w:val="24"/>
          <w:lang w:val="ro-RO"/>
        </w:rPr>
        <w:t>acelaşi</w:t>
      </w:r>
      <w:proofErr w:type="spellEnd"/>
      <w:r w:rsidRPr="00557E1F">
        <w:rPr>
          <w:rFonts w:eastAsia="Times New Roman" w:cstheme="minorHAnsi"/>
          <w:sz w:val="24"/>
          <w:szCs w:val="24"/>
          <w:lang w:val="ro-RO"/>
        </w:rPr>
        <w:t xml:space="preserve"> ritm ca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în prezent, va conduce in timp la </w:t>
      </w:r>
      <w:proofErr w:type="spellStart"/>
      <w:r w:rsidRPr="00557E1F">
        <w:rPr>
          <w:rFonts w:eastAsia="Times New Roman" w:cstheme="minorHAnsi"/>
          <w:sz w:val="24"/>
          <w:szCs w:val="24"/>
          <w:lang w:val="ro-RO"/>
        </w:rPr>
        <w:t>neactractivitatea</w:t>
      </w:r>
      <w:proofErr w:type="spellEnd"/>
      <w:r w:rsidRPr="00557E1F">
        <w:rPr>
          <w:rFonts w:eastAsia="Times New Roman" w:cstheme="minorHAnsi"/>
          <w:sz w:val="24"/>
          <w:szCs w:val="24"/>
          <w:lang w:val="ro-RO"/>
        </w:rPr>
        <w:t xml:space="preserve"> zonei dar si la lipsa </w:t>
      </w:r>
      <w:proofErr w:type="spellStart"/>
      <w:r w:rsidRPr="00557E1F">
        <w:rPr>
          <w:rFonts w:eastAsia="Times New Roman" w:cstheme="minorHAnsi"/>
          <w:sz w:val="24"/>
          <w:szCs w:val="24"/>
          <w:lang w:val="ro-RO"/>
        </w:rPr>
        <w:t>dezvoltarii</w:t>
      </w:r>
      <w:proofErr w:type="spellEnd"/>
      <w:r w:rsidRPr="00557E1F">
        <w:rPr>
          <w:rFonts w:eastAsia="Times New Roman" w:cstheme="minorHAnsi"/>
          <w:sz w:val="24"/>
          <w:szCs w:val="24"/>
          <w:lang w:val="ro-RO"/>
        </w:rPr>
        <w:t xml:space="preserve"> </w:t>
      </w:r>
      <w:r w:rsidR="00A40C6D" w:rsidRPr="00557E1F">
        <w:rPr>
          <w:rFonts w:eastAsia="Times New Roman" w:cstheme="minorHAnsi"/>
          <w:sz w:val="24"/>
          <w:szCs w:val="24"/>
          <w:lang w:val="ro-RO"/>
        </w:rPr>
        <w:t xml:space="preserve">locale </w:t>
      </w:r>
      <w:r w:rsidRPr="00557E1F">
        <w:rPr>
          <w:rFonts w:eastAsia="Times New Roman" w:cstheme="minorHAnsi"/>
          <w:sz w:val="24"/>
          <w:szCs w:val="24"/>
          <w:lang w:val="ro-RO"/>
        </w:rPr>
        <w:t xml:space="preserve">in zona. </w:t>
      </w:r>
    </w:p>
    <w:p w14:paraId="49899CEE" w14:textId="77777777" w:rsidR="00010919" w:rsidRPr="00557E1F" w:rsidRDefault="00010919" w:rsidP="00557E1F">
      <w:pPr>
        <w:autoSpaceDE w:val="0"/>
        <w:autoSpaceDN w:val="0"/>
        <w:adjustRightInd w:val="0"/>
        <w:spacing w:after="0" w:line="276" w:lineRule="auto"/>
        <w:jc w:val="both"/>
        <w:rPr>
          <w:rFonts w:eastAsia="Calibri" w:cstheme="minorHAnsi"/>
          <w:sz w:val="24"/>
          <w:szCs w:val="24"/>
          <w:lang w:val="ro-RO"/>
        </w:rPr>
      </w:pPr>
    </w:p>
    <w:p w14:paraId="7FF12A03" w14:textId="77777777" w:rsidR="00307F3E" w:rsidRPr="00557E1F" w:rsidRDefault="00307F3E" w:rsidP="00557E1F">
      <w:pPr>
        <w:spacing w:before="100" w:beforeAutospacing="1" w:after="120" w:line="240" w:lineRule="auto"/>
        <w:ind w:firstLine="720"/>
        <w:jc w:val="both"/>
        <w:rPr>
          <w:rFonts w:eastAsia="Calibri" w:cstheme="minorHAnsi"/>
          <w:b/>
          <w:sz w:val="24"/>
          <w:szCs w:val="24"/>
          <w:lang w:val="ro-RO"/>
        </w:rPr>
      </w:pPr>
      <w:r w:rsidRPr="00557E1F">
        <w:rPr>
          <w:rFonts w:eastAsia="Calibri" w:cstheme="minorHAnsi"/>
          <w:b/>
          <w:sz w:val="24"/>
          <w:szCs w:val="24"/>
          <w:lang w:val="ro-RO"/>
        </w:rPr>
        <w:t xml:space="preserve">Alternativa 1„ Realizarea proiectului” </w:t>
      </w:r>
    </w:p>
    <w:p w14:paraId="61E5B058" w14:textId="77777777" w:rsidR="00307F3E" w:rsidRPr="00557E1F" w:rsidRDefault="00307F3E"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Proiectul  trebuie  sa  demareze  </w:t>
      </w:r>
      <w:proofErr w:type="spellStart"/>
      <w:r w:rsidRPr="00557E1F">
        <w:rPr>
          <w:rFonts w:eastAsia="Calibri" w:cstheme="minorHAnsi"/>
          <w:sz w:val="24"/>
          <w:szCs w:val="24"/>
          <w:lang w:val="ro-RO"/>
        </w:rPr>
        <w:t>odata</w:t>
      </w:r>
      <w:proofErr w:type="spellEnd"/>
      <w:r w:rsidRPr="00557E1F">
        <w:rPr>
          <w:rFonts w:eastAsia="Calibri" w:cstheme="minorHAnsi"/>
          <w:sz w:val="24"/>
          <w:szCs w:val="24"/>
          <w:lang w:val="ro-RO"/>
        </w:rPr>
        <w:t xml:space="preserve">  cu  </w:t>
      </w:r>
      <w:proofErr w:type="spellStart"/>
      <w:r w:rsidRPr="00557E1F">
        <w:rPr>
          <w:rFonts w:eastAsia="Calibri" w:cstheme="minorHAnsi"/>
          <w:sz w:val="24"/>
          <w:szCs w:val="24"/>
          <w:lang w:val="ro-RO"/>
        </w:rPr>
        <w:t>obtinerea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Autorizaţiei</w:t>
      </w:r>
      <w:proofErr w:type="spellEnd"/>
      <w:r w:rsidRPr="00557E1F">
        <w:rPr>
          <w:rFonts w:eastAsia="Calibri" w:cstheme="minorHAnsi"/>
          <w:sz w:val="24"/>
          <w:szCs w:val="24"/>
          <w:lang w:val="ro-RO"/>
        </w:rPr>
        <w:t xml:space="preserve"> de Construire, </w:t>
      </w:r>
      <w:proofErr w:type="spellStart"/>
      <w:r w:rsidRPr="00557E1F">
        <w:rPr>
          <w:rFonts w:eastAsia="Calibri" w:cstheme="minorHAnsi"/>
          <w:sz w:val="24"/>
          <w:szCs w:val="24"/>
          <w:lang w:val="ro-RO"/>
        </w:rPr>
        <w:t>întarzierea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inceperii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generand</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potenţiale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Intarzieri</w:t>
      </w:r>
      <w:proofErr w:type="spellEnd"/>
      <w:r w:rsidRPr="00557E1F">
        <w:rPr>
          <w:rFonts w:eastAsia="Calibri" w:cstheme="minorHAnsi"/>
          <w:sz w:val="24"/>
          <w:szCs w:val="24"/>
          <w:lang w:val="ro-RO"/>
        </w:rPr>
        <w:t xml:space="preserve"> in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w:t>
      </w:r>
    </w:p>
    <w:p w14:paraId="43AB1887" w14:textId="4B97D9B0" w:rsidR="00307F3E" w:rsidRPr="00557E1F" w:rsidRDefault="00307F3E" w:rsidP="00557E1F">
      <w:pPr>
        <w:suppressAutoHyphens/>
        <w:spacing w:before="120" w:after="0" w:line="240" w:lineRule="auto"/>
        <w:jc w:val="both"/>
        <w:rPr>
          <w:rFonts w:eastAsia="Lucida Sans Unicode" w:cstheme="minorHAnsi"/>
          <w:kern w:val="1"/>
          <w:sz w:val="24"/>
          <w:szCs w:val="24"/>
          <w:lang w:eastAsia="ar-SA"/>
        </w:rPr>
      </w:pPr>
      <w:proofErr w:type="spellStart"/>
      <w:r w:rsidRPr="00557E1F">
        <w:rPr>
          <w:rFonts w:eastAsia="Lucida Sans Unicode" w:cstheme="minorHAnsi"/>
          <w:kern w:val="1"/>
          <w:sz w:val="24"/>
          <w:szCs w:val="24"/>
          <w:lang w:eastAsia="ar-SA"/>
        </w:rPr>
        <w:t>Realizarea</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proiectului</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determina</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fluidizarea</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traficului</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siguranta</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circulatiei</w:t>
      </w:r>
      <w:proofErr w:type="spellEnd"/>
      <w:r w:rsidRPr="00557E1F">
        <w:rPr>
          <w:rFonts w:eastAsia="Lucida Sans Unicode" w:cstheme="minorHAnsi"/>
          <w:kern w:val="1"/>
          <w:sz w:val="24"/>
          <w:szCs w:val="24"/>
          <w:lang w:eastAsia="ar-SA"/>
        </w:rPr>
        <w:t xml:space="preserve"> in zona, </w:t>
      </w:r>
      <w:proofErr w:type="spellStart"/>
      <w:r w:rsidRPr="00557E1F">
        <w:rPr>
          <w:rFonts w:eastAsia="Lucida Sans Unicode" w:cstheme="minorHAnsi"/>
          <w:kern w:val="1"/>
          <w:sz w:val="24"/>
          <w:szCs w:val="24"/>
          <w:lang w:eastAsia="ar-SA"/>
        </w:rPr>
        <w:t>sistematizarea</w:t>
      </w:r>
      <w:proofErr w:type="spellEnd"/>
      <w:r w:rsidRPr="00557E1F">
        <w:rPr>
          <w:rFonts w:eastAsia="Lucida Sans Unicode" w:cstheme="minorHAnsi"/>
          <w:kern w:val="1"/>
          <w:sz w:val="24"/>
          <w:szCs w:val="24"/>
          <w:lang w:eastAsia="ar-SA"/>
        </w:rPr>
        <w:t xml:space="preserve"> </w:t>
      </w:r>
      <w:proofErr w:type="spellStart"/>
      <w:r w:rsidRPr="00557E1F">
        <w:rPr>
          <w:rFonts w:eastAsia="Lucida Sans Unicode" w:cstheme="minorHAnsi"/>
          <w:kern w:val="1"/>
          <w:sz w:val="24"/>
          <w:szCs w:val="24"/>
          <w:lang w:eastAsia="ar-SA"/>
        </w:rPr>
        <w:t>ambientala</w:t>
      </w:r>
      <w:proofErr w:type="spellEnd"/>
      <w:r w:rsidR="00A40C6D" w:rsidRPr="00557E1F">
        <w:rPr>
          <w:rFonts w:eastAsia="Lucida Sans Unicode" w:cstheme="minorHAnsi"/>
          <w:kern w:val="1"/>
          <w:sz w:val="24"/>
          <w:szCs w:val="24"/>
          <w:lang w:eastAsia="ar-SA"/>
        </w:rPr>
        <w:t xml:space="preserve">, </w:t>
      </w:r>
      <w:proofErr w:type="spellStart"/>
      <w:r w:rsidR="00A40C6D" w:rsidRPr="00557E1F">
        <w:rPr>
          <w:rFonts w:eastAsia="Lucida Sans Unicode" w:cstheme="minorHAnsi"/>
          <w:kern w:val="1"/>
          <w:sz w:val="24"/>
          <w:szCs w:val="24"/>
          <w:lang w:eastAsia="ar-SA"/>
        </w:rPr>
        <w:t>aducerea</w:t>
      </w:r>
      <w:proofErr w:type="spellEnd"/>
      <w:r w:rsidR="00A40C6D" w:rsidRPr="00557E1F">
        <w:rPr>
          <w:rFonts w:eastAsia="Lucida Sans Unicode" w:cstheme="minorHAnsi"/>
          <w:kern w:val="1"/>
          <w:sz w:val="24"/>
          <w:szCs w:val="24"/>
          <w:lang w:eastAsia="ar-SA"/>
        </w:rPr>
        <w:t xml:space="preserve"> </w:t>
      </w:r>
      <w:proofErr w:type="spellStart"/>
      <w:r w:rsidR="00A0445B" w:rsidRPr="00557E1F">
        <w:rPr>
          <w:rFonts w:eastAsia="Lucida Sans Unicode" w:cstheme="minorHAnsi"/>
          <w:kern w:val="1"/>
          <w:sz w:val="24"/>
          <w:szCs w:val="24"/>
          <w:lang w:eastAsia="ar-SA"/>
        </w:rPr>
        <w:t>strazilor</w:t>
      </w:r>
      <w:proofErr w:type="spellEnd"/>
      <w:r w:rsidR="00A0445B" w:rsidRPr="00557E1F">
        <w:rPr>
          <w:rFonts w:eastAsia="Lucida Sans Unicode" w:cstheme="minorHAnsi"/>
          <w:kern w:val="1"/>
          <w:sz w:val="24"/>
          <w:szCs w:val="24"/>
          <w:lang w:eastAsia="ar-SA"/>
        </w:rPr>
        <w:t xml:space="preserve"> </w:t>
      </w:r>
      <w:r w:rsidR="00A40C6D" w:rsidRPr="00557E1F">
        <w:rPr>
          <w:rFonts w:eastAsia="Lucida Sans Unicode" w:cstheme="minorHAnsi"/>
          <w:kern w:val="1"/>
          <w:sz w:val="24"/>
          <w:szCs w:val="24"/>
          <w:lang w:eastAsia="ar-SA"/>
        </w:rPr>
        <w:t xml:space="preserve">la </w:t>
      </w:r>
      <w:proofErr w:type="spellStart"/>
      <w:r w:rsidR="00A40C6D" w:rsidRPr="00557E1F">
        <w:rPr>
          <w:rFonts w:eastAsia="Lucida Sans Unicode" w:cstheme="minorHAnsi"/>
          <w:kern w:val="1"/>
          <w:sz w:val="24"/>
          <w:szCs w:val="24"/>
          <w:lang w:eastAsia="ar-SA"/>
        </w:rPr>
        <w:t>parametri</w:t>
      </w:r>
      <w:proofErr w:type="spellEnd"/>
      <w:r w:rsidR="00A40C6D" w:rsidRPr="00557E1F">
        <w:rPr>
          <w:rFonts w:eastAsia="Lucida Sans Unicode" w:cstheme="minorHAnsi"/>
          <w:kern w:val="1"/>
          <w:sz w:val="24"/>
          <w:szCs w:val="24"/>
          <w:lang w:eastAsia="ar-SA"/>
        </w:rPr>
        <w:t xml:space="preserve"> de </w:t>
      </w:r>
      <w:proofErr w:type="spellStart"/>
      <w:r w:rsidR="00A40C6D" w:rsidRPr="00557E1F">
        <w:rPr>
          <w:rFonts w:eastAsia="Lucida Sans Unicode" w:cstheme="minorHAnsi"/>
          <w:kern w:val="1"/>
          <w:sz w:val="24"/>
          <w:szCs w:val="24"/>
          <w:lang w:eastAsia="ar-SA"/>
        </w:rPr>
        <w:t>siguranta</w:t>
      </w:r>
      <w:proofErr w:type="spellEnd"/>
      <w:r w:rsidR="00A40C6D" w:rsidRPr="00557E1F">
        <w:rPr>
          <w:rFonts w:eastAsia="Lucida Sans Unicode" w:cstheme="minorHAnsi"/>
          <w:kern w:val="1"/>
          <w:sz w:val="24"/>
          <w:szCs w:val="24"/>
          <w:lang w:eastAsia="ar-SA"/>
        </w:rPr>
        <w:t>.</w:t>
      </w:r>
    </w:p>
    <w:p w14:paraId="15D8D6DA" w14:textId="77777777" w:rsidR="00307F3E" w:rsidRPr="00557E1F" w:rsidRDefault="00307F3E" w:rsidP="00557E1F">
      <w:pPr>
        <w:spacing w:line="276" w:lineRule="auto"/>
        <w:jc w:val="both"/>
        <w:rPr>
          <w:rFonts w:eastAsia="Lucida Sans Unicode" w:cstheme="minorHAnsi"/>
          <w:kern w:val="1"/>
          <w:sz w:val="24"/>
          <w:szCs w:val="24"/>
          <w:lang w:eastAsia="ar-SA"/>
        </w:rPr>
      </w:pPr>
    </w:p>
    <w:p w14:paraId="3AB71A93" w14:textId="77777777" w:rsidR="00307F3E" w:rsidRPr="00557E1F" w:rsidRDefault="00307F3E" w:rsidP="00557E1F">
      <w:pPr>
        <w:spacing w:line="276" w:lineRule="auto"/>
        <w:jc w:val="both"/>
        <w:rPr>
          <w:rFonts w:eastAsia="Times New Roman" w:cstheme="minorHAnsi"/>
          <w:b/>
          <w:i/>
          <w:sz w:val="24"/>
          <w:szCs w:val="24"/>
          <w:u w:val="single"/>
          <w:lang w:val="ro-RO"/>
        </w:rPr>
      </w:pPr>
      <w:r w:rsidRPr="00557E1F">
        <w:rPr>
          <w:rFonts w:eastAsia="Times New Roman" w:cstheme="minorHAnsi"/>
          <w:b/>
          <w:i/>
          <w:sz w:val="24"/>
          <w:szCs w:val="24"/>
          <w:u w:val="single"/>
          <w:lang w:val="ro-RO"/>
        </w:rPr>
        <w:t>Beneficii indirecte:</w:t>
      </w:r>
    </w:p>
    <w:p w14:paraId="1D8347C8" w14:textId="737CB15E" w:rsidR="00307F3E" w:rsidRPr="00557E1F" w:rsidRDefault="00307F3E" w:rsidP="00557E1F">
      <w:pPr>
        <w:widowControl w:val="0"/>
        <w:autoSpaceDE w:val="0"/>
        <w:autoSpaceDN w:val="0"/>
        <w:adjustRightInd w:val="0"/>
        <w:spacing w:after="0" w:line="240" w:lineRule="auto"/>
        <w:jc w:val="both"/>
        <w:rPr>
          <w:rFonts w:eastAsia="Calibri" w:cstheme="minorHAnsi"/>
          <w:sz w:val="24"/>
          <w:szCs w:val="24"/>
          <w:lang w:val="ro-RO"/>
        </w:rPr>
      </w:pPr>
      <w:bookmarkStart w:id="239" w:name="_Toc472539560"/>
      <w:bookmarkStart w:id="240" w:name="_Toc513377874"/>
      <w:proofErr w:type="spellStart"/>
      <w:r w:rsidRPr="00557E1F">
        <w:rPr>
          <w:rFonts w:eastAsia="Calibri" w:cstheme="minorHAnsi"/>
          <w:sz w:val="24"/>
          <w:szCs w:val="24"/>
          <w:lang w:val="ro-RO"/>
        </w:rPr>
        <w:lastRenderedPageBreak/>
        <w:t>Lucrarile</w:t>
      </w:r>
      <w:proofErr w:type="spellEnd"/>
      <w:r w:rsidRPr="00557E1F">
        <w:rPr>
          <w:rFonts w:eastAsia="Calibri" w:cstheme="minorHAnsi"/>
          <w:sz w:val="24"/>
          <w:szCs w:val="24"/>
          <w:lang w:val="ro-RO"/>
        </w:rPr>
        <w:t xml:space="preserve"> propuse a se executa pe acest</w:t>
      </w:r>
      <w:r w:rsidR="000A5D86" w:rsidRPr="00557E1F">
        <w:rPr>
          <w:rFonts w:eastAsia="Calibri" w:cstheme="minorHAnsi"/>
          <w:sz w:val="24"/>
          <w:szCs w:val="24"/>
          <w:lang w:val="ro-RO"/>
        </w:rPr>
        <w:t xml:space="preserve">e </w:t>
      </w:r>
      <w:proofErr w:type="spellStart"/>
      <w:r w:rsidR="000A5D86" w:rsidRPr="00557E1F">
        <w:rPr>
          <w:rFonts w:eastAsia="Calibri" w:cstheme="minorHAnsi"/>
          <w:sz w:val="24"/>
          <w:szCs w:val="24"/>
          <w:lang w:val="ro-RO"/>
        </w:rPr>
        <w:t>strazi</w:t>
      </w:r>
      <w:proofErr w:type="spellEnd"/>
      <w:r w:rsidR="000A5D86" w:rsidRPr="00557E1F">
        <w:rPr>
          <w:rFonts w:eastAsia="Calibri" w:cstheme="minorHAnsi"/>
          <w:sz w:val="24"/>
          <w:szCs w:val="24"/>
          <w:lang w:val="ro-RO"/>
        </w:rPr>
        <w:t xml:space="preserve"> </w:t>
      </w:r>
      <w:r w:rsidRPr="00557E1F">
        <w:rPr>
          <w:rFonts w:eastAsia="Calibri" w:cstheme="minorHAnsi"/>
          <w:sz w:val="24"/>
          <w:szCs w:val="24"/>
          <w:lang w:val="ro-RO"/>
        </w:rPr>
        <w:t>vor conduce la îmbunătățirea condițiilor de circulație și a fluentei traficului și vor influenta benefic zona atât din punct de vedere ambient</w:t>
      </w:r>
      <w:r w:rsidR="00A9440F" w:rsidRPr="00557E1F">
        <w:rPr>
          <w:rFonts w:eastAsia="Calibri" w:cstheme="minorHAnsi"/>
          <w:sz w:val="24"/>
          <w:szCs w:val="24"/>
          <w:lang w:val="ro-RO"/>
        </w:rPr>
        <w:t>al</w:t>
      </w:r>
      <w:r w:rsidRPr="00557E1F">
        <w:rPr>
          <w:rFonts w:eastAsia="Calibri" w:cstheme="minorHAnsi"/>
          <w:sz w:val="24"/>
          <w:szCs w:val="24"/>
          <w:lang w:val="ro-RO"/>
        </w:rPr>
        <w:t xml:space="preserve"> cat și din punct de vedere </w:t>
      </w:r>
      <w:proofErr w:type="spellStart"/>
      <w:r w:rsidRPr="00557E1F">
        <w:rPr>
          <w:rFonts w:eastAsia="Calibri" w:cstheme="minorHAnsi"/>
          <w:sz w:val="24"/>
          <w:szCs w:val="24"/>
          <w:lang w:val="ro-RO"/>
        </w:rPr>
        <w:t>socio</w:t>
      </w:r>
      <w:proofErr w:type="spellEnd"/>
      <w:r w:rsidRPr="00557E1F">
        <w:rPr>
          <w:rFonts w:eastAsia="Calibri" w:cstheme="minorHAnsi"/>
          <w:sz w:val="24"/>
          <w:szCs w:val="24"/>
          <w:lang w:val="ro-RO"/>
        </w:rPr>
        <w:t>-economic, astfel următoarele deziderate fiind atinse:</w:t>
      </w:r>
    </w:p>
    <w:p w14:paraId="7B64501C"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stoparea degradării infrastructurii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menţinerea</w:t>
      </w:r>
      <w:proofErr w:type="spellEnd"/>
      <w:r w:rsidRPr="00557E1F">
        <w:rPr>
          <w:rFonts w:eastAsia="Calibri" w:cstheme="minorHAnsi"/>
          <w:sz w:val="24"/>
          <w:szCs w:val="24"/>
          <w:lang w:val="ro-RO"/>
        </w:rPr>
        <w:t xml:space="preserve"> în exploatare a sistemului de transport; </w:t>
      </w:r>
    </w:p>
    <w:p w14:paraId="52624E23"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aducerea în parametrii de </w:t>
      </w:r>
      <w:proofErr w:type="spellStart"/>
      <w:r w:rsidRPr="00557E1F">
        <w:rPr>
          <w:rFonts w:eastAsia="Calibri" w:cstheme="minorHAnsi"/>
          <w:sz w:val="24"/>
          <w:szCs w:val="24"/>
          <w:lang w:val="ro-RO"/>
        </w:rPr>
        <w:t>funcţionare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valorificarea </w:t>
      </w:r>
      <w:proofErr w:type="spellStart"/>
      <w:r w:rsidRPr="00557E1F">
        <w:rPr>
          <w:rFonts w:eastAsia="Calibri" w:cstheme="minorHAnsi"/>
          <w:sz w:val="24"/>
          <w:szCs w:val="24"/>
          <w:lang w:val="ro-RO"/>
        </w:rPr>
        <w:t>capacităţilor</w:t>
      </w:r>
      <w:proofErr w:type="spellEnd"/>
      <w:r w:rsidRPr="00557E1F">
        <w:rPr>
          <w:rFonts w:eastAsia="Calibri" w:cstheme="minorHAnsi"/>
          <w:sz w:val="24"/>
          <w:szCs w:val="24"/>
          <w:lang w:val="ro-RO"/>
        </w:rPr>
        <w:t xml:space="preserve"> existente prin modernizarea acestuia; </w:t>
      </w:r>
    </w:p>
    <w:p w14:paraId="205C7A3F"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înlăturarea sau prevenirea </w:t>
      </w:r>
      <w:proofErr w:type="spellStart"/>
      <w:r w:rsidRPr="00557E1F">
        <w:rPr>
          <w:rFonts w:eastAsia="Calibri" w:cstheme="minorHAnsi"/>
          <w:sz w:val="24"/>
          <w:szCs w:val="24"/>
          <w:lang w:val="ro-RO"/>
        </w:rPr>
        <w:t>apariţiei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restricţiilor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circulaţie</w:t>
      </w:r>
      <w:proofErr w:type="spellEnd"/>
      <w:r w:rsidRPr="00557E1F">
        <w:rPr>
          <w:rFonts w:eastAsia="Calibri" w:cstheme="minorHAnsi"/>
          <w:sz w:val="24"/>
          <w:szCs w:val="24"/>
          <w:lang w:val="ro-RO"/>
        </w:rPr>
        <w:t xml:space="preserve">; </w:t>
      </w:r>
    </w:p>
    <w:p w14:paraId="16CA7B16"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proofErr w:type="spellStart"/>
      <w:r w:rsidRPr="00557E1F">
        <w:rPr>
          <w:rFonts w:eastAsia="Calibri" w:cstheme="minorHAnsi"/>
          <w:sz w:val="24"/>
          <w:szCs w:val="24"/>
          <w:lang w:val="ro-RO"/>
        </w:rPr>
        <w:t>creşterea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capacităţii</w:t>
      </w:r>
      <w:proofErr w:type="spellEnd"/>
      <w:r w:rsidRPr="00557E1F">
        <w:rPr>
          <w:rFonts w:eastAsia="Calibri" w:cstheme="minorHAnsi"/>
          <w:sz w:val="24"/>
          <w:szCs w:val="24"/>
          <w:lang w:val="ro-RO"/>
        </w:rPr>
        <w:t xml:space="preserve"> de transport în vederea asigurării interconectării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interoperabilităţii</w:t>
      </w:r>
      <w:proofErr w:type="spellEnd"/>
      <w:r w:rsidRPr="00557E1F">
        <w:rPr>
          <w:rFonts w:eastAsia="Calibri" w:cstheme="minorHAnsi"/>
          <w:sz w:val="24"/>
          <w:szCs w:val="24"/>
          <w:lang w:val="ro-RO"/>
        </w:rPr>
        <w:t xml:space="preserve"> între rute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moduri de transport; </w:t>
      </w:r>
    </w:p>
    <w:p w14:paraId="70E0B74F"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promovarea tehnologiilor de transport ecologice; </w:t>
      </w:r>
    </w:p>
    <w:p w14:paraId="77E53401"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ridicarea sistemului de transport la standardele tehnice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la nivelul de servicii corespunzătoare cererii preconizate; </w:t>
      </w:r>
    </w:p>
    <w:p w14:paraId="2F08F031"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facilitarea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ameliorarea conexiunilor între </w:t>
      </w:r>
      <w:proofErr w:type="spellStart"/>
      <w:r w:rsidRPr="00557E1F">
        <w:rPr>
          <w:rFonts w:eastAsia="Calibri" w:cstheme="minorHAnsi"/>
          <w:sz w:val="24"/>
          <w:szCs w:val="24"/>
          <w:lang w:val="ro-RO"/>
        </w:rPr>
        <w:t>reţelele</w:t>
      </w:r>
      <w:proofErr w:type="spellEnd"/>
      <w:r w:rsidRPr="00557E1F">
        <w:rPr>
          <w:rFonts w:eastAsia="Calibri" w:cstheme="minorHAnsi"/>
          <w:sz w:val="24"/>
          <w:szCs w:val="24"/>
          <w:lang w:val="ro-RO"/>
        </w:rPr>
        <w:t xml:space="preserve"> de transport </w:t>
      </w:r>
      <w:proofErr w:type="spellStart"/>
      <w:r w:rsidRPr="00557E1F">
        <w:rPr>
          <w:rFonts w:eastAsia="Calibri" w:cstheme="minorHAnsi"/>
          <w:sz w:val="24"/>
          <w:szCs w:val="24"/>
          <w:lang w:val="ro-RO"/>
        </w:rPr>
        <w:t>judeţeană</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interjudeţeană</w:t>
      </w:r>
      <w:proofErr w:type="spellEnd"/>
      <w:r w:rsidRPr="00557E1F">
        <w:rPr>
          <w:rFonts w:eastAsia="Calibri" w:cstheme="minorHAnsi"/>
          <w:sz w:val="24"/>
          <w:szCs w:val="24"/>
          <w:lang w:val="ro-RO"/>
        </w:rPr>
        <w:t xml:space="preserve">; </w:t>
      </w:r>
    </w:p>
    <w:p w14:paraId="04F35BF3" w14:textId="77777777" w:rsidR="00A24896" w:rsidRPr="00557E1F" w:rsidRDefault="00A24896"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facilitarea accesului în regiune în </w:t>
      </w:r>
      <w:proofErr w:type="spellStart"/>
      <w:r w:rsidRPr="00557E1F">
        <w:rPr>
          <w:rFonts w:eastAsia="Calibri" w:cstheme="minorHAnsi"/>
          <w:sz w:val="24"/>
          <w:szCs w:val="24"/>
          <w:lang w:val="ro-RO"/>
        </w:rPr>
        <w:t>condiţii</w:t>
      </w:r>
      <w:proofErr w:type="spellEnd"/>
      <w:r w:rsidRPr="00557E1F">
        <w:rPr>
          <w:rFonts w:eastAsia="Calibri" w:cstheme="minorHAnsi"/>
          <w:sz w:val="24"/>
          <w:szCs w:val="24"/>
          <w:lang w:val="ro-RO"/>
        </w:rPr>
        <w:t xml:space="preserve"> normale de confort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de securitate. </w:t>
      </w:r>
    </w:p>
    <w:p w14:paraId="5F926548" w14:textId="77777777" w:rsidR="00307F3E" w:rsidRPr="00557E1F" w:rsidRDefault="00307F3E"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accesul facil (scurtarea timpului de parcurs) </w:t>
      </w:r>
      <w:r w:rsidR="007931AE" w:rsidRPr="00557E1F">
        <w:rPr>
          <w:rFonts w:eastAsia="Calibri" w:cstheme="minorHAnsi"/>
          <w:sz w:val="24"/>
          <w:szCs w:val="24"/>
          <w:lang w:val="ro-RO"/>
        </w:rPr>
        <w:t>l</w:t>
      </w:r>
      <w:r w:rsidR="00013127" w:rsidRPr="00557E1F">
        <w:rPr>
          <w:rFonts w:eastAsia="Calibri" w:cstheme="minorHAnsi"/>
          <w:sz w:val="24"/>
          <w:szCs w:val="24"/>
          <w:lang w:val="ro-RO"/>
        </w:rPr>
        <w:t>a</w:t>
      </w:r>
      <w:r w:rsidR="007931AE" w:rsidRPr="00557E1F">
        <w:rPr>
          <w:rFonts w:eastAsia="Calibri" w:cstheme="minorHAnsi"/>
          <w:sz w:val="24"/>
          <w:szCs w:val="24"/>
          <w:lang w:val="ro-RO"/>
        </w:rPr>
        <w:t xml:space="preserve"> </w:t>
      </w:r>
      <w:proofErr w:type="spellStart"/>
      <w:r w:rsidR="007931AE" w:rsidRPr="00557E1F">
        <w:rPr>
          <w:rFonts w:eastAsia="Calibri" w:cstheme="minorHAnsi"/>
          <w:sz w:val="24"/>
          <w:szCs w:val="24"/>
          <w:lang w:val="ro-RO"/>
        </w:rPr>
        <w:t>locuinte</w:t>
      </w:r>
      <w:proofErr w:type="spellEnd"/>
      <w:r w:rsidR="007931AE" w:rsidRPr="00557E1F">
        <w:rPr>
          <w:rFonts w:eastAsia="Calibri" w:cstheme="minorHAnsi"/>
          <w:sz w:val="24"/>
          <w:szCs w:val="24"/>
          <w:lang w:val="ro-RO"/>
        </w:rPr>
        <w:t>;</w:t>
      </w:r>
    </w:p>
    <w:p w14:paraId="0E445CCB" w14:textId="4C9D4F99" w:rsidR="00307F3E" w:rsidRPr="00557E1F" w:rsidRDefault="00307F3E"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 xml:space="preserve">diminuarea noxelor, </w:t>
      </w:r>
      <w:proofErr w:type="spellStart"/>
      <w:r w:rsidRPr="00557E1F">
        <w:rPr>
          <w:rFonts w:eastAsia="Calibri" w:cstheme="minorHAnsi"/>
          <w:sz w:val="24"/>
          <w:szCs w:val="24"/>
          <w:lang w:val="ro-RO"/>
        </w:rPr>
        <w:t>avand</w:t>
      </w:r>
      <w:proofErr w:type="spellEnd"/>
      <w:r w:rsidRPr="00557E1F">
        <w:rPr>
          <w:rFonts w:eastAsia="Calibri" w:cstheme="minorHAnsi"/>
          <w:sz w:val="24"/>
          <w:szCs w:val="24"/>
          <w:lang w:val="ro-RO"/>
        </w:rPr>
        <w:t xml:space="preserve"> in vedere durata d</w:t>
      </w:r>
      <w:r w:rsidR="00A24896" w:rsidRPr="00557E1F">
        <w:rPr>
          <w:rFonts w:eastAsia="Calibri" w:cstheme="minorHAnsi"/>
          <w:sz w:val="24"/>
          <w:szCs w:val="24"/>
          <w:lang w:val="ro-RO"/>
        </w:rPr>
        <w:t>e</w:t>
      </w:r>
      <w:r w:rsidRPr="00557E1F">
        <w:rPr>
          <w:rFonts w:eastAsia="Calibri" w:cstheme="minorHAnsi"/>
          <w:sz w:val="24"/>
          <w:szCs w:val="24"/>
          <w:lang w:val="ro-RO"/>
        </w:rPr>
        <w:t xml:space="preserve"> viteza de deplasare, lucru benefic pentru mediul înconjurător.</w:t>
      </w:r>
    </w:p>
    <w:p w14:paraId="6FA87EDB" w14:textId="77777777" w:rsidR="00307F3E" w:rsidRPr="00557E1F" w:rsidRDefault="00307F3E" w:rsidP="00557E1F">
      <w:pPr>
        <w:widowControl w:val="0"/>
        <w:numPr>
          <w:ilvl w:val="1"/>
          <w:numId w:val="53"/>
        </w:numPr>
        <w:autoSpaceDE w:val="0"/>
        <w:autoSpaceDN w:val="0"/>
        <w:adjustRightInd w:val="0"/>
        <w:spacing w:after="0" w:line="240" w:lineRule="auto"/>
        <w:ind w:left="720" w:firstLine="0"/>
        <w:contextualSpacing/>
        <w:jc w:val="both"/>
        <w:rPr>
          <w:rFonts w:eastAsia="Calibri" w:cstheme="minorHAnsi"/>
          <w:sz w:val="24"/>
          <w:szCs w:val="24"/>
          <w:lang w:val="ro-RO"/>
        </w:rPr>
      </w:pPr>
      <w:r w:rsidRPr="00557E1F">
        <w:rPr>
          <w:rFonts w:eastAsia="Calibri" w:cstheme="minorHAnsi"/>
          <w:sz w:val="24"/>
          <w:szCs w:val="24"/>
          <w:lang w:val="ro-RO"/>
        </w:rPr>
        <w:t>diminuarea uzuri la vehiculele de transport ceea ce duce la o durata mai mare de exploatare.</w:t>
      </w:r>
    </w:p>
    <w:p w14:paraId="2E1790B8" w14:textId="77777777" w:rsidR="00307F3E" w:rsidRPr="00557E1F" w:rsidRDefault="00307F3E" w:rsidP="00557E1F">
      <w:pPr>
        <w:autoSpaceDE w:val="0"/>
        <w:autoSpaceDN w:val="0"/>
        <w:adjustRightInd w:val="0"/>
        <w:spacing w:after="0" w:line="276" w:lineRule="auto"/>
        <w:jc w:val="both"/>
        <w:rPr>
          <w:rFonts w:eastAsia="Times New Roman" w:cstheme="minorHAnsi"/>
          <w:b/>
          <w:i/>
          <w:sz w:val="24"/>
          <w:szCs w:val="24"/>
          <w:lang w:val="ro-RO"/>
        </w:rPr>
      </w:pPr>
    </w:p>
    <w:p w14:paraId="5917B1BE" w14:textId="77777777" w:rsidR="00307F3E" w:rsidRPr="00557E1F" w:rsidRDefault="00307F3E" w:rsidP="00557E1F">
      <w:pPr>
        <w:keepNext/>
        <w:overflowPunct w:val="0"/>
        <w:autoSpaceDE w:val="0"/>
        <w:autoSpaceDN w:val="0"/>
        <w:adjustRightInd w:val="0"/>
        <w:spacing w:before="120" w:after="0" w:line="240" w:lineRule="auto"/>
        <w:jc w:val="both"/>
        <w:textAlignment w:val="baseline"/>
        <w:outlineLvl w:val="2"/>
        <w:rPr>
          <w:rFonts w:eastAsia="Times New Roman" w:cstheme="minorHAnsi"/>
          <w:b/>
          <w:bCs/>
          <w:sz w:val="24"/>
          <w:szCs w:val="24"/>
          <w:lang w:val="ro-RO"/>
        </w:rPr>
      </w:pPr>
      <w:bookmarkStart w:id="241" w:name="_Toc93390362"/>
      <w:r w:rsidRPr="00557E1F">
        <w:rPr>
          <w:rFonts w:eastAsia="Times New Roman" w:cstheme="minorHAnsi"/>
          <w:b/>
          <w:bCs/>
          <w:sz w:val="24"/>
          <w:szCs w:val="24"/>
          <w:lang w:val="ro-RO"/>
        </w:rPr>
        <w:t xml:space="preserve">Alte </w:t>
      </w:r>
      <w:proofErr w:type="spellStart"/>
      <w:r w:rsidRPr="00557E1F">
        <w:rPr>
          <w:rFonts w:eastAsia="Times New Roman" w:cstheme="minorHAnsi"/>
          <w:b/>
          <w:bCs/>
          <w:sz w:val="24"/>
          <w:szCs w:val="24"/>
          <w:lang w:val="ro-RO"/>
        </w:rPr>
        <w:t>activitaţi</w:t>
      </w:r>
      <w:proofErr w:type="spellEnd"/>
      <w:r w:rsidRPr="00557E1F">
        <w:rPr>
          <w:rFonts w:eastAsia="Times New Roman" w:cstheme="minorHAnsi"/>
          <w:b/>
          <w:bCs/>
          <w:sz w:val="24"/>
          <w:szCs w:val="24"/>
          <w:lang w:val="ro-RO"/>
        </w:rPr>
        <w:t xml:space="preserve"> care pot </w:t>
      </w:r>
      <w:proofErr w:type="spellStart"/>
      <w:r w:rsidRPr="00557E1F">
        <w:rPr>
          <w:rFonts w:eastAsia="Times New Roman" w:cstheme="minorHAnsi"/>
          <w:b/>
          <w:bCs/>
          <w:sz w:val="24"/>
          <w:szCs w:val="24"/>
          <w:lang w:val="ro-RO"/>
        </w:rPr>
        <w:t>aparea</w:t>
      </w:r>
      <w:proofErr w:type="spellEnd"/>
      <w:r w:rsidRPr="00557E1F">
        <w:rPr>
          <w:rFonts w:eastAsia="Times New Roman" w:cstheme="minorHAnsi"/>
          <w:b/>
          <w:bCs/>
          <w:sz w:val="24"/>
          <w:szCs w:val="24"/>
          <w:lang w:val="ro-RO"/>
        </w:rPr>
        <w:t xml:space="preserve"> ca urmare a proiectului</w:t>
      </w:r>
      <w:bookmarkEnd w:id="239"/>
      <w:bookmarkEnd w:id="240"/>
      <w:bookmarkEnd w:id="241"/>
      <w:r w:rsidRPr="00557E1F">
        <w:rPr>
          <w:rFonts w:eastAsia="Times New Roman" w:cstheme="minorHAnsi"/>
          <w:b/>
          <w:bCs/>
          <w:sz w:val="24"/>
          <w:szCs w:val="24"/>
          <w:lang w:val="ro-RO"/>
        </w:rPr>
        <w:t xml:space="preserve"> </w:t>
      </w:r>
    </w:p>
    <w:p w14:paraId="7D0AAA20" w14:textId="77777777" w:rsidR="007931AE" w:rsidRPr="00557E1F" w:rsidRDefault="00307F3E" w:rsidP="00557E1F">
      <w:pPr>
        <w:pStyle w:val="doisubtitlu"/>
        <w:tabs>
          <w:tab w:val="left" w:pos="426"/>
        </w:tabs>
        <w:spacing w:after="0" w:line="276" w:lineRule="auto"/>
        <w:ind w:firstLine="0"/>
        <w:jc w:val="both"/>
        <w:rPr>
          <w:rFonts w:asciiTheme="minorHAnsi" w:eastAsia="Times New Roman" w:hAnsiTheme="minorHAnsi" w:cstheme="minorHAnsi"/>
          <w:b w:val="0"/>
          <w:bCs/>
        </w:rPr>
      </w:pPr>
      <w:r w:rsidRPr="00557E1F">
        <w:rPr>
          <w:rFonts w:asciiTheme="minorHAnsi" w:eastAsia="Times New Roman" w:hAnsiTheme="minorHAnsi" w:cstheme="minorHAnsi"/>
          <w:b w:val="0"/>
          <w:bCs/>
        </w:rPr>
        <w:t xml:space="preserve">Realizarea proiectului are drept efect fluidizarea traficului rutier </w:t>
      </w:r>
      <w:proofErr w:type="spellStart"/>
      <w:r w:rsidRPr="00557E1F">
        <w:rPr>
          <w:rFonts w:asciiTheme="minorHAnsi" w:eastAsia="Times New Roman" w:hAnsiTheme="minorHAnsi" w:cstheme="minorHAnsi"/>
          <w:b w:val="0"/>
          <w:bCs/>
        </w:rPr>
        <w:t>şi</w:t>
      </w:r>
      <w:proofErr w:type="spellEnd"/>
      <w:r w:rsidRPr="00557E1F">
        <w:rPr>
          <w:rFonts w:asciiTheme="minorHAnsi" w:eastAsia="Times New Roman" w:hAnsiTheme="minorHAnsi" w:cstheme="minorHAnsi"/>
          <w:b w:val="0"/>
          <w:bCs/>
        </w:rPr>
        <w:t xml:space="preserve"> </w:t>
      </w:r>
      <w:proofErr w:type="spellStart"/>
      <w:r w:rsidRPr="00557E1F">
        <w:rPr>
          <w:rFonts w:asciiTheme="minorHAnsi" w:eastAsia="Times New Roman" w:hAnsiTheme="minorHAnsi" w:cstheme="minorHAnsi"/>
          <w:b w:val="0"/>
          <w:bCs/>
        </w:rPr>
        <w:t>îmbunataţirea</w:t>
      </w:r>
      <w:proofErr w:type="spellEnd"/>
      <w:r w:rsidRPr="00557E1F">
        <w:rPr>
          <w:rFonts w:asciiTheme="minorHAnsi" w:eastAsia="Times New Roman" w:hAnsiTheme="minorHAnsi" w:cstheme="minorHAnsi"/>
          <w:b w:val="0"/>
          <w:bCs/>
        </w:rPr>
        <w:t xml:space="preserve"> accesului în zona fapt care ar putea conduce la </w:t>
      </w:r>
      <w:proofErr w:type="spellStart"/>
      <w:r w:rsidRPr="00557E1F">
        <w:rPr>
          <w:rFonts w:asciiTheme="minorHAnsi" w:eastAsia="Times New Roman" w:hAnsiTheme="minorHAnsi" w:cstheme="minorHAnsi"/>
          <w:b w:val="0"/>
          <w:bCs/>
        </w:rPr>
        <w:t>creşterea</w:t>
      </w:r>
      <w:proofErr w:type="spellEnd"/>
      <w:r w:rsidRPr="00557E1F">
        <w:rPr>
          <w:rFonts w:asciiTheme="minorHAnsi" w:eastAsia="Times New Roman" w:hAnsiTheme="minorHAnsi" w:cstheme="minorHAnsi"/>
          <w:b w:val="0"/>
          <w:bCs/>
        </w:rPr>
        <w:t xml:space="preserve"> </w:t>
      </w:r>
      <w:proofErr w:type="spellStart"/>
      <w:r w:rsidRPr="00557E1F">
        <w:rPr>
          <w:rFonts w:asciiTheme="minorHAnsi" w:eastAsia="Times New Roman" w:hAnsiTheme="minorHAnsi" w:cstheme="minorHAnsi"/>
          <w:b w:val="0"/>
          <w:bCs/>
        </w:rPr>
        <w:t>atractivitaţii</w:t>
      </w:r>
      <w:proofErr w:type="spellEnd"/>
      <w:r w:rsidRPr="00557E1F">
        <w:rPr>
          <w:rFonts w:asciiTheme="minorHAnsi" w:eastAsia="Times New Roman" w:hAnsiTheme="minorHAnsi" w:cstheme="minorHAnsi"/>
          <w:b w:val="0"/>
          <w:bCs/>
        </w:rPr>
        <w:t xml:space="preserve"> zonei</w:t>
      </w:r>
      <w:r w:rsidR="007931AE" w:rsidRPr="00557E1F">
        <w:rPr>
          <w:rFonts w:asciiTheme="minorHAnsi" w:eastAsia="Times New Roman" w:hAnsiTheme="minorHAnsi" w:cstheme="minorHAnsi"/>
          <w:b w:val="0"/>
          <w:bCs/>
        </w:rPr>
        <w:t xml:space="preserve"> pri</w:t>
      </w:r>
      <w:r w:rsidR="00976E25" w:rsidRPr="00557E1F">
        <w:rPr>
          <w:rFonts w:asciiTheme="minorHAnsi" w:eastAsia="Times New Roman" w:hAnsiTheme="minorHAnsi" w:cstheme="minorHAnsi"/>
          <w:b w:val="0"/>
          <w:bCs/>
        </w:rPr>
        <w:t>n</w:t>
      </w:r>
      <w:r w:rsidR="007931AE" w:rsidRPr="00557E1F">
        <w:rPr>
          <w:rFonts w:asciiTheme="minorHAnsi" w:eastAsia="Times New Roman" w:hAnsiTheme="minorHAnsi" w:cstheme="minorHAnsi"/>
          <w:b w:val="0"/>
          <w:bCs/>
        </w:rPr>
        <w:t xml:space="preserve"> aducerea sistemului rutier la parametrii tehnici corespunzători categoriei străzilor, </w:t>
      </w:r>
      <w:proofErr w:type="spellStart"/>
      <w:r w:rsidR="007931AE" w:rsidRPr="00557E1F">
        <w:rPr>
          <w:rFonts w:asciiTheme="minorHAnsi" w:eastAsia="Times New Roman" w:hAnsiTheme="minorHAnsi" w:cstheme="minorHAnsi"/>
          <w:b w:val="0"/>
          <w:bCs/>
        </w:rPr>
        <w:t>urmand</w:t>
      </w:r>
      <w:proofErr w:type="spellEnd"/>
      <w:r w:rsidR="007931AE" w:rsidRPr="00557E1F">
        <w:rPr>
          <w:rFonts w:asciiTheme="minorHAnsi" w:eastAsia="Times New Roman" w:hAnsiTheme="minorHAnsi" w:cstheme="minorHAnsi"/>
          <w:b w:val="0"/>
          <w:bCs/>
        </w:rPr>
        <w:t xml:space="preserve"> a se asigura astfel </w:t>
      </w:r>
      <w:proofErr w:type="spellStart"/>
      <w:r w:rsidR="007931AE" w:rsidRPr="00557E1F">
        <w:rPr>
          <w:rFonts w:asciiTheme="minorHAnsi" w:eastAsia="Times New Roman" w:hAnsiTheme="minorHAnsi" w:cstheme="minorHAnsi"/>
          <w:b w:val="0"/>
          <w:bCs/>
        </w:rPr>
        <w:t>condiţii</w:t>
      </w:r>
      <w:proofErr w:type="spellEnd"/>
      <w:r w:rsidR="007931AE" w:rsidRPr="00557E1F">
        <w:rPr>
          <w:rFonts w:asciiTheme="minorHAnsi" w:eastAsia="Times New Roman" w:hAnsiTheme="minorHAnsi" w:cstheme="minorHAnsi"/>
          <w:b w:val="0"/>
          <w:bCs/>
        </w:rPr>
        <w:t xml:space="preserve"> bune confort pentru </w:t>
      </w:r>
      <w:proofErr w:type="spellStart"/>
      <w:r w:rsidR="007931AE" w:rsidRPr="00557E1F">
        <w:rPr>
          <w:rFonts w:asciiTheme="minorHAnsi" w:eastAsia="Times New Roman" w:hAnsiTheme="minorHAnsi" w:cstheme="minorHAnsi"/>
          <w:b w:val="0"/>
          <w:bCs/>
        </w:rPr>
        <w:t>circulaţia</w:t>
      </w:r>
      <w:proofErr w:type="spellEnd"/>
      <w:r w:rsidR="007931AE" w:rsidRPr="00557E1F">
        <w:rPr>
          <w:rFonts w:asciiTheme="minorHAnsi" w:eastAsia="Times New Roman" w:hAnsiTheme="minorHAnsi" w:cstheme="minorHAnsi"/>
          <w:b w:val="0"/>
          <w:bCs/>
        </w:rPr>
        <w:t xml:space="preserve"> rutiera dar si asigurarea scurgerii apelor pluviale în </w:t>
      </w:r>
      <w:proofErr w:type="spellStart"/>
      <w:r w:rsidR="007931AE" w:rsidRPr="00557E1F">
        <w:rPr>
          <w:rFonts w:asciiTheme="minorHAnsi" w:eastAsia="Times New Roman" w:hAnsiTheme="minorHAnsi" w:cstheme="minorHAnsi"/>
          <w:b w:val="0"/>
          <w:bCs/>
        </w:rPr>
        <w:t>condiţii</w:t>
      </w:r>
      <w:proofErr w:type="spellEnd"/>
      <w:r w:rsidR="007931AE" w:rsidRPr="00557E1F">
        <w:rPr>
          <w:rFonts w:asciiTheme="minorHAnsi" w:eastAsia="Times New Roman" w:hAnsiTheme="minorHAnsi" w:cstheme="minorHAnsi"/>
          <w:b w:val="0"/>
          <w:bCs/>
        </w:rPr>
        <w:t xml:space="preserve"> cât mai bune.</w:t>
      </w:r>
    </w:p>
    <w:p w14:paraId="1D2D813E" w14:textId="77777777" w:rsidR="00387D09" w:rsidRPr="00557E1F" w:rsidRDefault="00976E25" w:rsidP="00557E1F">
      <w:pPr>
        <w:keepNext/>
        <w:widowControl w:val="0"/>
        <w:numPr>
          <w:ilvl w:val="3"/>
          <w:numId w:val="0"/>
        </w:numPr>
        <w:tabs>
          <w:tab w:val="num" w:pos="864"/>
        </w:tabs>
        <w:spacing w:before="240" w:after="60" w:line="240" w:lineRule="auto"/>
        <w:jc w:val="both"/>
        <w:outlineLvl w:val="3"/>
        <w:rPr>
          <w:rFonts w:eastAsia="Calibri" w:cstheme="minorHAnsi"/>
          <w:b/>
          <w:i/>
          <w:sz w:val="24"/>
          <w:szCs w:val="24"/>
          <w:lang w:val="ro-RO"/>
        </w:rPr>
      </w:pPr>
      <w:r w:rsidRPr="00557E1F">
        <w:rPr>
          <w:rFonts w:eastAsia="Calibri" w:cstheme="minorHAnsi"/>
          <w:b/>
          <w:i/>
          <w:sz w:val="24"/>
          <w:szCs w:val="24"/>
          <w:lang w:val="ro-RO"/>
        </w:rPr>
        <w:t>I</w:t>
      </w:r>
      <w:r w:rsidR="00387D09" w:rsidRPr="00557E1F">
        <w:rPr>
          <w:rFonts w:eastAsia="Calibri" w:cstheme="minorHAnsi"/>
          <w:b/>
          <w:i/>
          <w:sz w:val="24"/>
          <w:szCs w:val="24"/>
          <w:lang w:val="ro-RO"/>
        </w:rPr>
        <w:t>n faza de operare</w:t>
      </w:r>
    </w:p>
    <w:p w14:paraId="75C3E57C" w14:textId="6E5313CE" w:rsidR="00A30D97" w:rsidRPr="00557E1F" w:rsidRDefault="00387D09" w:rsidP="00557E1F">
      <w:pPr>
        <w:spacing w:after="0" w:line="360" w:lineRule="auto"/>
        <w:jc w:val="both"/>
        <w:rPr>
          <w:rFonts w:eastAsia="Times New Roman" w:cstheme="minorHAnsi"/>
          <w:bCs/>
          <w:sz w:val="24"/>
          <w:szCs w:val="24"/>
          <w:lang w:val="ro-RO"/>
        </w:rPr>
      </w:pPr>
      <w:proofErr w:type="spellStart"/>
      <w:r w:rsidRPr="00557E1F">
        <w:rPr>
          <w:rFonts w:eastAsia="Times New Roman" w:cstheme="minorHAnsi"/>
          <w:bCs/>
          <w:sz w:val="24"/>
          <w:szCs w:val="24"/>
          <w:lang w:val="ro-RO"/>
        </w:rPr>
        <w:t>Odat</w:t>
      </w:r>
      <w:r w:rsidR="00F64A48" w:rsidRPr="00557E1F">
        <w:rPr>
          <w:rFonts w:eastAsia="Times New Roman" w:cstheme="minorHAnsi"/>
          <w:bCs/>
          <w:sz w:val="24"/>
          <w:szCs w:val="24"/>
          <w:lang w:val="ro-RO"/>
        </w:rPr>
        <w:t>a</w:t>
      </w:r>
      <w:proofErr w:type="spellEnd"/>
      <w:r w:rsidRPr="00557E1F">
        <w:rPr>
          <w:rFonts w:eastAsia="Times New Roman" w:cstheme="minorHAnsi"/>
          <w:bCs/>
          <w:sz w:val="24"/>
          <w:szCs w:val="24"/>
          <w:lang w:val="ro-RO"/>
        </w:rPr>
        <w:t xml:space="preserve"> cu terminarea </w:t>
      </w:r>
      <w:proofErr w:type="spellStart"/>
      <w:r w:rsidRPr="00557E1F">
        <w:rPr>
          <w:rFonts w:eastAsia="Times New Roman" w:cstheme="minorHAnsi"/>
          <w:bCs/>
          <w:sz w:val="24"/>
          <w:szCs w:val="24"/>
          <w:lang w:val="ro-RO"/>
        </w:rPr>
        <w:t>lucr</w:t>
      </w:r>
      <w:r w:rsidR="00F64A48" w:rsidRPr="00557E1F">
        <w:rPr>
          <w:rFonts w:eastAsia="Times New Roman" w:cstheme="minorHAnsi"/>
          <w:bCs/>
          <w:sz w:val="24"/>
          <w:szCs w:val="24"/>
          <w:lang w:val="ro-RO"/>
        </w:rPr>
        <w:t>a</w:t>
      </w:r>
      <w:r w:rsidRPr="00557E1F">
        <w:rPr>
          <w:rFonts w:eastAsia="Times New Roman" w:cstheme="minorHAnsi"/>
          <w:bCs/>
          <w:sz w:val="24"/>
          <w:szCs w:val="24"/>
          <w:lang w:val="ro-RO"/>
        </w:rPr>
        <w:t>rilor</w:t>
      </w:r>
      <w:proofErr w:type="spellEnd"/>
      <w:r w:rsidRPr="00557E1F">
        <w:rPr>
          <w:rFonts w:eastAsia="Times New Roman" w:cstheme="minorHAnsi"/>
          <w:bCs/>
          <w:sz w:val="24"/>
          <w:szCs w:val="24"/>
          <w:lang w:val="ro-RO"/>
        </w:rPr>
        <w:t xml:space="preserve"> de</w:t>
      </w:r>
      <w:r w:rsidR="00AA7244" w:rsidRPr="00557E1F">
        <w:rPr>
          <w:rFonts w:eastAsia="Times New Roman" w:cstheme="minorHAnsi"/>
          <w:bCs/>
          <w:sz w:val="24"/>
          <w:szCs w:val="24"/>
          <w:lang w:val="ro-RO"/>
        </w:rPr>
        <w:t xml:space="preserve"> </w:t>
      </w:r>
      <w:r w:rsidR="00976E25" w:rsidRPr="00557E1F">
        <w:rPr>
          <w:rFonts w:eastAsia="Times New Roman" w:cstheme="minorHAnsi"/>
          <w:bCs/>
          <w:sz w:val="24"/>
          <w:szCs w:val="24"/>
          <w:lang w:val="ro-RO"/>
        </w:rPr>
        <w:t xml:space="preserve">modernizare </w:t>
      </w:r>
      <w:r w:rsidRPr="00557E1F">
        <w:rPr>
          <w:rFonts w:eastAsia="Times New Roman" w:cstheme="minorHAnsi"/>
          <w:bCs/>
          <w:sz w:val="24"/>
          <w:szCs w:val="24"/>
          <w:lang w:val="ro-RO"/>
        </w:rPr>
        <w:t xml:space="preserve">în vederea </w:t>
      </w:r>
      <w:proofErr w:type="spellStart"/>
      <w:r w:rsidRPr="00557E1F">
        <w:rPr>
          <w:rFonts w:eastAsia="Times New Roman" w:cstheme="minorHAnsi"/>
          <w:bCs/>
          <w:sz w:val="24"/>
          <w:szCs w:val="24"/>
          <w:lang w:val="ro-RO"/>
        </w:rPr>
        <w:t>p</w:t>
      </w:r>
      <w:r w:rsidR="00F64A48" w:rsidRPr="00557E1F">
        <w:rPr>
          <w:rFonts w:eastAsia="Times New Roman" w:cstheme="minorHAnsi"/>
          <w:bCs/>
          <w:sz w:val="24"/>
          <w:szCs w:val="24"/>
          <w:lang w:val="ro-RO"/>
        </w:rPr>
        <w:t>a</w:t>
      </w:r>
      <w:r w:rsidRPr="00557E1F">
        <w:rPr>
          <w:rFonts w:eastAsia="Times New Roman" w:cstheme="minorHAnsi"/>
          <w:bCs/>
          <w:sz w:val="24"/>
          <w:szCs w:val="24"/>
          <w:lang w:val="ro-RO"/>
        </w:rPr>
        <w:t>str</w:t>
      </w:r>
      <w:r w:rsidR="00F64A48" w:rsidRPr="00557E1F">
        <w:rPr>
          <w:rFonts w:eastAsia="Times New Roman" w:cstheme="minorHAnsi"/>
          <w:bCs/>
          <w:sz w:val="24"/>
          <w:szCs w:val="24"/>
          <w:lang w:val="ro-RO"/>
        </w:rPr>
        <w:t>a</w:t>
      </w:r>
      <w:r w:rsidRPr="00557E1F">
        <w:rPr>
          <w:rFonts w:eastAsia="Times New Roman" w:cstheme="minorHAnsi"/>
          <w:bCs/>
          <w:sz w:val="24"/>
          <w:szCs w:val="24"/>
          <w:lang w:val="ro-RO"/>
        </w:rPr>
        <w:t>rii</w:t>
      </w:r>
      <w:proofErr w:type="spellEnd"/>
      <w:r w:rsidRPr="00557E1F">
        <w:rPr>
          <w:rFonts w:eastAsia="Times New Roman" w:cstheme="minorHAnsi"/>
          <w:bCs/>
          <w:sz w:val="24"/>
          <w:szCs w:val="24"/>
          <w:lang w:val="ro-RO"/>
        </w:rPr>
        <w:t xml:space="preserve"> in </w:t>
      </w:r>
      <w:proofErr w:type="spellStart"/>
      <w:r w:rsidRPr="00557E1F">
        <w:rPr>
          <w:rFonts w:eastAsia="Times New Roman" w:cstheme="minorHAnsi"/>
          <w:bCs/>
          <w:sz w:val="24"/>
          <w:szCs w:val="24"/>
          <w:lang w:val="ro-RO"/>
        </w:rPr>
        <w:t>condiţii</w:t>
      </w:r>
      <w:proofErr w:type="spellEnd"/>
      <w:r w:rsidRPr="00557E1F">
        <w:rPr>
          <w:rFonts w:eastAsia="Times New Roman" w:cstheme="minorHAnsi"/>
          <w:bCs/>
          <w:sz w:val="24"/>
          <w:szCs w:val="24"/>
          <w:lang w:val="ro-RO"/>
        </w:rPr>
        <w:t xml:space="preserve"> normale de </w:t>
      </w:r>
      <w:proofErr w:type="spellStart"/>
      <w:r w:rsidRPr="00557E1F">
        <w:rPr>
          <w:rFonts w:eastAsia="Times New Roman" w:cstheme="minorHAnsi"/>
          <w:bCs/>
          <w:sz w:val="24"/>
          <w:szCs w:val="24"/>
          <w:lang w:val="ro-RO"/>
        </w:rPr>
        <w:t>circulaţie</w:t>
      </w:r>
      <w:proofErr w:type="spellEnd"/>
      <w:r w:rsidRPr="00557E1F">
        <w:rPr>
          <w:rFonts w:eastAsia="Times New Roman" w:cstheme="minorHAnsi"/>
          <w:bCs/>
          <w:sz w:val="24"/>
          <w:szCs w:val="24"/>
          <w:lang w:val="ro-RO"/>
        </w:rPr>
        <w:t xml:space="preserve"> pe </w:t>
      </w:r>
      <w:proofErr w:type="spellStart"/>
      <w:r w:rsidR="000A5D86" w:rsidRPr="00557E1F">
        <w:rPr>
          <w:rFonts w:eastAsia="Times New Roman" w:cstheme="minorHAnsi"/>
          <w:bCs/>
          <w:sz w:val="24"/>
          <w:szCs w:val="24"/>
          <w:lang w:val="ro-RO"/>
        </w:rPr>
        <w:t>strazile</w:t>
      </w:r>
      <w:proofErr w:type="spellEnd"/>
      <w:r w:rsidR="000A5D86" w:rsidRPr="00557E1F">
        <w:rPr>
          <w:rFonts w:eastAsia="Times New Roman" w:cstheme="minorHAnsi"/>
          <w:bCs/>
          <w:sz w:val="24"/>
          <w:szCs w:val="24"/>
          <w:lang w:val="ro-RO"/>
        </w:rPr>
        <w:t xml:space="preserve"> din comuna Horia</w:t>
      </w:r>
      <w:r w:rsidR="00143D72" w:rsidRPr="00557E1F">
        <w:rPr>
          <w:rFonts w:eastAsia="Times New Roman" w:cstheme="minorHAnsi"/>
          <w:bCs/>
          <w:sz w:val="24"/>
          <w:szCs w:val="24"/>
          <w:lang w:val="ro-RO"/>
        </w:rPr>
        <w:t>, jud. Constanta</w:t>
      </w:r>
      <w:r w:rsidRPr="00557E1F">
        <w:rPr>
          <w:rFonts w:eastAsia="Times New Roman" w:cstheme="minorHAnsi"/>
          <w:bCs/>
          <w:sz w:val="24"/>
          <w:szCs w:val="24"/>
          <w:lang w:val="ro-RO"/>
        </w:rPr>
        <w:t xml:space="preserve"> est</w:t>
      </w:r>
      <w:r w:rsidR="00AA7244" w:rsidRPr="00557E1F">
        <w:rPr>
          <w:rFonts w:eastAsia="Times New Roman" w:cstheme="minorHAnsi"/>
          <w:bCs/>
          <w:sz w:val="24"/>
          <w:szCs w:val="24"/>
          <w:lang w:val="ro-RO"/>
        </w:rPr>
        <w:t xml:space="preserve">e necesara </w:t>
      </w:r>
      <w:proofErr w:type="spellStart"/>
      <w:r w:rsidR="00AA7244" w:rsidRPr="00557E1F">
        <w:rPr>
          <w:rFonts w:eastAsia="Times New Roman" w:cstheme="minorHAnsi"/>
          <w:bCs/>
          <w:sz w:val="24"/>
          <w:szCs w:val="24"/>
          <w:lang w:val="ro-RO"/>
        </w:rPr>
        <w:t>intretinerea</w:t>
      </w:r>
      <w:proofErr w:type="spellEnd"/>
      <w:r w:rsidR="00AA7244" w:rsidRPr="00557E1F">
        <w:rPr>
          <w:rFonts w:eastAsia="Times New Roman" w:cstheme="minorHAnsi"/>
          <w:bCs/>
          <w:sz w:val="24"/>
          <w:szCs w:val="24"/>
          <w:lang w:val="ro-RO"/>
        </w:rPr>
        <w:t xml:space="preserve"> acestora</w:t>
      </w:r>
      <w:r w:rsidR="00A30D97" w:rsidRPr="00557E1F">
        <w:rPr>
          <w:rFonts w:eastAsia="Times New Roman" w:cstheme="minorHAnsi"/>
          <w:bCs/>
          <w:sz w:val="24"/>
          <w:szCs w:val="24"/>
          <w:lang w:val="ro-RO"/>
        </w:rPr>
        <w:t>.</w:t>
      </w:r>
    </w:p>
    <w:p w14:paraId="7747CE90" w14:textId="77777777" w:rsidR="006968F0" w:rsidRPr="00557E1F" w:rsidRDefault="00A464BA" w:rsidP="00557E1F">
      <w:pPr>
        <w:pStyle w:val="Listparagraf"/>
        <w:numPr>
          <w:ilvl w:val="2"/>
          <w:numId w:val="1"/>
        </w:numPr>
        <w:spacing w:line="360" w:lineRule="auto"/>
        <w:ind w:left="0" w:firstLine="0"/>
        <w:jc w:val="both"/>
        <w:rPr>
          <w:rFonts w:eastAsia="Times New Roman" w:cstheme="minorHAnsi"/>
          <w:b/>
          <w:bCs/>
          <w:color w:val="000000"/>
          <w:sz w:val="24"/>
          <w:szCs w:val="24"/>
          <w:lang w:val="ro-RO"/>
        </w:rPr>
      </w:pPr>
      <w:r w:rsidRPr="00557E1F">
        <w:rPr>
          <w:rFonts w:eastAsia="Times New Roman" w:cstheme="minorHAnsi"/>
          <w:b/>
          <w:bCs/>
          <w:color w:val="000000"/>
          <w:sz w:val="24"/>
          <w:szCs w:val="24"/>
          <w:lang w:val="ro-RO"/>
        </w:rPr>
        <w:t xml:space="preserve">Alte </w:t>
      </w:r>
      <w:proofErr w:type="spellStart"/>
      <w:r w:rsidRPr="00557E1F">
        <w:rPr>
          <w:rFonts w:eastAsia="Times New Roman" w:cstheme="minorHAnsi"/>
          <w:b/>
          <w:bCs/>
          <w:color w:val="000000"/>
          <w:sz w:val="24"/>
          <w:szCs w:val="24"/>
          <w:lang w:val="ro-RO"/>
        </w:rPr>
        <w:t>autorizaţii</w:t>
      </w:r>
      <w:proofErr w:type="spellEnd"/>
      <w:r w:rsidRPr="00557E1F">
        <w:rPr>
          <w:rFonts w:eastAsia="Times New Roman" w:cstheme="minorHAnsi"/>
          <w:b/>
          <w:bCs/>
          <w:color w:val="000000"/>
          <w:sz w:val="24"/>
          <w:szCs w:val="24"/>
          <w:lang w:val="ro-RO"/>
        </w:rPr>
        <w:t xml:space="preserve"> cerute pentru proiect</w:t>
      </w:r>
    </w:p>
    <w:p w14:paraId="73093F07" w14:textId="2C5EBC7A" w:rsidR="00A97881" w:rsidRPr="00557E1F" w:rsidRDefault="001C0C51" w:rsidP="00557E1F">
      <w:pPr>
        <w:widowControl w:val="0"/>
        <w:overflowPunct w:val="0"/>
        <w:autoSpaceDE w:val="0"/>
        <w:autoSpaceDN w:val="0"/>
        <w:adjustRightInd w:val="0"/>
        <w:spacing w:after="0"/>
        <w:jc w:val="both"/>
        <w:rPr>
          <w:rFonts w:eastAsia="Times New Roman" w:cstheme="minorHAnsi"/>
          <w:sz w:val="24"/>
          <w:szCs w:val="24"/>
          <w:lang w:val="ro-RO"/>
        </w:rPr>
      </w:pPr>
      <w:r w:rsidRPr="00557E1F">
        <w:rPr>
          <w:rFonts w:eastAsia="Times New Roman" w:cstheme="minorHAnsi"/>
          <w:bCs/>
          <w:sz w:val="24"/>
          <w:szCs w:val="24"/>
        </w:rPr>
        <w:t xml:space="preserve">Conform </w:t>
      </w:r>
      <w:proofErr w:type="spellStart"/>
      <w:r w:rsidRPr="00557E1F">
        <w:rPr>
          <w:rFonts w:eastAsia="Times New Roman" w:cstheme="minorHAnsi"/>
          <w:bCs/>
          <w:sz w:val="24"/>
          <w:szCs w:val="24"/>
        </w:rPr>
        <w:t>c</w:t>
      </w:r>
      <w:r w:rsidR="00A464BA" w:rsidRPr="00557E1F">
        <w:rPr>
          <w:rFonts w:eastAsia="Times New Roman" w:cstheme="minorHAnsi"/>
          <w:bCs/>
          <w:sz w:val="24"/>
          <w:szCs w:val="24"/>
        </w:rPr>
        <w:t>ertificat</w:t>
      </w:r>
      <w:r w:rsidR="004601B3" w:rsidRPr="00557E1F">
        <w:rPr>
          <w:rFonts w:eastAsia="Times New Roman" w:cstheme="minorHAnsi"/>
          <w:bCs/>
          <w:sz w:val="24"/>
          <w:szCs w:val="24"/>
        </w:rPr>
        <w:t>ul</w:t>
      </w:r>
      <w:r w:rsidRPr="00557E1F">
        <w:rPr>
          <w:rFonts w:eastAsia="Times New Roman" w:cstheme="minorHAnsi"/>
          <w:bCs/>
          <w:sz w:val="24"/>
          <w:szCs w:val="24"/>
        </w:rPr>
        <w:t>ui</w:t>
      </w:r>
      <w:proofErr w:type="spellEnd"/>
      <w:r w:rsidR="00A464BA" w:rsidRPr="00557E1F">
        <w:rPr>
          <w:rFonts w:eastAsia="Times New Roman" w:cstheme="minorHAnsi"/>
          <w:bCs/>
          <w:sz w:val="24"/>
          <w:szCs w:val="24"/>
        </w:rPr>
        <w:t xml:space="preserve"> de urbanism nr.</w:t>
      </w:r>
      <w:r w:rsidR="00AA1D70" w:rsidRPr="00557E1F">
        <w:rPr>
          <w:rFonts w:eastAsia="Times New Roman" w:cstheme="minorHAnsi"/>
          <w:bCs/>
          <w:sz w:val="24"/>
          <w:szCs w:val="24"/>
        </w:rPr>
        <w:t xml:space="preserve"> </w:t>
      </w:r>
      <w:r w:rsidR="004C01EA" w:rsidRPr="00557E1F">
        <w:rPr>
          <w:rFonts w:eastAsia="Times New Roman" w:cstheme="minorHAnsi"/>
          <w:bCs/>
          <w:sz w:val="24"/>
          <w:szCs w:val="24"/>
        </w:rPr>
        <w:t>1</w:t>
      </w:r>
      <w:r w:rsidR="00197D68" w:rsidRPr="00557E1F">
        <w:rPr>
          <w:rFonts w:eastAsia="Times New Roman" w:cstheme="minorHAnsi"/>
          <w:bCs/>
          <w:sz w:val="24"/>
          <w:szCs w:val="24"/>
        </w:rPr>
        <w:t>\</w:t>
      </w:r>
      <w:r w:rsidR="00BD697A">
        <w:rPr>
          <w:rFonts w:eastAsia="Times New Roman" w:cstheme="minorHAnsi"/>
          <w:bCs/>
          <w:sz w:val="24"/>
          <w:szCs w:val="24"/>
        </w:rPr>
        <w:t>16</w:t>
      </w:r>
      <w:r w:rsidR="00411364" w:rsidRPr="00557E1F">
        <w:rPr>
          <w:rFonts w:eastAsia="Times New Roman" w:cstheme="minorHAnsi"/>
          <w:bCs/>
          <w:sz w:val="24"/>
          <w:szCs w:val="24"/>
        </w:rPr>
        <w:t>.</w:t>
      </w:r>
      <w:r w:rsidR="00BD697A">
        <w:rPr>
          <w:rFonts w:eastAsia="Times New Roman" w:cstheme="minorHAnsi"/>
          <w:bCs/>
          <w:sz w:val="24"/>
          <w:szCs w:val="24"/>
        </w:rPr>
        <w:t>02</w:t>
      </w:r>
      <w:r w:rsidR="00411364" w:rsidRPr="00557E1F">
        <w:rPr>
          <w:rFonts w:eastAsia="Times New Roman" w:cstheme="minorHAnsi"/>
          <w:bCs/>
          <w:sz w:val="24"/>
          <w:szCs w:val="24"/>
        </w:rPr>
        <w:t>.202</w:t>
      </w:r>
      <w:r w:rsidR="00BD697A">
        <w:rPr>
          <w:rFonts w:eastAsia="Times New Roman" w:cstheme="minorHAnsi"/>
          <w:bCs/>
          <w:sz w:val="24"/>
          <w:szCs w:val="24"/>
        </w:rPr>
        <w:t>2</w:t>
      </w:r>
      <w:r w:rsidR="000553F6" w:rsidRPr="00557E1F">
        <w:rPr>
          <w:rFonts w:eastAsia="Times New Roman" w:cstheme="minorHAnsi"/>
          <w:bCs/>
          <w:sz w:val="24"/>
          <w:szCs w:val="24"/>
        </w:rPr>
        <w:t xml:space="preserve"> </w:t>
      </w:r>
      <w:proofErr w:type="spellStart"/>
      <w:r w:rsidR="00A26651" w:rsidRPr="00557E1F">
        <w:rPr>
          <w:rFonts w:eastAsia="Times New Roman" w:cstheme="minorHAnsi"/>
          <w:bCs/>
          <w:sz w:val="24"/>
          <w:szCs w:val="24"/>
        </w:rPr>
        <w:t>solicitat</w:t>
      </w:r>
      <w:proofErr w:type="spellEnd"/>
      <w:r w:rsidR="00A26651" w:rsidRPr="00557E1F">
        <w:rPr>
          <w:rFonts w:eastAsia="Times New Roman" w:cstheme="minorHAnsi"/>
          <w:bCs/>
          <w:sz w:val="24"/>
          <w:szCs w:val="24"/>
        </w:rPr>
        <w:t xml:space="preserve"> </w:t>
      </w:r>
      <w:proofErr w:type="spellStart"/>
      <w:r w:rsidR="00A26651" w:rsidRPr="00557E1F">
        <w:rPr>
          <w:rFonts w:eastAsia="Times New Roman" w:cstheme="minorHAnsi"/>
          <w:bCs/>
          <w:sz w:val="24"/>
          <w:szCs w:val="24"/>
        </w:rPr>
        <w:t>pentru</w:t>
      </w:r>
      <w:proofErr w:type="spellEnd"/>
      <w:r w:rsidR="00A26651" w:rsidRPr="00557E1F">
        <w:rPr>
          <w:rFonts w:eastAsia="Times New Roman" w:cstheme="minorHAnsi"/>
          <w:bCs/>
          <w:sz w:val="24"/>
          <w:szCs w:val="24"/>
        </w:rPr>
        <w:t xml:space="preserve"> </w:t>
      </w:r>
      <w:proofErr w:type="spellStart"/>
      <w:r w:rsidR="00A26651" w:rsidRPr="00557E1F">
        <w:rPr>
          <w:rFonts w:eastAsia="Times New Roman" w:cstheme="minorHAnsi"/>
          <w:bCs/>
          <w:sz w:val="24"/>
          <w:szCs w:val="24"/>
        </w:rPr>
        <w:t>proiectu</w:t>
      </w:r>
      <w:r w:rsidR="00C973FC" w:rsidRPr="00557E1F">
        <w:rPr>
          <w:rFonts w:eastAsia="Times New Roman" w:cstheme="minorHAnsi"/>
          <w:bCs/>
          <w:sz w:val="24"/>
          <w:szCs w:val="24"/>
        </w:rPr>
        <w:t>l</w:t>
      </w:r>
      <w:proofErr w:type="spellEnd"/>
      <w:r w:rsidRPr="00557E1F">
        <w:rPr>
          <w:rFonts w:eastAsia="Times New Roman" w:cstheme="minorHAnsi"/>
          <w:bCs/>
          <w:sz w:val="24"/>
          <w:szCs w:val="24"/>
        </w:rPr>
        <w:t xml:space="preserve"> </w:t>
      </w:r>
      <w:r w:rsidR="00A54CA7" w:rsidRPr="00557E1F">
        <w:rPr>
          <w:rFonts w:eastAsia="Times New Roman" w:cstheme="minorHAnsi"/>
          <w:b/>
          <w:bCs/>
          <w:spacing w:val="-1"/>
          <w:sz w:val="24"/>
          <w:szCs w:val="24"/>
        </w:rPr>
        <w:t>„</w:t>
      </w:r>
      <w:proofErr w:type="spellStart"/>
      <w:r w:rsidR="004C01EA" w:rsidRPr="00557E1F">
        <w:rPr>
          <w:rFonts w:eastAsia="Times New Roman" w:cstheme="minorHAnsi"/>
          <w:b/>
          <w:bCs/>
          <w:spacing w:val="-1"/>
          <w:sz w:val="24"/>
          <w:szCs w:val="24"/>
        </w:rPr>
        <w:t>Infrastructura</w:t>
      </w:r>
      <w:proofErr w:type="spellEnd"/>
      <w:r w:rsidR="004C01EA" w:rsidRPr="00557E1F">
        <w:rPr>
          <w:rFonts w:eastAsia="Times New Roman" w:cstheme="minorHAnsi"/>
          <w:b/>
          <w:bCs/>
          <w:spacing w:val="-1"/>
          <w:sz w:val="24"/>
          <w:szCs w:val="24"/>
        </w:rPr>
        <w:t xml:space="preserve"> de transport</w:t>
      </w:r>
      <w:proofErr w:type="gramStart"/>
      <w:r w:rsidR="00A54CA7" w:rsidRPr="00557E1F">
        <w:rPr>
          <w:rFonts w:eastAsia="Times New Roman" w:cstheme="minorHAnsi"/>
          <w:b/>
          <w:bCs/>
          <w:spacing w:val="-1"/>
          <w:sz w:val="24"/>
          <w:szCs w:val="24"/>
        </w:rPr>
        <w:t>”</w:t>
      </w:r>
      <w:r w:rsidR="00011AA0" w:rsidRPr="00557E1F">
        <w:rPr>
          <w:rFonts w:eastAsia="Times New Roman" w:cstheme="minorHAnsi"/>
          <w:bCs/>
          <w:sz w:val="24"/>
          <w:szCs w:val="24"/>
          <w:lang w:val="ro-RO"/>
        </w:rPr>
        <w:t xml:space="preserve"> </w:t>
      </w:r>
      <w:r w:rsidR="00C973FC" w:rsidRPr="00557E1F">
        <w:rPr>
          <w:rFonts w:eastAsia="Times New Roman" w:cstheme="minorHAnsi"/>
          <w:bCs/>
          <w:sz w:val="24"/>
          <w:szCs w:val="24"/>
          <w:lang w:val="ro-RO"/>
        </w:rPr>
        <w:t>.</w:t>
      </w:r>
      <w:proofErr w:type="gramEnd"/>
    </w:p>
    <w:p w14:paraId="44C3D452" w14:textId="77777777" w:rsidR="003A2923" w:rsidRPr="00557E1F" w:rsidRDefault="003A2923" w:rsidP="00557E1F">
      <w:pPr>
        <w:autoSpaceDE w:val="0"/>
        <w:autoSpaceDN w:val="0"/>
        <w:adjustRightInd w:val="0"/>
        <w:spacing w:before="120" w:after="0" w:line="240" w:lineRule="auto"/>
        <w:jc w:val="both"/>
        <w:rPr>
          <w:rFonts w:eastAsia="Times New Roman" w:cstheme="minorHAnsi"/>
          <w:color w:val="000000"/>
          <w:sz w:val="24"/>
          <w:szCs w:val="24"/>
          <w:lang w:val="ro-RO"/>
        </w:rPr>
      </w:pPr>
    </w:p>
    <w:p w14:paraId="27B53378" w14:textId="77777777" w:rsidR="000D1166" w:rsidRPr="00557E1F" w:rsidRDefault="000D1166" w:rsidP="00557E1F">
      <w:pPr>
        <w:keepNext/>
        <w:numPr>
          <w:ilvl w:val="0"/>
          <w:numId w:val="29"/>
        </w:numPr>
        <w:suppressAutoHyphens/>
        <w:overflowPunct w:val="0"/>
        <w:autoSpaceDE w:val="0"/>
        <w:spacing w:after="120" w:line="240" w:lineRule="auto"/>
        <w:ind w:left="0" w:firstLine="0"/>
        <w:jc w:val="both"/>
        <w:textAlignment w:val="baseline"/>
        <w:outlineLvl w:val="1"/>
        <w:rPr>
          <w:rFonts w:eastAsia="Times New Roman" w:cstheme="minorHAnsi"/>
          <w:b/>
          <w:bCs/>
          <w:i/>
          <w:iCs/>
          <w:color w:val="4F81BD"/>
          <w:spacing w:val="-4"/>
          <w:sz w:val="24"/>
          <w:szCs w:val="24"/>
          <w:lang w:val="ro-RO"/>
        </w:rPr>
      </w:pPr>
      <w:bookmarkStart w:id="242" w:name="_Toc511738099"/>
      <w:bookmarkStart w:id="243" w:name="_Toc93390363"/>
      <w:r w:rsidRPr="00557E1F">
        <w:rPr>
          <w:rFonts w:eastAsia="Times New Roman" w:cstheme="minorHAnsi"/>
          <w:b/>
          <w:bCs/>
          <w:i/>
          <w:iCs/>
          <w:color w:val="4F81BD"/>
          <w:spacing w:val="-4"/>
          <w:sz w:val="24"/>
          <w:szCs w:val="24"/>
          <w:lang w:val="ro-RO"/>
        </w:rPr>
        <w:t xml:space="preserve">Descriere </w:t>
      </w:r>
      <w:proofErr w:type="spellStart"/>
      <w:r w:rsidRPr="00557E1F">
        <w:rPr>
          <w:rFonts w:eastAsia="Times New Roman" w:cstheme="minorHAnsi"/>
          <w:b/>
          <w:bCs/>
          <w:i/>
          <w:iCs/>
          <w:color w:val="4F81BD"/>
          <w:spacing w:val="-4"/>
          <w:sz w:val="24"/>
          <w:szCs w:val="24"/>
          <w:lang w:val="ro-RO"/>
        </w:rPr>
        <w:t>lucrarilor</w:t>
      </w:r>
      <w:proofErr w:type="spellEnd"/>
      <w:r w:rsidRPr="00557E1F">
        <w:rPr>
          <w:rFonts w:eastAsia="Times New Roman" w:cstheme="minorHAnsi"/>
          <w:b/>
          <w:bCs/>
          <w:i/>
          <w:iCs/>
          <w:color w:val="4F81BD"/>
          <w:spacing w:val="-4"/>
          <w:sz w:val="24"/>
          <w:szCs w:val="24"/>
          <w:lang w:val="ro-RO"/>
        </w:rPr>
        <w:t xml:space="preserve"> de demolare necesare</w:t>
      </w:r>
      <w:bookmarkEnd w:id="242"/>
      <w:bookmarkEnd w:id="243"/>
    </w:p>
    <w:p w14:paraId="6D8448B9" w14:textId="00D6277F" w:rsidR="000D1166" w:rsidRPr="00557E1F" w:rsidRDefault="000D1166" w:rsidP="00557E1F">
      <w:pPr>
        <w:autoSpaceDE w:val="0"/>
        <w:autoSpaceDN w:val="0"/>
        <w:adjustRightInd w:val="0"/>
        <w:spacing w:before="120" w:after="0" w:line="240" w:lineRule="auto"/>
        <w:jc w:val="both"/>
        <w:rPr>
          <w:rFonts w:eastAsia="Times New Roman" w:cstheme="minorHAnsi"/>
          <w:color w:val="000000"/>
          <w:sz w:val="24"/>
          <w:szCs w:val="24"/>
          <w:lang w:val="ro-RO"/>
        </w:rPr>
      </w:pPr>
      <w:r w:rsidRPr="00557E1F">
        <w:rPr>
          <w:rFonts w:eastAsia="Times New Roman" w:cstheme="minorHAnsi"/>
          <w:color w:val="000000"/>
          <w:sz w:val="24"/>
          <w:szCs w:val="24"/>
          <w:lang w:val="ro-RO"/>
        </w:rPr>
        <w:t xml:space="preserve">In cazul prezentului proiect nu se are in vedere </w:t>
      </w:r>
      <w:proofErr w:type="spellStart"/>
      <w:r w:rsidRPr="00557E1F">
        <w:rPr>
          <w:rFonts w:eastAsia="Times New Roman" w:cstheme="minorHAnsi"/>
          <w:color w:val="000000"/>
          <w:sz w:val="24"/>
          <w:szCs w:val="24"/>
          <w:lang w:val="ro-RO"/>
        </w:rPr>
        <w:t>lucrari</w:t>
      </w:r>
      <w:proofErr w:type="spellEnd"/>
      <w:r w:rsidRPr="00557E1F">
        <w:rPr>
          <w:rFonts w:eastAsia="Times New Roman" w:cstheme="minorHAnsi"/>
          <w:color w:val="000000"/>
          <w:sz w:val="24"/>
          <w:szCs w:val="24"/>
          <w:lang w:val="ro-RO"/>
        </w:rPr>
        <w:t xml:space="preserve"> de demolare </w:t>
      </w:r>
      <w:proofErr w:type="spellStart"/>
      <w:r w:rsidRPr="00557E1F">
        <w:rPr>
          <w:rFonts w:eastAsia="Times New Roman" w:cstheme="minorHAnsi"/>
          <w:color w:val="000000"/>
          <w:sz w:val="24"/>
          <w:szCs w:val="24"/>
          <w:lang w:val="ro-RO"/>
        </w:rPr>
        <w:t>constructii</w:t>
      </w:r>
      <w:proofErr w:type="spellEnd"/>
      <w:r w:rsidRPr="00557E1F">
        <w:rPr>
          <w:rFonts w:eastAsia="Times New Roman" w:cstheme="minorHAnsi"/>
          <w:color w:val="000000"/>
          <w:sz w:val="24"/>
          <w:szCs w:val="24"/>
          <w:lang w:val="ro-RO"/>
        </w:rPr>
        <w:t xml:space="preserve"> ci </w:t>
      </w:r>
      <w:proofErr w:type="spellStart"/>
      <w:r w:rsidR="00B121F4" w:rsidRPr="00557E1F">
        <w:rPr>
          <w:rFonts w:cstheme="minorHAnsi"/>
          <w:sz w:val="24"/>
          <w:szCs w:val="24"/>
          <w:lang w:val="fr-FR"/>
        </w:rPr>
        <w:t>modernizarea</w:t>
      </w:r>
      <w:proofErr w:type="spellEnd"/>
      <w:r w:rsidR="00857421" w:rsidRPr="00557E1F">
        <w:rPr>
          <w:rFonts w:cstheme="minorHAnsi"/>
          <w:sz w:val="24"/>
          <w:szCs w:val="24"/>
          <w:lang w:val="fr-FR"/>
        </w:rPr>
        <w:t xml:space="preserve"> </w:t>
      </w:r>
      <w:proofErr w:type="spellStart"/>
      <w:r w:rsidR="00F10E0D" w:rsidRPr="00557E1F">
        <w:rPr>
          <w:rFonts w:cstheme="minorHAnsi"/>
          <w:sz w:val="24"/>
          <w:szCs w:val="24"/>
          <w:lang w:val="fr-FR"/>
        </w:rPr>
        <w:t>şi</w:t>
      </w:r>
      <w:proofErr w:type="spellEnd"/>
      <w:r w:rsidR="00F10E0D" w:rsidRPr="00557E1F">
        <w:rPr>
          <w:rFonts w:cstheme="minorHAnsi"/>
          <w:sz w:val="24"/>
          <w:szCs w:val="24"/>
          <w:lang w:val="fr-FR"/>
        </w:rPr>
        <w:t xml:space="preserve"> </w:t>
      </w:r>
      <w:proofErr w:type="spellStart"/>
      <w:r w:rsidR="00F10E0D" w:rsidRPr="00557E1F">
        <w:rPr>
          <w:rFonts w:cstheme="minorHAnsi"/>
          <w:sz w:val="24"/>
          <w:szCs w:val="24"/>
          <w:lang w:val="fr-FR"/>
        </w:rPr>
        <w:t>întreţinerea</w:t>
      </w:r>
      <w:proofErr w:type="spellEnd"/>
      <w:r w:rsidR="00BC036A" w:rsidRPr="00557E1F">
        <w:rPr>
          <w:rFonts w:cstheme="minorHAnsi"/>
          <w:sz w:val="24"/>
          <w:szCs w:val="24"/>
          <w:lang w:val="fr-FR"/>
        </w:rPr>
        <w:t>/</w:t>
      </w:r>
      <w:proofErr w:type="spellStart"/>
      <w:r w:rsidR="00BC036A" w:rsidRPr="00557E1F">
        <w:rPr>
          <w:rFonts w:cstheme="minorHAnsi"/>
          <w:sz w:val="24"/>
          <w:szCs w:val="24"/>
          <w:lang w:val="fr-FR"/>
        </w:rPr>
        <w:t>modernizarea</w:t>
      </w:r>
      <w:proofErr w:type="spellEnd"/>
      <w:r w:rsidR="00F10E0D" w:rsidRPr="00557E1F">
        <w:rPr>
          <w:rFonts w:cstheme="minorHAnsi"/>
          <w:sz w:val="24"/>
          <w:szCs w:val="24"/>
          <w:lang w:val="fr-FR"/>
        </w:rPr>
        <w:t xml:space="preserve"> </w:t>
      </w:r>
      <w:proofErr w:type="spellStart"/>
      <w:r w:rsidR="004C01EA" w:rsidRPr="00557E1F">
        <w:rPr>
          <w:rFonts w:cstheme="minorHAnsi"/>
          <w:sz w:val="24"/>
          <w:szCs w:val="24"/>
          <w:lang w:val="fr-FR"/>
        </w:rPr>
        <w:t>strazilor</w:t>
      </w:r>
      <w:proofErr w:type="spellEnd"/>
      <w:r w:rsidR="004C01EA" w:rsidRPr="00557E1F">
        <w:rPr>
          <w:rFonts w:cstheme="minorHAnsi"/>
          <w:sz w:val="24"/>
          <w:szCs w:val="24"/>
          <w:lang w:val="fr-FR"/>
        </w:rPr>
        <w:t xml:space="preserve"> </w:t>
      </w:r>
      <w:r w:rsidR="00B63682" w:rsidRPr="00557E1F">
        <w:rPr>
          <w:rFonts w:eastAsia="Times New Roman" w:cstheme="minorHAnsi"/>
          <w:color w:val="000000"/>
          <w:sz w:val="24"/>
          <w:szCs w:val="24"/>
          <w:lang w:val="ro-RO"/>
        </w:rPr>
        <w:t xml:space="preserve"> din localitatea </w:t>
      </w:r>
      <w:r w:rsidR="004C01EA" w:rsidRPr="00557E1F">
        <w:rPr>
          <w:rFonts w:eastAsia="Times New Roman" w:cstheme="minorHAnsi"/>
          <w:color w:val="000000"/>
          <w:sz w:val="24"/>
          <w:szCs w:val="24"/>
          <w:lang w:val="ro-RO"/>
        </w:rPr>
        <w:t>Horia</w:t>
      </w:r>
      <w:r w:rsidR="00B63682" w:rsidRPr="00557E1F">
        <w:rPr>
          <w:rFonts w:eastAsia="Times New Roman" w:cstheme="minorHAnsi"/>
          <w:color w:val="000000"/>
          <w:sz w:val="24"/>
          <w:szCs w:val="24"/>
          <w:lang w:val="ro-RO"/>
        </w:rPr>
        <w:t xml:space="preserve">, </w:t>
      </w:r>
      <w:proofErr w:type="spellStart"/>
      <w:r w:rsidR="00B63682" w:rsidRPr="00557E1F">
        <w:rPr>
          <w:rFonts w:eastAsia="Times New Roman" w:cstheme="minorHAnsi"/>
          <w:color w:val="000000"/>
          <w:sz w:val="24"/>
          <w:szCs w:val="24"/>
          <w:lang w:val="ro-RO"/>
        </w:rPr>
        <w:t>judetul</w:t>
      </w:r>
      <w:proofErr w:type="spellEnd"/>
      <w:r w:rsidR="00B63682" w:rsidRPr="00557E1F">
        <w:rPr>
          <w:rFonts w:eastAsia="Times New Roman" w:cstheme="minorHAnsi"/>
          <w:color w:val="000000"/>
          <w:sz w:val="24"/>
          <w:szCs w:val="24"/>
          <w:lang w:val="ro-RO"/>
        </w:rPr>
        <w:t xml:space="preserve"> Constanta</w:t>
      </w:r>
      <w:r w:rsidR="00C50AF8" w:rsidRPr="00557E1F">
        <w:rPr>
          <w:rFonts w:eastAsia="Times New Roman" w:cstheme="minorHAnsi"/>
          <w:color w:val="000000"/>
          <w:sz w:val="24"/>
          <w:szCs w:val="24"/>
          <w:lang w:val="ro-RO"/>
        </w:rPr>
        <w:t>.</w:t>
      </w:r>
    </w:p>
    <w:p w14:paraId="06E6E203" w14:textId="77777777" w:rsidR="000D1166" w:rsidRPr="00557E1F" w:rsidRDefault="000D1166" w:rsidP="00557E1F">
      <w:pPr>
        <w:autoSpaceDE w:val="0"/>
        <w:autoSpaceDN w:val="0"/>
        <w:adjustRightInd w:val="0"/>
        <w:spacing w:before="120" w:after="0" w:line="240" w:lineRule="auto"/>
        <w:jc w:val="both"/>
        <w:rPr>
          <w:rFonts w:eastAsia="Times New Roman" w:cstheme="minorHAnsi"/>
          <w:color w:val="000000"/>
          <w:sz w:val="24"/>
          <w:szCs w:val="24"/>
          <w:lang w:val="ro-RO"/>
        </w:rPr>
      </w:pPr>
      <w:r w:rsidRPr="00557E1F">
        <w:rPr>
          <w:rFonts w:eastAsia="Times New Roman" w:cstheme="minorHAnsi"/>
          <w:color w:val="000000"/>
          <w:sz w:val="24"/>
          <w:szCs w:val="24"/>
          <w:lang w:val="ro-RO"/>
        </w:rPr>
        <w:t>Materialele rezultate(</w:t>
      </w:r>
      <w:proofErr w:type="spellStart"/>
      <w:r w:rsidRPr="00557E1F">
        <w:rPr>
          <w:rFonts w:eastAsia="Times New Roman" w:cstheme="minorHAnsi"/>
          <w:color w:val="000000"/>
          <w:sz w:val="24"/>
          <w:szCs w:val="24"/>
          <w:lang w:val="ro-RO"/>
        </w:rPr>
        <w:t>deseuri</w:t>
      </w:r>
      <w:proofErr w:type="spellEnd"/>
      <w:r w:rsidRPr="00557E1F">
        <w:rPr>
          <w:rFonts w:eastAsia="Times New Roman" w:cstheme="minorHAnsi"/>
          <w:color w:val="000000"/>
          <w:sz w:val="24"/>
          <w:szCs w:val="24"/>
          <w:lang w:val="ro-RO"/>
        </w:rPr>
        <w:t xml:space="preserve">) din amenajarea terenului vor fi sortate in vederea </w:t>
      </w:r>
      <w:proofErr w:type="spellStart"/>
      <w:r w:rsidRPr="00557E1F">
        <w:rPr>
          <w:rFonts w:eastAsia="Times New Roman" w:cstheme="minorHAnsi"/>
          <w:color w:val="000000"/>
          <w:sz w:val="24"/>
          <w:szCs w:val="24"/>
          <w:lang w:val="ro-RO"/>
        </w:rPr>
        <w:t>reutilizarii</w:t>
      </w:r>
      <w:proofErr w:type="spellEnd"/>
      <w:r w:rsidRPr="00557E1F">
        <w:rPr>
          <w:rFonts w:eastAsia="Times New Roman" w:cstheme="minorHAnsi"/>
          <w:color w:val="000000"/>
          <w:sz w:val="24"/>
          <w:szCs w:val="24"/>
          <w:lang w:val="ro-RO"/>
        </w:rPr>
        <w:t xml:space="preserve"> sau </w:t>
      </w:r>
      <w:proofErr w:type="spellStart"/>
      <w:r w:rsidRPr="00557E1F">
        <w:rPr>
          <w:rFonts w:eastAsia="Times New Roman" w:cstheme="minorHAnsi"/>
          <w:color w:val="000000"/>
          <w:sz w:val="24"/>
          <w:szCs w:val="24"/>
          <w:lang w:val="ro-RO"/>
        </w:rPr>
        <w:t>eliminarii</w:t>
      </w:r>
      <w:proofErr w:type="spellEnd"/>
      <w:r w:rsidRPr="00557E1F">
        <w:rPr>
          <w:rFonts w:eastAsia="Times New Roman" w:cstheme="minorHAnsi"/>
          <w:color w:val="000000"/>
          <w:sz w:val="24"/>
          <w:szCs w:val="24"/>
          <w:lang w:val="ro-RO"/>
        </w:rPr>
        <w:t xml:space="preserve">. Pentru aceasta activitatea se va </w:t>
      </w:r>
      <w:proofErr w:type="spellStart"/>
      <w:r w:rsidRPr="00557E1F">
        <w:rPr>
          <w:rFonts w:eastAsia="Times New Roman" w:cstheme="minorHAnsi"/>
          <w:color w:val="000000"/>
          <w:sz w:val="24"/>
          <w:szCs w:val="24"/>
          <w:lang w:val="ro-RO"/>
        </w:rPr>
        <w:t>incheia</w:t>
      </w:r>
      <w:proofErr w:type="spellEnd"/>
      <w:r w:rsidRPr="00557E1F">
        <w:rPr>
          <w:rFonts w:eastAsia="Times New Roman" w:cstheme="minorHAnsi"/>
          <w:color w:val="000000"/>
          <w:sz w:val="24"/>
          <w:szCs w:val="24"/>
          <w:lang w:val="ro-RO"/>
        </w:rPr>
        <w:t xml:space="preserve"> un contract cu o firma specializata.</w:t>
      </w:r>
    </w:p>
    <w:p w14:paraId="627949DB" w14:textId="77777777" w:rsidR="000D1166" w:rsidRPr="00557E1F" w:rsidRDefault="000D1166" w:rsidP="00557E1F">
      <w:pPr>
        <w:autoSpaceDE w:val="0"/>
        <w:autoSpaceDN w:val="0"/>
        <w:adjustRightInd w:val="0"/>
        <w:spacing w:before="120" w:after="0" w:line="240" w:lineRule="auto"/>
        <w:jc w:val="both"/>
        <w:rPr>
          <w:rFonts w:eastAsia="Times New Roman" w:cstheme="minorHAnsi"/>
          <w:color w:val="000000"/>
          <w:sz w:val="24"/>
          <w:szCs w:val="24"/>
          <w:lang w:val="ro-RO"/>
        </w:rPr>
      </w:pPr>
    </w:p>
    <w:p w14:paraId="62133C4F" w14:textId="77777777" w:rsidR="00543268" w:rsidRPr="00557E1F" w:rsidRDefault="00EF2912" w:rsidP="00557E1F">
      <w:pPr>
        <w:pStyle w:val="Titlu2"/>
        <w:keepLines w:val="0"/>
        <w:numPr>
          <w:ilvl w:val="0"/>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i/>
          <w:iCs/>
          <w:color w:val="4F81BD"/>
          <w:spacing w:val="-4"/>
          <w:sz w:val="24"/>
          <w:szCs w:val="24"/>
          <w:lang w:val="ro-RO"/>
        </w:rPr>
      </w:pPr>
      <w:bookmarkStart w:id="244" w:name="_Toc93390364"/>
      <w:r w:rsidRPr="00557E1F">
        <w:rPr>
          <w:rFonts w:asciiTheme="minorHAnsi" w:eastAsia="Times New Roman" w:hAnsiTheme="minorHAnsi" w:cstheme="minorHAnsi"/>
          <w:i/>
          <w:iCs/>
          <w:color w:val="4F81BD"/>
          <w:spacing w:val="-4"/>
          <w:sz w:val="24"/>
          <w:szCs w:val="24"/>
          <w:lang w:val="ro-RO"/>
        </w:rPr>
        <w:lastRenderedPageBreak/>
        <w:t xml:space="preserve">Descrierea </w:t>
      </w:r>
      <w:proofErr w:type="spellStart"/>
      <w:r w:rsidRPr="00557E1F">
        <w:rPr>
          <w:rFonts w:asciiTheme="minorHAnsi" w:eastAsia="Times New Roman" w:hAnsiTheme="minorHAnsi" w:cstheme="minorHAnsi"/>
          <w:i/>
          <w:iCs/>
          <w:color w:val="4F81BD"/>
          <w:spacing w:val="-4"/>
          <w:sz w:val="24"/>
          <w:szCs w:val="24"/>
          <w:lang w:val="ro-RO"/>
        </w:rPr>
        <w:t>amplasarii</w:t>
      </w:r>
      <w:proofErr w:type="spellEnd"/>
      <w:r w:rsidRPr="00557E1F">
        <w:rPr>
          <w:rFonts w:asciiTheme="minorHAnsi" w:eastAsia="Times New Roman" w:hAnsiTheme="minorHAnsi" w:cstheme="minorHAnsi"/>
          <w:i/>
          <w:iCs/>
          <w:color w:val="4F81BD"/>
          <w:spacing w:val="-4"/>
          <w:sz w:val="24"/>
          <w:szCs w:val="24"/>
          <w:lang w:val="ro-RO"/>
        </w:rPr>
        <w:t xml:space="preserve"> proiectului</w:t>
      </w:r>
      <w:bookmarkEnd w:id="244"/>
    </w:p>
    <w:p w14:paraId="357C211C" w14:textId="77777777" w:rsidR="00703B3C" w:rsidRPr="00557E1F" w:rsidRDefault="00703B3C" w:rsidP="008E2ED9">
      <w:pPr>
        <w:spacing w:after="0" w:line="276" w:lineRule="auto"/>
        <w:jc w:val="both"/>
        <w:rPr>
          <w:rFonts w:eastAsia="Times New Roman" w:cstheme="minorHAnsi"/>
          <w:color w:val="000000"/>
          <w:sz w:val="24"/>
          <w:szCs w:val="24"/>
        </w:rPr>
      </w:pPr>
      <w:bookmarkStart w:id="245" w:name="_Hlk102304468"/>
      <w:proofErr w:type="spellStart"/>
      <w:r w:rsidRPr="00557E1F">
        <w:rPr>
          <w:rFonts w:eastAsia="Times New Roman" w:cstheme="minorHAnsi"/>
          <w:color w:val="000000"/>
          <w:sz w:val="24"/>
          <w:szCs w:val="24"/>
        </w:rPr>
        <w:t>Terenul</w:t>
      </w:r>
      <w:proofErr w:type="spellEnd"/>
      <w:r w:rsidRPr="00557E1F">
        <w:rPr>
          <w:rFonts w:eastAsia="Times New Roman" w:cstheme="minorHAnsi"/>
          <w:color w:val="000000"/>
          <w:sz w:val="24"/>
          <w:szCs w:val="24"/>
        </w:rPr>
        <w:t xml:space="preserve"> din </w:t>
      </w:r>
      <w:proofErr w:type="spellStart"/>
      <w:r w:rsidRPr="00557E1F">
        <w:rPr>
          <w:rFonts w:eastAsia="Times New Roman" w:cstheme="minorHAnsi"/>
          <w:color w:val="000000"/>
          <w:sz w:val="24"/>
          <w:szCs w:val="24"/>
        </w:rPr>
        <w:t>amplasamentul</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lucrării</w:t>
      </w:r>
      <w:proofErr w:type="spellEnd"/>
      <w:r w:rsidRPr="00557E1F">
        <w:rPr>
          <w:rFonts w:eastAsia="Times New Roman" w:cstheme="minorHAnsi"/>
          <w:color w:val="000000"/>
          <w:sz w:val="24"/>
          <w:szCs w:val="24"/>
        </w:rPr>
        <w:t xml:space="preserve"> din </w:t>
      </w:r>
      <w:proofErr w:type="spellStart"/>
      <w:r w:rsidRPr="00557E1F">
        <w:rPr>
          <w:rFonts w:eastAsia="Times New Roman" w:cstheme="minorHAnsi"/>
          <w:color w:val="000000"/>
          <w:sz w:val="24"/>
          <w:szCs w:val="24"/>
        </w:rPr>
        <w:t>punct</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vedere</w:t>
      </w:r>
      <w:proofErr w:type="spellEnd"/>
      <w:r w:rsidRPr="00557E1F">
        <w:rPr>
          <w:rFonts w:eastAsia="Times New Roman" w:cstheme="minorHAnsi"/>
          <w:color w:val="000000"/>
          <w:sz w:val="24"/>
          <w:szCs w:val="24"/>
        </w:rPr>
        <w:t xml:space="preserve"> juridic </w:t>
      </w:r>
      <w:proofErr w:type="spellStart"/>
      <w:r w:rsidRPr="00557E1F">
        <w:rPr>
          <w:rFonts w:eastAsia="Times New Roman" w:cstheme="minorHAnsi"/>
          <w:color w:val="000000"/>
          <w:sz w:val="24"/>
          <w:szCs w:val="24"/>
        </w:rPr>
        <w:t>reprezintă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domeniu</w:t>
      </w:r>
      <w:proofErr w:type="spellEnd"/>
      <w:r w:rsidRPr="00557E1F">
        <w:rPr>
          <w:rFonts w:eastAsia="Times New Roman" w:cstheme="minorHAnsi"/>
          <w:color w:val="000000"/>
          <w:sz w:val="24"/>
          <w:szCs w:val="24"/>
        </w:rPr>
        <w:t xml:space="preserve"> public </w:t>
      </w:r>
      <w:proofErr w:type="spellStart"/>
      <w:r w:rsidRPr="00557E1F">
        <w:rPr>
          <w:rFonts w:eastAsia="Times New Roman" w:cstheme="minorHAnsi"/>
          <w:color w:val="000000"/>
          <w:sz w:val="24"/>
          <w:szCs w:val="24"/>
        </w:rPr>
        <w:t>aflat</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comuna Horia,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conformitate</w:t>
      </w:r>
      <w:proofErr w:type="spellEnd"/>
      <w:r w:rsidRPr="00557E1F">
        <w:rPr>
          <w:rFonts w:eastAsia="Times New Roman" w:cstheme="minorHAnsi"/>
          <w:color w:val="000000"/>
          <w:sz w:val="24"/>
          <w:szCs w:val="24"/>
        </w:rPr>
        <w:t xml:space="preserve"> cu </w:t>
      </w:r>
      <w:proofErr w:type="spellStart"/>
      <w:r w:rsidRPr="00557E1F">
        <w:rPr>
          <w:rFonts w:eastAsia="Times New Roman" w:cstheme="minorHAnsi"/>
          <w:color w:val="000000"/>
          <w:sz w:val="24"/>
          <w:szCs w:val="24"/>
        </w:rPr>
        <w:t>Certificatul</w:t>
      </w:r>
      <w:proofErr w:type="spellEnd"/>
      <w:r w:rsidRPr="00557E1F">
        <w:rPr>
          <w:rFonts w:eastAsia="Times New Roman" w:cstheme="minorHAnsi"/>
          <w:color w:val="000000"/>
          <w:sz w:val="24"/>
          <w:szCs w:val="24"/>
        </w:rPr>
        <w:t xml:space="preserve"> de Urbanism </w:t>
      </w:r>
    </w:p>
    <w:p w14:paraId="760EEE55" w14:textId="77777777" w:rsidR="00703B3C" w:rsidRPr="00557E1F" w:rsidRDefault="00703B3C" w:rsidP="008E2ED9">
      <w:pPr>
        <w:spacing w:after="0" w:line="276" w:lineRule="auto"/>
        <w:jc w:val="both"/>
        <w:rPr>
          <w:rFonts w:eastAsia="Times New Roman" w:cstheme="minorHAnsi"/>
          <w:color w:val="000000"/>
          <w:sz w:val="24"/>
          <w:szCs w:val="24"/>
        </w:rPr>
      </w:pPr>
      <w:proofErr w:type="spellStart"/>
      <w:r w:rsidRPr="00557E1F">
        <w:rPr>
          <w:rFonts w:eastAsia="Times New Roman" w:cstheme="minorHAnsi"/>
          <w:color w:val="000000"/>
          <w:sz w:val="24"/>
          <w:szCs w:val="24"/>
        </w:rPr>
        <w:t>Terenul</w:t>
      </w:r>
      <w:proofErr w:type="spellEnd"/>
      <w:r w:rsidRPr="00557E1F">
        <w:rPr>
          <w:rFonts w:eastAsia="Times New Roman" w:cstheme="minorHAnsi"/>
          <w:color w:val="000000"/>
          <w:sz w:val="24"/>
          <w:szCs w:val="24"/>
        </w:rPr>
        <w:t xml:space="preserve"> pe care sunt </w:t>
      </w:r>
      <w:proofErr w:type="spellStart"/>
      <w:r w:rsidRPr="00557E1F">
        <w:rPr>
          <w:rFonts w:eastAsia="Times New Roman" w:cstheme="minorHAnsi"/>
          <w:color w:val="000000"/>
          <w:sz w:val="24"/>
          <w:szCs w:val="24"/>
        </w:rPr>
        <w:t>amplasate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obiectivele</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studiu</w:t>
      </w:r>
      <w:proofErr w:type="spellEnd"/>
      <w:r w:rsidRPr="00557E1F">
        <w:rPr>
          <w:rFonts w:eastAsia="Times New Roman" w:cstheme="minorHAnsi"/>
          <w:color w:val="000000"/>
          <w:sz w:val="24"/>
          <w:szCs w:val="24"/>
        </w:rPr>
        <w:t xml:space="preserve"> nu se </w:t>
      </w:r>
      <w:proofErr w:type="spellStart"/>
      <w:r w:rsidRPr="00557E1F">
        <w:rPr>
          <w:rFonts w:eastAsia="Times New Roman" w:cstheme="minorHAnsi"/>
          <w:color w:val="000000"/>
          <w:sz w:val="24"/>
          <w:szCs w:val="24"/>
        </w:rPr>
        <w:t>află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zonă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protejată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sau</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interzisă</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Prin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lucrările</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modernizare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ce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urmează</w:t>
      </w:r>
      <w:proofErr w:type="spellEnd"/>
      <w:r w:rsidRPr="00557E1F">
        <w:rPr>
          <w:rFonts w:eastAsia="Times New Roman" w:cstheme="minorHAnsi"/>
          <w:color w:val="000000"/>
          <w:sz w:val="24"/>
          <w:szCs w:val="24"/>
        </w:rPr>
        <w:t xml:space="preserve"> a fi </w:t>
      </w:r>
      <w:proofErr w:type="spellStart"/>
      <w:r w:rsidRPr="00557E1F">
        <w:rPr>
          <w:rFonts w:eastAsia="Times New Roman" w:cstheme="minorHAnsi"/>
          <w:color w:val="000000"/>
          <w:sz w:val="24"/>
          <w:szCs w:val="24"/>
        </w:rPr>
        <w:t>executate</w:t>
      </w:r>
      <w:proofErr w:type="spellEnd"/>
      <w:r w:rsidRPr="00557E1F">
        <w:rPr>
          <w:rFonts w:eastAsia="Times New Roman" w:cstheme="minorHAnsi"/>
          <w:color w:val="000000"/>
          <w:sz w:val="24"/>
          <w:szCs w:val="24"/>
        </w:rPr>
        <w:t xml:space="preserve"> se </w:t>
      </w:r>
      <w:proofErr w:type="spellStart"/>
      <w:r w:rsidRPr="00557E1F">
        <w:rPr>
          <w:rFonts w:eastAsia="Times New Roman" w:cstheme="minorHAnsi"/>
          <w:color w:val="000000"/>
          <w:sz w:val="24"/>
          <w:szCs w:val="24"/>
        </w:rPr>
        <w:t>vor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ocupa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numai</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suprafețe</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teren</w:t>
      </w:r>
      <w:proofErr w:type="spellEnd"/>
      <w:r w:rsidRPr="00557E1F">
        <w:rPr>
          <w:rFonts w:eastAsia="Times New Roman" w:cstheme="minorHAnsi"/>
          <w:color w:val="000000"/>
          <w:sz w:val="24"/>
          <w:szCs w:val="24"/>
        </w:rPr>
        <w:t xml:space="preserve"> strict </w:t>
      </w:r>
      <w:proofErr w:type="spellStart"/>
      <w:r w:rsidRPr="00557E1F">
        <w:rPr>
          <w:rFonts w:eastAsia="Times New Roman" w:cstheme="minorHAnsi"/>
          <w:color w:val="000000"/>
          <w:sz w:val="24"/>
          <w:szCs w:val="24"/>
        </w:rPr>
        <w:t>necesare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pentru</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asigurarea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elementelor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geometrice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prevăzute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normele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tehnice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vigoare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nefiind</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necesare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niciun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fel</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exproprieri</w:t>
      </w:r>
      <w:proofErr w:type="spellEnd"/>
      <w:r w:rsidRPr="00557E1F">
        <w:rPr>
          <w:rFonts w:eastAsia="Times New Roman" w:cstheme="minorHAnsi"/>
          <w:color w:val="000000"/>
          <w:sz w:val="24"/>
          <w:szCs w:val="24"/>
        </w:rPr>
        <w:t>.</w:t>
      </w:r>
      <w:bookmarkEnd w:id="245"/>
    </w:p>
    <w:p w14:paraId="5CDFC4BF" w14:textId="77777777" w:rsidR="00782762" w:rsidRPr="00557E1F" w:rsidRDefault="00782762" w:rsidP="008E2ED9">
      <w:pPr>
        <w:spacing w:after="0" w:line="276" w:lineRule="auto"/>
        <w:jc w:val="both"/>
        <w:rPr>
          <w:rFonts w:eastAsia="Times New Roman" w:cstheme="minorHAnsi"/>
          <w:b/>
          <w:bCs/>
          <w:sz w:val="24"/>
          <w:szCs w:val="24"/>
          <w:lang w:val="fr-FR"/>
        </w:rPr>
      </w:pPr>
      <w:proofErr w:type="spellStart"/>
      <w:r w:rsidRPr="00557E1F">
        <w:rPr>
          <w:rFonts w:eastAsia="Times New Roman" w:cstheme="minorHAnsi"/>
          <w:b/>
          <w:bCs/>
          <w:sz w:val="24"/>
          <w:szCs w:val="24"/>
          <w:lang w:val="fr-FR"/>
        </w:rPr>
        <w:t>Lucrarea</w:t>
      </w:r>
      <w:proofErr w:type="spellEnd"/>
      <w:r w:rsidRPr="00557E1F">
        <w:rPr>
          <w:rFonts w:eastAsia="Times New Roman" w:cstheme="minorHAnsi"/>
          <w:b/>
          <w:bCs/>
          <w:sz w:val="24"/>
          <w:szCs w:val="24"/>
          <w:lang w:val="fr-FR"/>
        </w:rPr>
        <w:t xml:space="preserve"> este </w:t>
      </w:r>
      <w:proofErr w:type="spellStart"/>
      <w:r w:rsidRPr="00557E1F">
        <w:rPr>
          <w:rFonts w:eastAsia="Times New Roman" w:cstheme="minorHAnsi"/>
          <w:b/>
          <w:bCs/>
          <w:sz w:val="24"/>
          <w:szCs w:val="24"/>
          <w:lang w:val="fr-FR"/>
        </w:rPr>
        <w:t>definita</w:t>
      </w:r>
      <w:proofErr w:type="spellEnd"/>
      <w:r w:rsidRPr="00557E1F">
        <w:rPr>
          <w:rFonts w:eastAsia="Times New Roman" w:cstheme="minorHAnsi"/>
          <w:b/>
          <w:bCs/>
          <w:sz w:val="24"/>
          <w:szCs w:val="24"/>
          <w:lang w:val="fr-FR"/>
        </w:rPr>
        <w:t xml:space="preserve"> de </w:t>
      </w:r>
      <w:proofErr w:type="spellStart"/>
      <w:r w:rsidRPr="00557E1F">
        <w:rPr>
          <w:rFonts w:eastAsia="Times New Roman" w:cstheme="minorHAnsi"/>
          <w:b/>
          <w:bCs/>
          <w:sz w:val="24"/>
          <w:szCs w:val="24"/>
          <w:lang w:val="fr-FR"/>
        </w:rPr>
        <w:t>partea</w:t>
      </w:r>
      <w:proofErr w:type="spellEnd"/>
      <w:r w:rsidRPr="00557E1F">
        <w:rPr>
          <w:rFonts w:eastAsia="Times New Roman" w:cstheme="minorHAnsi"/>
          <w:b/>
          <w:bCs/>
          <w:sz w:val="24"/>
          <w:szCs w:val="24"/>
          <w:lang w:val="fr-FR"/>
        </w:rPr>
        <w:t xml:space="preserve"> </w:t>
      </w:r>
      <w:proofErr w:type="spellStart"/>
      <w:r w:rsidRPr="00557E1F">
        <w:rPr>
          <w:rFonts w:eastAsia="Times New Roman" w:cstheme="minorHAnsi"/>
          <w:b/>
          <w:bCs/>
          <w:sz w:val="24"/>
          <w:szCs w:val="24"/>
          <w:lang w:val="fr-FR"/>
        </w:rPr>
        <w:t>carosabila</w:t>
      </w:r>
      <w:proofErr w:type="spellEnd"/>
      <w:r w:rsidRPr="00557E1F">
        <w:rPr>
          <w:rFonts w:eastAsia="Times New Roman" w:cstheme="minorHAnsi"/>
          <w:b/>
          <w:bCs/>
          <w:sz w:val="24"/>
          <w:szCs w:val="24"/>
          <w:lang w:val="fr-FR"/>
        </w:rPr>
        <w:t xml:space="preserve"> si </w:t>
      </w:r>
      <w:proofErr w:type="spellStart"/>
      <w:r w:rsidRPr="00557E1F">
        <w:rPr>
          <w:rFonts w:eastAsia="Times New Roman" w:cstheme="minorHAnsi"/>
          <w:b/>
          <w:bCs/>
          <w:sz w:val="24"/>
          <w:szCs w:val="24"/>
          <w:lang w:val="fr-FR"/>
        </w:rPr>
        <w:t>acostamentele</w:t>
      </w:r>
      <w:proofErr w:type="spellEnd"/>
      <w:r w:rsidRPr="00557E1F">
        <w:rPr>
          <w:rFonts w:eastAsia="Times New Roman" w:cstheme="minorHAnsi"/>
          <w:b/>
          <w:bCs/>
          <w:sz w:val="24"/>
          <w:szCs w:val="24"/>
          <w:lang w:val="fr-FR"/>
        </w:rPr>
        <w:t xml:space="preserve"> </w:t>
      </w:r>
      <w:proofErr w:type="spellStart"/>
      <w:r w:rsidRPr="00557E1F">
        <w:rPr>
          <w:rFonts w:eastAsia="Times New Roman" w:cstheme="minorHAnsi"/>
          <w:b/>
          <w:bCs/>
          <w:sz w:val="24"/>
          <w:szCs w:val="24"/>
          <w:lang w:val="fr-FR"/>
        </w:rPr>
        <w:t>acesteia</w:t>
      </w:r>
      <w:proofErr w:type="spellEnd"/>
      <w:r w:rsidRPr="00557E1F">
        <w:rPr>
          <w:rFonts w:eastAsia="Times New Roman" w:cstheme="minorHAnsi"/>
          <w:b/>
          <w:bCs/>
          <w:sz w:val="24"/>
          <w:szCs w:val="24"/>
          <w:lang w:val="fr-FR"/>
        </w:rPr>
        <w:t>.</w:t>
      </w:r>
    </w:p>
    <w:p w14:paraId="0F8BBB51" w14:textId="77777777" w:rsidR="00782762" w:rsidRPr="00557E1F" w:rsidRDefault="00782762" w:rsidP="00557E1F">
      <w:pPr>
        <w:widowControl w:val="0"/>
        <w:suppressAutoHyphens/>
        <w:spacing w:after="0" w:line="276" w:lineRule="auto"/>
        <w:jc w:val="both"/>
        <w:rPr>
          <w:rFonts w:eastAsia="Times New Roman" w:cstheme="minorHAnsi"/>
          <w:b/>
          <w:color w:val="000000"/>
          <w:sz w:val="24"/>
          <w:szCs w:val="24"/>
          <w:lang w:val="ro-RO"/>
        </w:rPr>
      </w:pPr>
      <w:r w:rsidRPr="00557E1F">
        <w:rPr>
          <w:rFonts w:eastAsia="Times New Roman" w:cstheme="minorHAnsi"/>
          <w:b/>
          <w:color w:val="000000"/>
          <w:sz w:val="24"/>
          <w:szCs w:val="24"/>
          <w:lang w:val="ro-RO"/>
        </w:rPr>
        <w:t>Parametrii tehnici:</w:t>
      </w:r>
    </w:p>
    <w:p w14:paraId="7E9DC36D" w14:textId="77777777" w:rsidR="00782762" w:rsidRPr="00557E1F" w:rsidRDefault="00782762"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r w:rsidRPr="00557E1F">
        <w:rPr>
          <w:rFonts w:eastAsia="Times New Roman" w:cstheme="minorHAnsi"/>
          <w:bCs/>
          <w:color w:val="000000"/>
          <w:sz w:val="24"/>
          <w:szCs w:val="24"/>
          <w:lang w:val="ro-RO"/>
        </w:rPr>
        <w:t xml:space="preserve">Lungime totala a </w:t>
      </w:r>
      <w:proofErr w:type="spellStart"/>
      <w:r w:rsidRPr="00557E1F">
        <w:rPr>
          <w:rFonts w:eastAsia="Times New Roman" w:cstheme="minorHAnsi"/>
          <w:bCs/>
          <w:color w:val="000000"/>
          <w:sz w:val="24"/>
          <w:szCs w:val="24"/>
          <w:lang w:val="ro-RO"/>
        </w:rPr>
        <w:t>straizilor</w:t>
      </w:r>
      <w:proofErr w:type="spellEnd"/>
      <w:r w:rsidRPr="00557E1F">
        <w:rPr>
          <w:rFonts w:eastAsia="Times New Roman" w:cstheme="minorHAnsi"/>
          <w:bCs/>
          <w:color w:val="000000"/>
          <w:sz w:val="24"/>
          <w:szCs w:val="24"/>
          <w:lang w:val="ro-RO"/>
        </w:rPr>
        <w:t xml:space="preserve"> este L= 3702.78m</w:t>
      </w:r>
    </w:p>
    <w:p w14:paraId="055F24DD" w14:textId="77777777" w:rsidR="00782762" w:rsidRPr="00557E1F" w:rsidRDefault="00782762"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proofErr w:type="spellStart"/>
      <w:r w:rsidRPr="00557E1F">
        <w:rPr>
          <w:rFonts w:eastAsia="Times New Roman" w:cstheme="minorHAnsi"/>
          <w:bCs/>
          <w:color w:val="000000"/>
          <w:sz w:val="24"/>
          <w:szCs w:val="24"/>
          <w:lang w:val="ro-RO"/>
        </w:rPr>
        <w:t>Latimea</w:t>
      </w:r>
      <w:proofErr w:type="spellEnd"/>
      <w:r w:rsidRPr="00557E1F">
        <w:rPr>
          <w:rFonts w:eastAsia="Times New Roman" w:cstheme="minorHAnsi"/>
          <w:bCs/>
          <w:color w:val="000000"/>
          <w:sz w:val="24"/>
          <w:szCs w:val="24"/>
          <w:lang w:val="ro-RO"/>
        </w:rPr>
        <w:t xml:space="preserve"> </w:t>
      </w:r>
      <w:proofErr w:type="spellStart"/>
      <w:r w:rsidRPr="00557E1F">
        <w:rPr>
          <w:rFonts w:eastAsia="Times New Roman" w:cstheme="minorHAnsi"/>
          <w:bCs/>
          <w:color w:val="000000"/>
          <w:sz w:val="24"/>
          <w:szCs w:val="24"/>
          <w:lang w:val="ro-RO"/>
        </w:rPr>
        <w:t>partii</w:t>
      </w:r>
      <w:proofErr w:type="spellEnd"/>
      <w:r w:rsidRPr="00557E1F">
        <w:rPr>
          <w:rFonts w:eastAsia="Times New Roman" w:cstheme="minorHAnsi"/>
          <w:bCs/>
          <w:color w:val="000000"/>
          <w:sz w:val="24"/>
          <w:szCs w:val="24"/>
          <w:lang w:val="ro-RO"/>
        </w:rPr>
        <w:t xml:space="preserve"> carosabile este de 5.0m</w:t>
      </w:r>
    </w:p>
    <w:p w14:paraId="2E15D3EE" w14:textId="77777777" w:rsidR="00782762" w:rsidRPr="00557E1F" w:rsidRDefault="00782762" w:rsidP="00557E1F">
      <w:pPr>
        <w:widowControl w:val="0"/>
        <w:numPr>
          <w:ilvl w:val="0"/>
          <w:numId w:val="61"/>
        </w:numPr>
        <w:suppressAutoHyphens/>
        <w:spacing w:after="0" w:line="276" w:lineRule="auto"/>
        <w:jc w:val="both"/>
        <w:rPr>
          <w:rFonts w:eastAsia="Times New Roman" w:cstheme="minorHAnsi"/>
          <w:b/>
          <w:color w:val="000000"/>
          <w:sz w:val="24"/>
          <w:szCs w:val="24"/>
          <w:lang w:val="ro-RO"/>
        </w:rPr>
      </w:pPr>
      <w:proofErr w:type="spellStart"/>
      <w:r w:rsidRPr="00557E1F">
        <w:rPr>
          <w:rFonts w:eastAsia="Times New Roman" w:cstheme="minorHAnsi"/>
          <w:bCs/>
          <w:color w:val="000000"/>
          <w:sz w:val="24"/>
          <w:szCs w:val="24"/>
          <w:lang w:val="ro-RO"/>
        </w:rPr>
        <w:t>Suprafata</w:t>
      </w:r>
      <w:proofErr w:type="spellEnd"/>
      <w:r w:rsidRPr="00557E1F">
        <w:rPr>
          <w:rFonts w:eastAsia="Times New Roman" w:cstheme="minorHAnsi"/>
          <w:bCs/>
          <w:color w:val="000000"/>
          <w:sz w:val="24"/>
          <w:szCs w:val="24"/>
          <w:lang w:val="ro-RO"/>
        </w:rPr>
        <w:t xml:space="preserve"> totala a </w:t>
      </w:r>
      <w:proofErr w:type="spellStart"/>
      <w:r w:rsidRPr="00557E1F">
        <w:rPr>
          <w:rFonts w:eastAsia="Times New Roman" w:cstheme="minorHAnsi"/>
          <w:bCs/>
          <w:color w:val="000000"/>
          <w:sz w:val="24"/>
          <w:szCs w:val="24"/>
          <w:lang w:val="ro-RO"/>
        </w:rPr>
        <w:t>partii</w:t>
      </w:r>
      <w:proofErr w:type="spellEnd"/>
      <w:r w:rsidRPr="00557E1F">
        <w:rPr>
          <w:rFonts w:eastAsia="Times New Roman" w:cstheme="minorHAnsi"/>
          <w:bCs/>
          <w:color w:val="000000"/>
          <w:sz w:val="24"/>
          <w:szCs w:val="24"/>
          <w:lang w:val="ro-RO"/>
        </w:rPr>
        <w:t xml:space="preserve"> carosabile este de 18513.90mp</w:t>
      </w:r>
    </w:p>
    <w:p w14:paraId="35ECBA82" w14:textId="77777777" w:rsidR="00B13FDF" w:rsidRPr="00557E1F" w:rsidRDefault="00B13FDF" w:rsidP="00557E1F">
      <w:pPr>
        <w:ind w:left="720"/>
        <w:jc w:val="both"/>
        <w:rPr>
          <w:rFonts w:cstheme="minorHAnsi"/>
          <w:i/>
          <w:sz w:val="24"/>
          <w:szCs w:val="24"/>
        </w:rPr>
      </w:pPr>
    </w:p>
    <w:p w14:paraId="55BBDA54" w14:textId="18A8AAE5" w:rsidR="00D17F9E" w:rsidRPr="00557E1F" w:rsidRDefault="00D17F9E" w:rsidP="00557E1F">
      <w:pPr>
        <w:pStyle w:val="Listparagraf"/>
        <w:numPr>
          <w:ilvl w:val="1"/>
          <w:numId w:val="29"/>
        </w:numPr>
        <w:spacing w:line="360" w:lineRule="auto"/>
        <w:ind w:left="720" w:firstLine="0"/>
        <w:jc w:val="both"/>
        <w:rPr>
          <w:rFonts w:eastAsia="Times New Roman" w:cstheme="minorHAnsi"/>
          <w:b/>
          <w:sz w:val="24"/>
          <w:szCs w:val="24"/>
          <w:lang w:val="ro-RO"/>
        </w:rPr>
      </w:pPr>
      <w:proofErr w:type="spellStart"/>
      <w:r w:rsidRPr="00557E1F">
        <w:rPr>
          <w:rFonts w:eastAsia="Times New Roman" w:cstheme="minorHAnsi"/>
          <w:b/>
          <w:sz w:val="24"/>
          <w:szCs w:val="24"/>
          <w:lang w:val="ro-RO"/>
        </w:rPr>
        <w:t>Harti</w:t>
      </w:r>
      <w:proofErr w:type="spellEnd"/>
      <w:r w:rsidRPr="00557E1F">
        <w:rPr>
          <w:rFonts w:eastAsia="Times New Roman" w:cstheme="minorHAnsi"/>
          <w:b/>
          <w:sz w:val="24"/>
          <w:szCs w:val="24"/>
          <w:lang w:val="ro-RO"/>
        </w:rPr>
        <w:t>, fotografii ale amplasamentului</w:t>
      </w:r>
    </w:p>
    <w:p w14:paraId="4725F855" w14:textId="77777777" w:rsidR="00782762" w:rsidRPr="00557E1F" w:rsidRDefault="00782762" w:rsidP="008E2ED9">
      <w:pPr>
        <w:widowControl w:val="0"/>
        <w:suppressAutoHyphens/>
        <w:spacing w:after="0" w:line="276" w:lineRule="auto"/>
        <w:jc w:val="both"/>
        <w:rPr>
          <w:rFonts w:eastAsia="Calibri" w:cstheme="minorHAnsi"/>
          <w:sz w:val="24"/>
          <w:szCs w:val="24"/>
          <w:lang w:val="ro-RO"/>
        </w:rPr>
      </w:pPr>
      <w:r w:rsidRPr="00557E1F">
        <w:rPr>
          <w:rFonts w:eastAsia="Calibri" w:cstheme="minorHAnsi"/>
          <w:b/>
          <w:bCs/>
          <w:sz w:val="24"/>
          <w:szCs w:val="24"/>
          <w:lang w:val="ro-RO"/>
        </w:rPr>
        <w:t xml:space="preserve">Horia </w:t>
      </w:r>
      <w:r w:rsidRPr="00557E1F">
        <w:rPr>
          <w:rFonts w:eastAsia="Calibri" w:cstheme="minorHAnsi"/>
          <w:sz w:val="24"/>
          <w:szCs w:val="24"/>
          <w:lang w:val="ro-RO"/>
        </w:rPr>
        <w:t xml:space="preserve">este o comună în județul Constanta in nordul </w:t>
      </w:r>
      <w:proofErr w:type="spellStart"/>
      <w:r w:rsidRPr="00557E1F">
        <w:rPr>
          <w:rFonts w:eastAsia="Calibri" w:cstheme="minorHAnsi"/>
          <w:sz w:val="24"/>
          <w:szCs w:val="24"/>
          <w:lang w:val="ro-RO"/>
        </w:rPr>
        <w:t>podisului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Dorobantu</w:t>
      </w:r>
      <w:proofErr w:type="spellEnd"/>
      <w:r w:rsidRPr="00557E1F">
        <w:rPr>
          <w:rFonts w:eastAsia="Calibri" w:cstheme="minorHAnsi"/>
          <w:sz w:val="24"/>
          <w:szCs w:val="24"/>
          <w:lang w:val="ro-RO"/>
        </w:rPr>
        <w:t xml:space="preserve"> (parcea centrala a Dobrogei), ce are in componenta sa satele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localitati</w:t>
      </w:r>
      <w:proofErr w:type="spellEnd"/>
      <w:r w:rsidRPr="00557E1F">
        <w:rPr>
          <w:rFonts w:eastAsia="Calibri" w:cstheme="minorHAnsi"/>
          <w:sz w:val="24"/>
          <w:szCs w:val="24"/>
          <w:lang w:val="ro-RO"/>
        </w:rPr>
        <w:t>:</w:t>
      </w:r>
    </w:p>
    <w:p w14:paraId="16B4A488" w14:textId="77777777" w:rsidR="00782762" w:rsidRPr="00557E1F" w:rsidRDefault="00782762" w:rsidP="008E2ED9">
      <w:pPr>
        <w:widowControl w:val="0"/>
        <w:numPr>
          <w:ilvl w:val="0"/>
          <w:numId w:val="65"/>
        </w:numPr>
        <w:suppressAutoHyphens/>
        <w:spacing w:after="0" w:line="276" w:lineRule="auto"/>
        <w:jc w:val="both"/>
        <w:rPr>
          <w:rFonts w:eastAsia="Calibri" w:cstheme="minorHAnsi"/>
          <w:sz w:val="24"/>
          <w:szCs w:val="24"/>
          <w:lang w:val="ro-RO"/>
        </w:rPr>
      </w:pPr>
      <w:r w:rsidRPr="00557E1F">
        <w:rPr>
          <w:rFonts w:eastAsia="Calibri" w:cstheme="minorHAnsi"/>
          <w:b/>
          <w:bCs/>
          <w:sz w:val="24"/>
          <w:szCs w:val="24"/>
          <w:lang w:val="ro-RO"/>
        </w:rPr>
        <w:t>Horia</w:t>
      </w: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resedinta</w:t>
      </w:r>
      <w:proofErr w:type="spellEnd"/>
      <w:r w:rsidRPr="00557E1F">
        <w:rPr>
          <w:rFonts w:eastAsia="Calibri" w:cstheme="minorHAnsi"/>
          <w:sz w:val="24"/>
          <w:szCs w:val="24"/>
          <w:lang w:val="ro-RO"/>
        </w:rPr>
        <w:t xml:space="preserve"> de comuna este situata la 2 Km Nord de Drumul National 2 A – </w:t>
      </w:r>
      <w:proofErr w:type="spellStart"/>
      <w:r w:rsidRPr="00557E1F">
        <w:rPr>
          <w:rFonts w:eastAsia="Calibri" w:cstheme="minorHAnsi"/>
          <w:sz w:val="24"/>
          <w:szCs w:val="24"/>
          <w:lang w:val="ro-RO"/>
        </w:rPr>
        <w:t>Harsova</w:t>
      </w:r>
      <w:proofErr w:type="spellEnd"/>
      <w:r w:rsidRPr="00557E1F">
        <w:rPr>
          <w:rFonts w:eastAsia="Calibri" w:cstheme="minorHAnsi"/>
          <w:sz w:val="24"/>
          <w:szCs w:val="24"/>
          <w:lang w:val="ro-RO"/>
        </w:rPr>
        <w:t xml:space="preserve"> – Constanta, in dreptul Km 17.</w:t>
      </w:r>
    </w:p>
    <w:p w14:paraId="2B18AC1B" w14:textId="77777777" w:rsidR="00782762" w:rsidRPr="00557E1F" w:rsidRDefault="00782762" w:rsidP="008E2ED9">
      <w:pPr>
        <w:widowControl w:val="0"/>
        <w:numPr>
          <w:ilvl w:val="0"/>
          <w:numId w:val="65"/>
        </w:numPr>
        <w:suppressAutoHyphens/>
        <w:spacing w:after="0" w:line="276" w:lineRule="auto"/>
        <w:jc w:val="both"/>
        <w:rPr>
          <w:rFonts w:eastAsia="Calibri" w:cstheme="minorHAnsi"/>
          <w:sz w:val="24"/>
          <w:szCs w:val="24"/>
          <w:lang w:val="ro-RO"/>
        </w:rPr>
      </w:pPr>
      <w:proofErr w:type="spellStart"/>
      <w:r w:rsidRPr="00557E1F">
        <w:rPr>
          <w:rFonts w:eastAsia="Calibri" w:cstheme="minorHAnsi"/>
          <w:b/>
          <w:bCs/>
          <w:sz w:val="24"/>
          <w:szCs w:val="24"/>
          <w:lang w:val="ro-RO"/>
        </w:rPr>
        <w:t>Closca</w:t>
      </w:r>
      <w:proofErr w:type="spellEnd"/>
      <w:r w:rsidRPr="00557E1F">
        <w:rPr>
          <w:rFonts w:eastAsia="Calibri" w:cstheme="minorHAnsi"/>
          <w:sz w:val="24"/>
          <w:szCs w:val="24"/>
          <w:lang w:val="ro-RO"/>
        </w:rPr>
        <w:t xml:space="preserve">, sat </w:t>
      </w:r>
      <w:proofErr w:type="spellStart"/>
      <w:r w:rsidRPr="00557E1F">
        <w:rPr>
          <w:rFonts w:eastAsia="Calibri" w:cstheme="minorHAnsi"/>
          <w:sz w:val="24"/>
          <w:szCs w:val="24"/>
          <w:lang w:val="ro-RO"/>
        </w:rPr>
        <w:t>apartinator</w:t>
      </w:r>
      <w:proofErr w:type="spellEnd"/>
      <w:r w:rsidRPr="00557E1F">
        <w:rPr>
          <w:rFonts w:eastAsia="Calibri" w:cstheme="minorHAnsi"/>
          <w:sz w:val="24"/>
          <w:szCs w:val="24"/>
          <w:lang w:val="ro-RO"/>
        </w:rPr>
        <w:t xml:space="preserve">, situat la 3 Km la Nord de Horia, pe DJ 223, ce face </w:t>
      </w:r>
      <w:proofErr w:type="spellStart"/>
      <w:r w:rsidRPr="00557E1F">
        <w:rPr>
          <w:rFonts w:eastAsia="Calibri" w:cstheme="minorHAnsi"/>
          <w:sz w:val="24"/>
          <w:szCs w:val="24"/>
          <w:lang w:val="ro-RO"/>
        </w:rPr>
        <w:t>legatura</w:t>
      </w:r>
      <w:proofErr w:type="spellEnd"/>
      <w:r w:rsidRPr="00557E1F">
        <w:rPr>
          <w:rFonts w:eastAsia="Calibri" w:cstheme="minorHAnsi"/>
          <w:sz w:val="24"/>
          <w:szCs w:val="24"/>
          <w:lang w:val="ro-RO"/>
        </w:rPr>
        <w:t xml:space="preserve"> la Nord cu localitatea Saraiu;</w:t>
      </w:r>
    </w:p>
    <w:p w14:paraId="6C8F5236" w14:textId="77777777" w:rsidR="00782762" w:rsidRPr="00557E1F" w:rsidRDefault="00782762" w:rsidP="008E2ED9">
      <w:pPr>
        <w:widowControl w:val="0"/>
        <w:numPr>
          <w:ilvl w:val="0"/>
          <w:numId w:val="65"/>
        </w:numPr>
        <w:suppressAutoHyphens/>
        <w:spacing w:after="0" w:line="276" w:lineRule="auto"/>
        <w:jc w:val="both"/>
        <w:rPr>
          <w:rFonts w:eastAsia="Calibri" w:cstheme="minorHAnsi"/>
          <w:sz w:val="24"/>
          <w:szCs w:val="24"/>
          <w:lang w:val="ro-RO"/>
        </w:rPr>
      </w:pPr>
      <w:proofErr w:type="spellStart"/>
      <w:r w:rsidRPr="00557E1F">
        <w:rPr>
          <w:rFonts w:eastAsia="Calibri" w:cstheme="minorHAnsi"/>
          <w:b/>
          <w:bCs/>
          <w:sz w:val="24"/>
          <w:szCs w:val="24"/>
          <w:lang w:val="ro-RO"/>
        </w:rPr>
        <w:t>Tichilesti</w:t>
      </w:r>
      <w:proofErr w:type="spellEnd"/>
      <w:r w:rsidRPr="00557E1F">
        <w:rPr>
          <w:rFonts w:eastAsia="Calibri" w:cstheme="minorHAnsi"/>
          <w:sz w:val="24"/>
          <w:szCs w:val="24"/>
          <w:lang w:val="ro-RO"/>
        </w:rPr>
        <w:t xml:space="preserve">, sat </w:t>
      </w:r>
      <w:proofErr w:type="spellStart"/>
      <w:r w:rsidRPr="00557E1F">
        <w:rPr>
          <w:rFonts w:eastAsia="Calibri" w:cstheme="minorHAnsi"/>
          <w:sz w:val="24"/>
          <w:szCs w:val="24"/>
          <w:lang w:val="ro-RO"/>
        </w:rPr>
        <w:t>apartinator</w:t>
      </w:r>
      <w:proofErr w:type="spellEnd"/>
      <w:r w:rsidRPr="00557E1F">
        <w:rPr>
          <w:rFonts w:eastAsia="Calibri" w:cstheme="minorHAnsi"/>
          <w:sz w:val="24"/>
          <w:szCs w:val="24"/>
          <w:lang w:val="ro-RO"/>
        </w:rPr>
        <w:t xml:space="preserve">, situat la 5 Km, SUD de Horia pe Drumul </w:t>
      </w:r>
      <w:proofErr w:type="spellStart"/>
      <w:r w:rsidRPr="00557E1F">
        <w:rPr>
          <w:rFonts w:eastAsia="Calibri" w:cstheme="minorHAnsi"/>
          <w:sz w:val="24"/>
          <w:szCs w:val="24"/>
          <w:lang w:val="ro-RO"/>
        </w:rPr>
        <w:t>Judetean</w:t>
      </w:r>
      <w:proofErr w:type="spellEnd"/>
      <w:r w:rsidRPr="00557E1F">
        <w:rPr>
          <w:rFonts w:eastAsia="Calibri" w:cstheme="minorHAnsi"/>
          <w:sz w:val="24"/>
          <w:szCs w:val="24"/>
          <w:lang w:val="ro-RO"/>
        </w:rPr>
        <w:t xml:space="preserve"> 223 – ce trece prin localitate si face </w:t>
      </w:r>
      <w:proofErr w:type="spellStart"/>
      <w:r w:rsidRPr="00557E1F">
        <w:rPr>
          <w:rFonts w:eastAsia="Calibri" w:cstheme="minorHAnsi"/>
          <w:sz w:val="24"/>
          <w:szCs w:val="24"/>
          <w:lang w:val="ro-RO"/>
        </w:rPr>
        <w:t>legatura</w:t>
      </w:r>
      <w:proofErr w:type="spellEnd"/>
      <w:r w:rsidRPr="00557E1F">
        <w:rPr>
          <w:rFonts w:eastAsia="Calibri" w:cstheme="minorHAnsi"/>
          <w:sz w:val="24"/>
          <w:szCs w:val="24"/>
          <w:lang w:val="ro-RO"/>
        </w:rPr>
        <w:t xml:space="preserve"> cu satul </w:t>
      </w:r>
      <w:proofErr w:type="spellStart"/>
      <w:r w:rsidRPr="00557E1F">
        <w:rPr>
          <w:rFonts w:eastAsia="Calibri" w:cstheme="minorHAnsi"/>
          <w:sz w:val="24"/>
          <w:szCs w:val="24"/>
          <w:lang w:val="ro-RO"/>
        </w:rPr>
        <w:t>invecinat</w:t>
      </w:r>
      <w:proofErr w:type="spellEnd"/>
      <w:r w:rsidRPr="00557E1F">
        <w:rPr>
          <w:rFonts w:eastAsia="Calibri" w:cstheme="minorHAnsi"/>
          <w:sz w:val="24"/>
          <w:szCs w:val="24"/>
          <w:lang w:val="ro-RO"/>
        </w:rPr>
        <w:t xml:space="preserve"> Topalu si in continuare face </w:t>
      </w:r>
      <w:proofErr w:type="spellStart"/>
      <w:r w:rsidRPr="00557E1F">
        <w:rPr>
          <w:rFonts w:eastAsia="Calibri" w:cstheme="minorHAnsi"/>
          <w:sz w:val="24"/>
          <w:szCs w:val="24"/>
          <w:lang w:val="ro-RO"/>
        </w:rPr>
        <w:t>legatura</w:t>
      </w:r>
      <w:proofErr w:type="spellEnd"/>
      <w:r w:rsidRPr="00557E1F">
        <w:rPr>
          <w:rFonts w:eastAsia="Calibri" w:cstheme="minorHAnsi"/>
          <w:sz w:val="24"/>
          <w:szCs w:val="24"/>
          <w:lang w:val="ro-RO"/>
        </w:rPr>
        <w:t xml:space="preserve"> cu </w:t>
      </w:r>
      <w:proofErr w:type="spellStart"/>
      <w:r w:rsidRPr="00557E1F">
        <w:rPr>
          <w:rFonts w:eastAsia="Calibri" w:cstheme="minorHAnsi"/>
          <w:sz w:val="24"/>
          <w:szCs w:val="24"/>
          <w:lang w:val="ro-RO"/>
        </w:rPr>
        <w:t>orasul</w:t>
      </w:r>
      <w:proofErr w:type="spellEnd"/>
      <w:r w:rsidRPr="00557E1F">
        <w:rPr>
          <w:rFonts w:eastAsia="Calibri" w:cstheme="minorHAnsi"/>
          <w:sz w:val="24"/>
          <w:szCs w:val="24"/>
          <w:lang w:val="ro-RO"/>
        </w:rPr>
        <w:t xml:space="preserve"> Cernavoda </w:t>
      </w:r>
    </w:p>
    <w:p w14:paraId="5151C99E" w14:textId="77777777" w:rsidR="00782762" w:rsidRPr="00557E1F" w:rsidRDefault="00782762" w:rsidP="008E2ED9">
      <w:pPr>
        <w:widowControl w:val="0"/>
        <w:suppressAutoHyphens/>
        <w:spacing w:after="0" w:line="276" w:lineRule="auto"/>
        <w:jc w:val="both"/>
        <w:rPr>
          <w:rFonts w:eastAsia="Calibri" w:cstheme="minorHAnsi"/>
          <w:sz w:val="24"/>
          <w:szCs w:val="24"/>
          <w:lang w:val="ro-RO"/>
        </w:rPr>
      </w:pPr>
      <w:r w:rsidRPr="00557E1F">
        <w:rPr>
          <w:rFonts w:eastAsia="Calibri" w:cstheme="minorHAnsi"/>
          <w:sz w:val="24"/>
          <w:szCs w:val="24"/>
          <w:lang w:val="ro-RO"/>
        </w:rPr>
        <w:t xml:space="preserve">Coordonate geografice ale </w:t>
      </w:r>
      <w:proofErr w:type="spellStart"/>
      <w:r w:rsidRPr="00557E1F">
        <w:rPr>
          <w:rFonts w:eastAsia="Calibri" w:cstheme="minorHAnsi"/>
          <w:sz w:val="24"/>
          <w:szCs w:val="24"/>
          <w:lang w:val="ro-RO"/>
        </w:rPr>
        <w:t>localitatii</w:t>
      </w:r>
      <w:proofErr w:type="spellEnd"/>
      <w:r w:rsidRPr="00557E1F">
        <w:rPr>
          <w:rFonts w:eastAsia="Calibri" w:cstheme="minorHAnsi"/>
          <w:sz w:val="24"/>
          <w:szCs w:val="24"/>
          <w:lang w:val="ro-RO"/>
        </w:rPr>
        <w:t xml:space="preserve"> sunt (latitudine, longitudine): 44°32′00″N 28°14′00″E. </w:t>
      </w:r>
    </w:p>
    <w:p w14:paraId="49B090BC" w14:textId="77777777" w:rsidR="00782762" w:rsidRPr="00557E1F" w:rsidRDefault="00782762" w:rsidP="00557E1F">
      <w:pPr>
        <w:spacing w:after="0" w:line="276" w:lineRule="auto"/>
        <w:jc w:val="both"/>
        <w:rPr>
          <w:rFonts w:eastAsia="Times New Roman" w:cstheme="minorHAnsi"/>
          <w:sz w:val="24"/>
          <w:szCs w:val="24"/>
          <w:lang w:val="fr-FR"/>
        </w:rPr>
      </w:pPr>
      <w:proofErr w:type="spellStart"/>
      <w:r w:rsidRPr="00557E1F">
        <w:rPr>
          <w:rFonts w:eastAsia="Times New Roman" w:cstheme="minorHAnsi"/>
          <w:sz w:val="24"/>
          <w:szCs w:val="24"/>
          <w:lang w:val="fr-FR"/>
        </w:rPr>
        <w:t>Obiectivul</w:t>
      </w:r>
      <w:proofErr w:type="spellEnd"/>
      <w:r w:rsidRPr="00557E1F">
        <w:rPr>
          <w:rFonts w:eastAsia="Times New Roman" w:cstheme="minorHAnsi"/>
          <w:sz w:val="24"/>
          <w:szCs w:val="24"/>
          <w:lang w:val="fr-FR"/>
        </w:rPr>
        <w:t xml:space="preserve"> de </w:t>
      </w:r>
      <w:proofErr w:type="spellStart"/>
      <w:r w:rsidRPr="00557E1F">
        <w:rPr>
          <w:rFonts w:eastAsia="Times New Roman" w:cstheme="minorHAnsi"/>
          <w:sz w:val="24"/>
          <w:szCs w:val="24"/>
          <w:lang w:val="fr-FR"/>
        </w:rPr>
        <w:t>investii</w:t>
      </w:r>
      <w:proofErr w:type="spellEnd"/>
      <w:r w:rsidRPr="00557E1F">
        <w:rPr>
          <w:rFonts w:eastAsia="Times New Roman" w:cstheme="minorHAnsi"/>
          <w:sz w:val="24"/>
          <w:szCs w:val="24"/>
          <w:lang w:val="fr-FR"/>
        </w:rPr>
        <w:t xml:space="preserve"> </w:t>
      </w:r>
      <w:proofErr w:type="spellStart"/>
      <w:r w:rsidRPr="00557E1F">
        <w:rPr>
          <w:rFonts w:eastAsia="Times New Roman" w:cstheme="minorHAnsi"/>
          <w:sz w:val="24"/>
          <w:szCs w:val="24"/>
          <w:lang w:val="fr-FR"/>
        </w:rPr>
        <w:t>cuprinde</w:t>
      </w:r>
      <w:proofErr w:type="spellEnd"/>
      <w:r w:rsidRPr="00557E1F">
        <w:rPr>
          <w:rFonts w:eastAsia="Times New Roman" w:cstheme="minorHAnsi"/>
          <w:sz w:val="24"/>
          <w:szCs w:val="24"/>
          <w:lang w:val="fr-FR"/>
        </w:rPr>
        <w:t xml:space="preserve"> </w:t>
      </w:r>
      <w:proofErr w:type="spellStart"/>
      <w:r w:rsidRPr="00557E1F">
        <w:rPr>
          <w:rFonts w:eastAsia="Times New Roman" w:cstheme="minorHAnsi"/>
          <w:sz w:val="24"/>
          <w:szCs w:val="24"/>
          <w:lang w:val="fr-FR"/>
        </w:rPr>
        <w:t>modernizarea</w:t>
      </w:r>
      <w:proofErr w:type="spellEnd"/>
      <w:r w:rsidRPr="00557E1F">
        <w:rPr>
          <w:rFonts w:eastAsia="Times New Roman" w:cstheme="minorHAnsi"/>
          <w:sz w:val="24"/>
          <w:szCs w:val="24"/>
          <w:lang w:val="fr-FR"/>
        </w:rPr>
        <w:t xml:space="preserve"> de </w:t>
      </w:r>
      <w:proofErr w:type="spellStart"/>
      <w:r w:rsidRPr="00557E1F">
        <w:rPr>
          <w:rFonts w:eastAsia="Times New Roman" w:cstheme="minorHAnsi"/>
          <w:sz w:val="24"/>
          <w:szCs w:val="24"/>
          <w:lang w:val="fr-FR"/>
        </w:rPr>
        <w:t>strazi</w:t>
      </w:r>
      <w:proofErr w:type="spellEnd"/>
      <w:r w:rsidRPr="00557E1F">
        <w:rPr>
          <w:rFonts w:eastAsia="Times New Roman" w:cstheme="minorHAnsi"/>
          <w:sz w:val="24"/>
          <w:szCs w:val="24"/>
          <w:lang w:val="fr-FR"/>
        </w:rPr>
        <w:t xml:space="preserve"> in </w:t>
      </w:r>
      <w:proofErr w:type="spellStart"/>
      <w:r w:rsidRPr="00557E1F">
        <w:rPr>
          <w:rFonts w:eastAsia="Times New Roman" w:cstheme="minorHAnsi"/>
          <w:sz w:val="24"/>
          <w:szCs w:val="24"/>
          <w:lang w:val="fr-FR"/>
        </w:rPr>
        <w:t>Satul</w:t>
      </w:r>
      <w:proofErr w:type="spellEnd"/>
      <w:r w:rsidRPr="00557E1F">
        <w:rPr>
          <w:rFonts w:eastAsia="Times New Roman" w:cstheme="minorHAnsi"/>
          <w:sz w:val="24"/>
          <w:szCs w:val="24"/>
          <w:lang w:val="fr-FR"/>
        </w:rPr>
        <w:t xml:space="preserve"> Horia, </w:t>
      </w:r>
      <w:proofErr w:type="spellStart"/>
      <w:r w:rsidRPr="00557E1F">
        <w:rPr>
          <w:rFonts w:eastAsia="Times New Roman" w:cstheme="minorHAnsi"/>
          <w:sz w:val="24"/>
          <w:szCs w:val="24"/>
          <w:lang w:val="fr-FR"/>
        </w:rPr>
        <w:t>Closca</w:t>
      </w:r>
      <w:proofErr w:type="spellEnd"/>
      <w:r w:rsidRPr="00557E1F">
        <w:rPr>
          <w:rFonts w:eastAsia="Times New Roman" w:cstheme="minorHAnsi"/>
          <w:sz w:val="24"/>
          <w:szCs w:val="24"/>
          <w:lang w:val="fr-FR"/>
        </w:rPr>
        <w:t xml:space="preserve"> si </w:t>
      </w:r>
      <w:proofErr w:type="spellStart"/>
      <w:r w:rsidRPr="00557E1F">
        <w:rPr>
          <w:rFonts w:eastAsia="Times New Roman" w:cstheme="minorHAnsi"/>
          <w:sz w:val="24"/>
          <w:szCs w:val="24"/>
          <w:lang w:val="fr-FR"/>
        </w:rPr>
        <w:t>Tichilesti</w:t>
      </w:r>
      <w:proofErr w:type="spellEnd"/>
      <w:r w:rsidRPr="00557E1F">
        <w:rPr>
          <w:rFonts w:eastAsia="Times New Roman" w:cstheme="minorHAnsi"/>
          <w:sz w:val="24"/>
          <w:szCs w:val="24"/>
          <w:lang w:val="fr-FR"/>
        </w:rPr>
        <w:t> :</w:t>
      </w:r>
    </w:p>
    <w:p w14:paraId="22B39ED6" w14:textId="6FFC9922" w:rsidR="00383969" w:rsidRPr="00557E1F" w:rsidRDefault="00C92418" w:rsidP="00D65C4B">
      <w:pPr>
        <w:keepNext/>
        <w:spacing w:line="360" w:lineRule="auto"/>
        <w:ind w:left="90"/>
        <w:jc w:val="center"/>
        <w:rPr>
          <w:rFonts w:cstheme="minorHAnsi"/>
          <w:sz w:val="24"/>
          <w:szCs w:val="24"/>
        </w:rPr>
      </w:pPr>
      <w:r w:rsidRPr="00557E1F">
        <w:rPr>
          <w:rFonts w:cstheme="minorHAnsi"/>
          <w:noProof/>
          <w:sz w:val="24"/>
          <w:szCs w:val="24"/>
        </w:rPr>
        <w:lastRenderedPageBreak/>
        <w:drawing>
          <wp:inline distT="0" distB="0" distL="0" distR="0" wp14:anchorId="5CDB0F0D" wp14:editId="4CD0AA97">
            <wp:extent cx="6029325" cy="3781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781425"/>
                    </a:xfrm>
                    <a:prstGeom prst="rect">
                      <a:avLst/>
                    </a:prstGeom>
                    <a:noFill/>
                    <a:ln>
                      <a:noFill/>
                    </a:ln>
                  </pic:spPr>
                </pic:pic>
              </a:graphicData>
            </a:graphic>
          </wp:inline>
        </w:drawing>
      </w:r>
    </w:p>
    <w:p w14:paraId="5FE134CF" w14:textId="70D468CE" w:rsidR="00A4537E" w:rsidRPr="00557E1F" w:rsidRDefault="00383969" w:rsidP="00557E1F">
      <w:pPr>
        <w:pStyle w:val="Legend"/>
        <w:jc w:val="both"/>
        <w:rPr>
          <w:rFonts w:asciiTheme="minorHAnsi" w:hAnsiTheme="minorHAnsi" w:cstheme="minorHAnsi"/>
          <w:sz w:val="24"/>
          <w:szCs w:val="24"/>
        </w:rPr>
      </w:pPr>
      <w:proofErr w:type="spellStart"/>
      <w:r w:rsidRPr="008E2ED9">
        <w:rPr>
          <w:rFonts w:asciiTheme="minorHAnsi" w:hAnsiTheme="minorHAnsi" w:cstheme="minorHAnsi"/>
          <w:sz w:val="24"/>
          <w:szCs w:val="24"/>
        </w:rPr>
        <w:t>Figura</w:t>
      </w:r>
      <w:proofErr w:type="spellEnd"/>
      <w:r w:rsidRPr="008E2ED9">
        <w:rPr>
          <w:rFonts w:asciiTheme="minorHAnsi" w:hAnsiTheme="minorHAnsi" w:cstheme="minorHAnsi"/>
          <w:sz w:val="24"/>
          <w:szCs w:val="24"/>
        </w:rPr>
        <w:t xml:space="preserve"> </w:t>
      </w:r>
      <w:r w:rsidRPr="008E2ED9">
        <w:rPr>
          <w:rFonts w:asciiTheme="minorHAnsi" w:hAnsiTheme="minorHAnsi" w:cstheme="minorHAnsi"/>
          <w:sz w:val="24"/>
          <w:szCs w:val="24"/>
        </w:rPr>
        <w:fldChar w:fldCharType="begin"/>
      </w:r>
      <w:r w:rsidRPr="008E2ED9">
        <w:rPr>
          <w:rFonts w:asciiTheme="minorHAnsi" w:hAnsiTheme="minorHAnsi" w:cstheme="minorHAnsi"/>
          <w:sz w:val="24"/>
          <w:szCs w:val="24"/>
        </w:rPr>
        <w:instrText xml:space="preserve"> SEQ Figura \* ARABIC </w:instrText>
      </w:r>
      <w:r w:rsidRPr="008E2ED9">
        <w:rPr>
          <w:rFonts w:asciiTheme="minorHAnsi" w:hAnsiTheme="minorHAnsi" w:cstheme="minorHAnsi"/>
          <w:sz w:val="24"/>
          <w:szCs w:val="24"/>
        </w:rPr>
        <w:fldChar w:fldCharType="separate"/>
      </w:r>
      <w:r w:rsidR="00057099">
        <w:rPr>
          <w:rFonts w:asciiTheme="minorHAnsi" w:hAnsiTheme="minorHAnsi" w:cstheme="minorHAnsi"/>
          <w:noProof/>
          <w:sz w:val="24"/>
          <w:szCs w:val="24"/>
        </w:rPr>
        <w:t>1</w:t>
      </w:r>
      <w:r w:rsidRPr="008E2ED9">
        <w:rPr>
          <w:rFonts w:asciiTheme="minorHAnsi" w:hAnsiTheme="minorHAnsi" w:cstheme="minorHAnsi"/>
          <w:sz w:val="24"/>
          <w:szCs w:val="24"/>
        </w:rPr>
        <w:fldChar w:fldCharType="end"/>
      </w:r>
      <w:r w:rsidRPr="008E2ED9">
        <w:rPr>
          <w:rFonts w:asciiTheme="minorHAnsi" w:hAnsiTheme="minorHAnsi" w:cstheme="minorHAnsi"/>
          <w:sz w:val="24"/>
          <w:szCs w:val="24"/>
        </w:rPr>
        <w:t xml:space="preserve"> </w:t>
      </w:r>
      <w:proofErr w:type="spellStart"/>
      <w:r w:rsidRPr="008E2ED9">
        <w:rPr>
          <w:rFonts w:asciiTheme="minorHAnsi" w:hAnsiTheme="minorHAnsi" w:cstheme="minorHAnsi"/>
          <w:sz w:val="24"/>
          <w:szCs w:val="24"/>
        </w:rPr>
        <w:t>Fotografii</w:t>
      </w:r>
      <w:proofErr w:type="spellEnd"/>
      <w:r w:rsidRPr="008E2ED9">
        <w:rPr>
          <w:rFonts w:asciiTheme="minorHAnsi" w:hAnsiTheme="minorHAnsi" w:cstheme="minorHAnsi"/>
          <w:sz w:val="24"/>
          <w:szCs w:val="24"/>
        </w:rPr>
        <w:t xml:space="preserve"> cu </w:t>
      </w:r>
      <w:proofErr w:type="spellStart"/>
      <w:r w:rsidRPr="008E2ED9">
        <w:rPr>
          <w:rFonts w:asciiTheme="minorHAnsi" w:hAnsiTheme="minorHAnsi" w:cstheme="minorHAnsi"/>
          <w:sz w:val="24"/>
          <w:szCs w:val="24"/>
        </w:rPr>
        <w:t>amplasamentul</w:t>
      </w:r>
      <w:proofErr w:type="spellEnd"/>
      <w:r w:rsidRPr="008E2ED9">
        <w:rPr>
          <w:rFonts w:asciiTheme="minorHAnsi" w:hAnsiTheme="minorHAnsi" w:cstheme="minorHAnsi"/>
          <w:sz w:val="24"/>
          <w:szCs w:val="24"/>
        </w:rPr>
        <w:t xml:space="preserve"> </w:t>
      </w:r>
      <w:proofErr w:type="spellStart"/>
      <w:r w:rsidRPr="008E2ED9">
        <w:rPr>
          <w:rFonts w:asciiTheme="minorHAnsi" w:hAnsiTheme="minorHAnsi" w:cstheme="minorHAnsi"/>
          <w:sz w:val="24"/>
          <w:szCs w:val="24"/>
        </w:rPr>
        <w:t>propus</w:t>
      </w:r>
      <w:proofErr w:type="spellEnd"/>
      <w:r w:rsidRPr="008E2ED9">
        <w:rPr>
          <w:rFonts w:asciiTheme="minorHAnsi" w:hAnsiTheme="minorHAnsi" w:cstheme="minorHAnsi"/>
          <w:sz w:val="24"/>
          <w:szCs w:val="24"/>
        </w:rPr>
        <w:t xml:space="preserve"> </w:t>
      </w:r>
      <w:proofErr w:type="spellStart"/>
      <w:r w:rsidRPr="008E2ED9">
        <w:rPr>
          <w:rFonts w:asciiTheme="minorHAnsi" w:hAnsiTheme="minorHAnsi" w:cstheme="minorHAnsi"/>
          <w:sz w:val="24"/>
          <w:szCs w:val="24"/>
        </w:rPr>
        <w:t>pentru</w:t>
      </w:r>
      <w:proofErr w:type="spellEnd"/>
      <w:r w:rsidRPr="008E2ED9">
        <w:rPr>
          <w:rFonts w:asciiTheme="minorHAnsi" w:hAnsiTheme="minorHAnsi" w:cstheme="minorHAnsi"/>
          <w:sz w:val="24"/>
          <w:szCs w:val="24"/>
        </w:rPr>
        <w:t xml:space="preserve"> </w:t>
      </w:r>
      <w:proofErr w:type="spellStart"/>
      <w:r w:rsidRPr="008E2ED9">
        <w:rPr>
          <w:rFonts w:asciiTheme="minorHAnsi" w:hAnsiTheme="minorHAnsi" w:cstheme="minorHAnsi"/>
          <w:sz w:val="24"/>
          <w:szCs w:val="24"/>
        </w:rPr>
        <w:t>modernizarea</w:t>
      </w:r>
      <w:proofErr w:type="spellEnd"/>
      <w:r w:rsidRPr="008E2ED9">
        <w:rPr>
          <w:rFonts w:asciiTheme="minorHAnsi" w:hAnsiTheme="minorHAnsi" w:cstheme="minorHAnsi"/>
          <w:sz w:val="24"/>
          <w:szCs w:val="24"/>
        </w:rPr>
        <w:t xml:space="preserve"> </w:t>
      </w:r>
      <w:proofErr w:type="spellStart"/>
      <w:r w:rsidR="00C92418" w:rsidRPr="008E2ED9">
        <w:rPr>
          <w:rFonts w:asciiTheme="minorHAnsi" w:hAnsiTheme="minorHAnsi" w:cstheme="minorHAnsi"/>
          <w:sz w:val="24"/>
          <w:szCs w:val="24"/>
        </w:rPr>
        <w:t>strazilor</w:t>
      </w:r>
      <w:proofErr w:type="spellEnd"/>
      <w:r w:rsidR="00C92418" w:rsidRPr="008E2ED9">
        <w:rPr>
          <w:rFonts w:asciiTheme="minorHAnsi" w:hAnsiTheme="minorHAnsi" w:cstheme="minorHAnsi"/>
          <w:sz w:val="24"/>
          <w:szCs w:val="24"/>
        </w:rPr>
        <w:t xml:space="preserve"> </w:t>
      </w:r>
      <w:proofErr w:type="spellStart"/>
      <w:r w:rsidR="00C92418" w:rsidRPr="008E2ED9">
        <w:rPr>
          <w:rFonts w:asciiTheme="minorHAnsi" w:hAnsiTheme="minorHAnsi" w:cstheme="minorHAnsi"/>
          <w:sz w:val="24"/>
          <w:szCs w:val="24"/>
        </w:rPr>
        <w:t>comunale</w:t>
      </w:r>
      <w:proofErr w:type="spellEnd"/>
    </w:p>
    <w:p w14:paraId="2004C701" w14:textId="72533F96" w:rsidR="00CA7191" w:rsidRPr="00557E1F" w:rsidRDefault="00CA7191" w:rsidP="00557E1F">
      <w:pPr>
        <w:jc w:val="both"/>
        <w:rPr>
          <w:rFonts w:cstheme="minorHAnsi"/>
          <w:sz w:val="24"/>
          <w:szCs w:val="24"/>
        </w:rPr>
      </w:pPr>
    </w:p>
    <w:p w14:paraId="38BB7540" w14:textId="77777777" w:rsidR="00CA7191" w:rsidRPr="00557E1F" w:rsidRDefault="00CA7191" w:rsidP="00D65C4B">
      <w:pPr>
        <w:keepNext/>
        <w:jc w:val="center"/>
        <w:rPr>
          <w:rFonts w:cstheme="minorHAnsi"/>
          <w:sz w:val="24"/>
          <w:szCs w:val="24"/>
        </w:rPr>
      </w:pPr>
      <w:r w:rsidRPr="00557E1F">
        <w:rPr>
          <w:rFonts w:cstheme="minorHAnsi"/>
          <w:noProof/>
          <w:sz w:val="24"/>
          <w:szCs w:val="24"/>
        </w:rPr>
        <w:drawing>
          <wp:inline distT="0" distB="0" distL="0" distR="0" wp14:anchorId="474D37EF" wp14:editId="53929D86">
            <wp:extent cx="6029325" cy="3771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771900"/>
                    </a:xfrm>
                    <a:prstGeom prst="rect">
                      <a:avLst/>
                    </a:prstGeom>
                    <a:noFill/>
                    <a:ln>
                      <a:noFill/>
                    </a:ln>
                  </pic:spPr>
                </pic:pic>
              </a:graphicData>
            </a:graphic>
          </wp:inline>
        </w:drawing>
      </w:r>
    </w:p>
    <w:p w14:paraId="7EBB4F9B" w14:textId="21908CDB" w:rsidR="00CA7191" w:rsidRPr="00557E1F" w:rsidRDefault="00CA7191" w:rsidP="00557E1F">
      <w:pPr>
        <w:pStyle w:val="Legend"/>
        <w:jc w:val="both"/>
        <w:rPr>
          <w:rFonts w:asciiTheme="minorHAnsi" w:hAnsiTheme="minorHAnsi" w:cstheme="minorHAnsi"/>
          <w:sz w:val="24"/>
          <w:szCs w:val="24"/>
        </w:rPr>
      </w:pPr>
      <w:proofErr w:type="spellStart"/>
      <w:r w:rsidRPr="00557E1F">
        <w:rPr>
          <w:rFonts w:asciiTheme="minorHAnsi" w:hAnsiTheme="minorHAnsi" w:cstheme="minorHAnsi"/>
          <w:sz w:val="24"/>
          <w:szCs w:val="24"/>
        </w:rPr>
        <w:t>Figura</w:t>
      </w:r>
      <w:proofErr w:type="spellEnd"/>
      <w:r w:rsidRPr="00557E1F">
        <w:rPr>
          <w:rFonts w:asciiTheme="minorHAnsi" w:hAnsiTheme="minorHAnsi" w:cstheme="minorHAnsi"/>
          <w:sz w:val="24"/>
          <w:szCs w:val="24"/>
        </w:rPr>
        <w:t xml:space="preserve"> </w:t>
      </w:r>
      <w:r w:rsidR="00376A27" w:rsidRPr="00557E1F">
        <w:rPr>
          <w:rFonts w:asciiTheme="minorHAnsi" w:hAnsiTheme="minorHAnsi" w:cstheme="minorHAnsi"/>
          <w:sz w:val="24"/>
          <w:szCs w:val="24"/>
        </w:rPr>
        <w:fldChar w:fldCharType="begin"/>
      </w:r>
      <w:r w:rsidR="00376A27" w:rsidRPr="00557E1F">
        <w:rPr>
          <w:rFonts w:asciiTheme="minorHAnsi" w:hAnsiTheme="minorHAnsi" w:cstheme="minorHAnsi"/>
          <w:sz w:val="24"/>
          <w:szCs w:val="24"/>
        </w:rPr>
        <w:instrText xml:space="preserve"> SEQ Figura \* ARABIC </w:instrText>
      </w:r>
      <w:r w:rsidR="00376A27"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2</w:t>
      </w:r>
      <w:r w:rsidR="00376A27" w:rsidRPr="00557E1F">
        <w:rPr>
          <w:rFonts w:asciiTheme="minorHAnsi" w:hAnsiTheme="minorHAnsi" w:cstheme="minorHAnsi"/>
          <w:noProof/>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Amplasament</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strazi</w:t>
      </w:r>
      <w:proofErr w:type="spellEnd"/>
    </w:p>
    <w:p w14:paraId="7298388B" w14:textId="77777777" w:rsidR="00CA7191" w:rsidRPr="00557E1F" w:rsidRDefault="00CA7191" w:rsidP="00557E1F">
      <w:pPr>
        <w:jc w:val="both"/>
        <w:rPr>
          <w:rFonts w:cstheme="minorHAnsi"/>
          <w:sz w:val="24"/>
          <w:szCs w:val="24"/>
        </w:rPr>
      </w:pPr>
    </w:p>
    <w:p w14:paraId="242F2450" w14:textId="77777777" w:rsidR="00CA7191" w:rsidRPr="00557E1F" w:rsidRDefault="00CA7191" w:rsidP="00D65C4B">
      <w:pPr>
        <w:pStyle w:val="Legend"/>
        <w:keepNext/>
        <w:ind w:left="720" w:hanging="720"/>
        <w:jc w:val="center"/>
        <w:rPr>
          <w:rFonts w:asciiTheme="minorHAnsi" w:hAnsiTheme="minorHAnsi" w:cstheme="minorHAnsi"/>
          <w:sz w:val="24"/>
          <w:szCs w:val="24"/>
        </w:rPr>
      </w:pPr>
      <w:r w:rsidRPr="00557E1F">
        <w:rPr>
          <w:rFonts w:asciiTheme="minorHAnsi" w:eastAsia="Times New Roman" w:hAnsiTheme="minorHAnsi" w:cstheme="minorHAnsi"/>
          <w:noProof/>
          <w:sz w:val="24"/>
          <w:szCs w:val="24"/>
        </w:rPr>
        <w:lastRenderedPageBreak/>
        <w:drawing>
          <wp:inline distT="0" distB="0" distL="0" distR="0" wp14:anchorId="35E66B9E" wp14:editId="285E3AB9">
            <wp:extent cx="5862686" cy="36861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8530" cy="3696137"/>
                    </a:xfrm>
                    <a:prstGeom prst="rect">
                      <a:avLst/>
                    </a:prstGeom>
                    <a:noFill/>
                    <a:ln>
                      <a:noFill/>
                    </a:ln>
                  </pic:spPr>
                </pic:pic>
              </a:graphicData>
            </a:graphic>
          </wp:inline>
        </w:drawing>
      </w:r>
    </w:p>
    <w:p w14:paraId="5DB3C476" w14:textId="682D6657" w:rsidR="00B13FDF" w:rsidRPr="00557E1F" w:rsidRDefault="00CA7191" w:rsidP="00557E1F">
      <w:pPr>
        <w:pStyle w:val="Legend"/>
        <w:jc w:val="both"/>
        <w:rPr>
          <w:rFonts w:asciiTheme="minorHAnsi" w:eastAsia="Times New Roman" w:hAnsiTheme="minorHAnsi" w:cstheme="minorHAnsi"/>
          <w:sz w:val="24"/>
          <w:szCs w:val="24"/>
          <w:lang w:val="ro-RO"/>
        </w:rPr>
      </w:pPr>
      <w:proofErr w:type="spellStart"/>
      <w:r w:rsidRPr="00557E1F">
        <w:rPr>
          <w:rFonts w:asciiTheme="minorHAnsi" w:hAnsiTheme="minorHAnsi" w:cstheme="minorHAnsi"/>
          <w:sz w:val="24"/>
          <w:szCs w:val="24"/>
        </w:rPr>
        <w:t>Figura</w:t>
      </w:r>
      <w:proofErr w:type="spellEnd"/>
      <w:r w:rsidRPr="00557E1F">
        <w:rPr>
          <w:rFonts w:asciiTheme="minorHAnsi" w:hAnsiTheme="minorHAnsi" w:cstheme="minorHAnsi"/>
          <w:sz w:val="24"/>
          <w:szCs w:val="24"/>
        </w:rPr>
        <w:t xml:space="preserve"> </w:t>
      </w:r>
      <w:r w:rsidR="00376A27" w:rsidRPr="00557E1F">
        <w:rPr>
          <w:rFonts w:asciiTheme="minorHAnsi" w:hAnsiTheme="minorHAnsi" w:cstheme="minorHAnsi"/>
          <w:sz w:val="24"/>
          <w:szCs w:val="24"/>
        </w:rPr>
        <w:fldChar w:fldCharType="begin"/>
      </w:r>
      <w:r w:rsidR="00376A27" w:rsidRPr="00557E1F">
        <w:rPr>
          <w:rFonts w:asciiTheme="minorHAnsi" w:hAnsiTheme="minorHAnsi" w:cstheme="minorHAnsi"/>
          <w:sz w:val="24"/>
          <w:szCs w:val="24"/>
        </w:rPr>
        <w:instrText xml:space="preserve"> SEQ Figura \* ARABIC </w:instrText>
      </w:r>
      <w:r w:rsidR="00376A27"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3</w:t>
      </w:r>
      <w:r w:rsidR="00376A27" w:rsidRPr="00557E1F">
        <w:rPr>
          <w:rFonts w:asciiTheme="minorHAnsi" w:hAnsiTheme="minorHAnsi" w:cstheme="minorHAnsi"/>
          <w:noProof/>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Amplasam</w:t>
      </w:r>
      <w:r w:rsidR="00D65C4B">
        <w:rPr>
          <w:rFonts w:asciiTheme="minorHAnsi" w:hAnsiTheme="minorHAnsi" w:cstheme="minorHAnsi"/>
          <w:sz w:val="24"/>
          <w:szCs w:val="24"/>
        </w:rPr>
        <w:t>e</w:t>
      </w:r>
      <w:r w:rsidRPr="00557E1F">
        <w:rPr>
          <w:rFonts w:asciiTheme="minorHAnsi" w:hAnsiTheme="minorHAnsi" w:cstheme="minorHAnsi"/>
          <w:sz w:val="24"/>
          <w:szCs w:val="24"/>
        </w:rPr>
        <w:t>nt</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strazi</w:t>
      </w:r>
      <w:proofErr w:type="spellEnd"/>
    </w:p>
    <w:p w14:paraId="5484C5D9" w14:textId="77777777" w:rsidR="00EF7FB7" w:rsidRPr="00557E1F" w:rsidRDefault="00EF7FB7" w:rsidP="00557E1F">
      <w:pPr>
        <w:jc w:val="both"/>
        <w:rPr>
          <w:rFonts w:cstheme="minorHAnsi"/>
          <w:sz w:val="24"/>
          <w:szCs w:val="24"/>
          <w:lang w:val="ro-RO"/>
        </w:rPr>
      </w:pPr>
    </w:p>
    <w:p w14:paraId="04A6EDA7" w14:textId="77777777" w:rsidR="00D17F9E" w:rsidRPr="00557E1F" w:rsidRDefault="00D17F9E" w:rsidP="00557E1F">
      <w:pPr>
        <w:pStyle w:val="Listparagraf"/>
        <w:numPr>
          <w:ilvl w:val="1"/>
          <w:numId w:val="29"/>
        </w:numPr>
        <w:spacing w:line="360" w:lineRule="auto"/>
        <w:ind w:left="0" w:firstLine="0"/>
        <w:jc w:val="both"/>
        <w:rPr>
          <w:rFonts w:eastAsia="Times New Roman" w:cstheme="minorHAnsi"/>
          <w:b/>
          <w:bCs/>
          <w:sz w:val="24"/>
          <w:szCs w:val="24"/>
          <w:lang w:val="ro-RO"/>
        </w:rPr>
      </w:pPr>
      <w:bookmarkStart w:id="246" w:name="_Toc265590591"/>
      <w:bookmarkStart w:id="247" w:name="_Toc266285162"/>
      <w:bookmarkStart w:id="248" w:name="_Toc447956548"/>
      <w:proofErr w:type="spellStart"/>
      <w:r w:rsidRPr="00557E1F">
        <w:rPr>
          <w:rFonts w:eastAsia="Times New Roman" w:cstheme="minorHAnsi"/>
          <w:b/>
          <w:bCs/>
          <w:sz w:val="24"/>
          <w:szCs w:val="24"/>
          <w:lang w:val="ro-RO"/>
        </w:rPr>
        <w:t>Folosinţele</w:t>
      </w:r>
      <w:proofErr w:type="spellEnd"/>
      <w:r w:rsidRPr="00557E1F">
        <w:rPr>
          <w:rFonts w:eastAsia="Times New Roman" w:cstheme="minorHAnsi"/>
          <w:b/>
          <w:bCs/>
          <w:sz w:val="24"/>
          <w:szCs w:val="24"/>
          <w:lang w:val="ro-RO"/>
        </w:rPr>
        <w:t xml:space="preserve"> actuale </w:t>
      </w:r>
      <w:proofErr w:type="spellStart"/>
      <w:r w:rsidRPr="00557E1F">
        <w:rPr>
          <w:rFonts w:eastAsia="Times New Roman" w:cstheme="minorHAnsi"/>
          <w:b/>
          <w:bCs/>
          <w:sz w:val="24"/>
          <w:szCs w:val="24"/>
          <w:lang w:val="ro-RO"/>
        </w:rPr>
        <w:t>şi</w:t>
      </w:r>
      <w:proofErr w:type="spellEnd"/>
      <w:r w:rsidRPr="00557E1F">
        <w:rPr>
          <w:rFonts w:eastAsia="Times New Roman" w:cstheme="minorHAnsi"/>
          <w:b/>
          <w:bCs/>
          <w:sz w:val="24"/>
          <w:szCs w:val="24"/>
          <w:lang w:val="ro-RO"/>
        </w:rPr>
        <w:t xml:space="preserve"> planificate ale terenului</w:t>
      </w:r>
      <w:bookmarkEnd w:id="246"/>
      <w:bookmarkEnd w:id="247"/>
      <w:bookmarkEnd w:id="248"/>
      <w:r w:rsidRPr="00557E1F">
        <w:rPr>
          <w:rFonts w:eastAsia="Times New Roman" w:cstheme="minorHAnsi"/>
          <w:b/>
          <w:bCs/>
          <w:sz w:val="24"/>
          <w:szCs w:val="24"/>
          <w:lang w:val="ro-RO"/>
        </w:rPr>
        <w:t xml:space="preserve"> </w:t>
      </w:r>
    </w:p>
    <w:p w14:paraId="12F7CEA7" w14:textId="3D8584BE" w:rsidR="00D17F9E" w:rsidRPr="00557E1F" w:rsidRDefault="00D17F9E" w:rsidP="00557E1F">
      <w:pPr>
        <w:tabs>
          <w:tab w:val="left" w:pos="0"/>
        </w:tabs>
        <w:autoSpaceDE w:val="0"/>
        <w:autoSpaceDN w:val="0"/>
        <w:adjustRightInd w:val="0"/>
        <w:spacing w:before="120" w:after="0" w:line="240" w:lineRule="auto"/>
        <w:jc w:val="both"/>
        <w:rPr>
          <w:rFonts w:eastAsia="Times New Roman" w:cstheme="minorHAnsi"/>
          <w:sz w:val="24"/>
          <w:szCs w:val="24"/>
          <w:highlight w:val="yellow"/>
          <w:lang w:val="ro-RO"/>
        </w:rPr>
      </w:pPr>
      <w:r w:rsidRPr="00557E1F">
        <w:rPr>
          <w:rFonts w:eastAsia="Times New Roman" w:cstheme="minorHAnsi"/>
          <w:sz w:val="24"/>
          <w:szCs w:val="24"/>
          <w:lang w:val="ro-RO"/>
        </w:rPr>
        <w:t xml:space="preserve">În scopul </w:t>
      </w:r>
      <w:proofErr w:type="spellStart"/>
      <w:r w:rsidRPr="00557E1F">
        <w:rPr>
          <w:rFonts w:eastAsia="Times New Roman" w:cstheme="minorHAnsi"/>
          <w:sz w:val="24"/>
          <w:szCs w:val="24"/>
          <w:lang w:val="ro-RO"/>
        </w:rPr>
        <w:t>implementarii</w:t>
      </w:r>
      <w:proofErr w:type="spellEnd"/>
      <w:r w:rsidRPr="00557E1F">
        <w:rPr>
          <w:rFonts w:eastAsia="Times New Roman" w:cstheme="minorHAnsi"/>
          <w:sz w:val="24"/>
          <w:szCs w:val="24"/>
          <w:lang w:val="ro-RO"/>
        </w:rPr>
        <w:t xml:space="preserve"> proiectului </w:t>
      </w:r>
      <w:r w:rsidR="00406E74" w:rsidRPr="00557E1F">
        <w:rPr>
          <w:rFonts w:eastAsia="Times New Roman" w:cstheme="minorHAnsi"/>
          <w:sz w:val="24"/>
          <w:szCs w:val="24"/>
          <w:lang w:val="ro-RO"/>
        </w:rPr>
        <w:t xml:space="preserve">comuna </w:t>
      </w:r>
      <w:r w:rsidR="003B35F4" w:rsidRPr="00557E1F">
        <w:rPr>
          <w:rFonts w:eastAsia="Times New Roman" w:cstheme="minorHAnsi"/>
          <w:sz w:val="24"/>
          <w:szCs w:val="24"/>
          <w:lang w:val="ro-RO"/>
        </w:rPr>
        <w:t>Horia</w:t>
      </w:r>
      <w:r w:rsidR="00D65C4B">
        <w:rPr>
          <w:rFonts w:eastAsia="Times New Roman" w:cstheme="minorHAnsi"/>
          <w:sz w:val="24"/>
          <w:szCs w:val="24"/>
          <w:lang w:val="ro-RO"/>
        </w:rPr>
        <w:t xml:space="preserve"> a emis certificatul</w:t>
      </w:r>
      <w:r w:rsidR="00406E74" w:rsidRPr="00557E1F">
        <w:rPr>
          <w:rFonts w:eastAsia="Times New Roman" w:cstheme="minorHAnsi"/>
          <w:sz w:val="24"/>
          <w:szCs w:val="24"/>
          <w:lang w:val="ro-RO"/>
        </w:rPr>
        <w:t xml:space="preserve"> de urbanism nr. </w:t>
      </w:r>
      <w:r w:rsidR="000A5BC8" w:rsidRPr="00557E1F">
        <w:rPr>
          <w:rFonts w:eastAsia="Times New Roman" w:cstheme="minorHAnsi"/>
          <w:sz w:val="24"/>
          <w:szCs w:val="24"/>
          <w:lang w:val="ro-RO"/>
        </w:rPr>
        <w:t>1</w:t>
      </w:r>
      <w:r w:rsidR="00406E74" w:rsidRPr="00557E1F">
        <w:rPr>
          <w:rFonts w:eastAsia="Times New Roman" w:cstheme="minorHAnsi"/>
          <w:sz w:val="24"/>
          <w:szCs w:val="24"/>
          <w:lang w:val="ro-RO"/>
        </w:rPr>
        <w:t>/</w:t>
      </w:r>
      <w:r w:rsidR="00C87AE3">
        <w:rPr>
          <w:rFonts w:eastAsia="Times New Roman" w:cstheme="minorHAnsi"/>
          <w:sz w:val="24"/>
          <w:szCs w:val="24"/>
          <w:lang w:val="ro-RO"/>
        </w:rPr>
        <w:t>16</w:t>
      </w:r>
      <w:r w:rsidR="00406E74" w:rsidRPr="00557E1F">
        <w:rPr>
          <w:rFonts w:eastAsia="Times New Roman" w:cstheme="minorHAnsi"/>
          <w:sz w:val="24"/>
          <w:szCs w:val="24"/>
          <w:lang w:val="ro-RO"/>
        </w:rPr>
        <w:t>.</w:t>
      </w:r>
      <w:r w:rsidR="00C87AE3">
        <w:rPr>
          <w:rFonts w:eastAsia="Times New Roman" w:cstheme="minorHAnsi"/>
          <w:sz w:val="24"/>
          <w:szCs w:val="24"/>
          <w:lang w:val="ro-RO"/>
        </w:rPr>
        <w:t>02</w:t>
      </w:r>
      <w:r w:rsidR="00406E74" w:rsidRPr="00557E1F">
        <w:rPr>
          <w:rFonts w:eastAsia="Times New Roman" w:cstheme="minorHAnsi"/>
          <w:sz w:val="24"/>
          <w:szCs w:val="24"/>
          <w:lang w:val="ro-RO"/>
        </w:rPr>
        <w:t>.202</w:t>
      </w:r>
      <w:r w:rsidR="00C87AE3">
        <w:rPr>
          <w:rFonts w:eastAsia="Times New Roman" w:cstheme="minorHAnsi"/>
          <w:sz w:val="24"/>
          <w:szCs w:val="24"/>
          <w:lang w:val="ro-RO"/>
        </w:rPr>
        <w:t>2</w:t>
      </w:r>
      <w:r w:rsidR="00406E74" w:rsidRPr="00557E1F">
        <w:rPr>
          <w:rFonts w:eastAsia="Times New Roman" w:cstheme="minorHAnsi"/>
          <w:sz w:val="24"/>
          <w:szCs w:val="24"/>
          <w:lang w:val="ro-RO"/>
        </w:rPr>
        <w:t>.</w:t>
      </w:r>
    </w:p>
    <w:p w14:paraId="2324EAD4" w14:textId="77777777" w:rsidR="00EF2912" w:rsidRPr="00557E1F" w:rsidRDefault="00EF2912" w:rsidP="00557E1F">
      <w:pPr>
        <w:pStyle w:val="Listparagraf"/>
        <w:tabs>
          <w:tab w:val="left" w:pos="0"/>
        </w:tabs>
        <w:autoSpaceDE w:val="0"/>
        <w:autoSpaceDN w:val="0"/>
        <w:adjustRightInd w:val="0"/>
        <w:spacing w:before="120" w:after="0" w:line="240" w:lineRule="auto"/>
        <w:ind w:left="0"/>
        <w:jc w:val="both"/>
        <w:rPr>
          <w:rFonts w:eastAsia="Times New Roman" w:cstheme="minorHAnsi"/>
          <w:sz w:val="24"/>
          <w:szCs w:val="24"/>
          <w:lang w:val="ro-RO"/>
        </w:rPr>
      </w:pPr>
    </w:p>
    <w:p w14:paraId="5A517937" w14:textId="77777777" w:rsidR="00EF2912" w:rsidRPr="00557E1F" w:rsidRDefault="00EF2912" w:rsidP="00557E1F">
      <w:pPr>
        <w:pStyle w:val="Listparagraf"/>
        <w:numPr>
          <w:ilvl w:val="1"/>
          <w:numId w:val="29"/>
        </w:numPr>
        <w:suppressAutoHyphens/>
        <w:spacing w:after="120" w:line="240" w:lineRule="auto"/>
        <w:ind w:left="0" w:firstLine="0"/>
        <w:jc w:val="both"/>
        <w:rPr>
          <w:rFonts w:eastAsia="Times New Roman" w:cstheme="minorHAnsi"/>
          <w:b/>
          <w:bCs/>
          <w:sz w:val="24"/>
          <w:szCs w:val="24"/>
          <w:lang w:val="ro-RO"/>
        </w:rPr>
      </w:pPr>
      <w:r w:rsidRPr="00557E1F">
        <w:rPr>
          <w:rFonts w:eastAsia="Times New Roman" w:cstheme="minorHAnsi"/>
          <w:b/>
          <w:bCs/>
          <w:sz w:val="24"/>
          <w:szCs w:val="24"/>
          <w:lang w:val="ro-RO"/>
        </w:rPr>
        <w:t xml:space="preserve">Localizarea amplasamentului in raport cu patrimoniul cultural potrivit Listei Monumentelor Istorice actualizata periodic si publicata in Monitorul Oficial al </w:t>
      </w:r>
      <w:proofErr w:type="spellStart"/>
      <w:r w:rsidRPr="00557E1F">
        <w:rPr>
          <w:rFonts w:eastAsia="Times New Roman" w:cstheme="minorHAnsi"/>
          <w:b/>
          <w:bCs/>
          <w:sz w:val="24"/>
          <w:szCs w:val="24"/>
          <w:lang w:val="ro-RO"/>
        </w:rPr>
        <w:t>Romaniei</w:t>
      </w:r>
      <w:proofErr w:type="spellEnd"/>
      <w:r w:rsidRPr="00557E1F">
        <w:rPr>
          <w:rFonts w:eastAsia="Times New Roman" w:cstheme="minorHAnsi"/>
          <w:b/>
          <w:bCs/>
          <w:sz w:val="24"/>
          <w:szCs w:val="24"/>
          <w:lang w:val="ro-RO"/>
        </w:rPr>
        <w:t xml:space="preserve"> si a Repertoriului Arheologic National instituit prin OG nr.43/2000 privind protecția patrimoniului arheologic și declararea unor situri arheologice ca zone de interes național, republicat</w:t>
      </w:r>
      <w:r w:rsidR="00F64A48" w:rsidRPr="00557E1F">
        <w:rPr>
          <w:rFonts w:eastAsia="Times New Roman" w:cstheme="minorHAnsi"/>
          <w:b/>
          <w:bCs/>
          <w:sz w:val="24"/>
          <w:szCs w:val="24"/>
          <w:lang w:val="ro-RO"/>
        </w:rPr>
        <w:t>a</w:t>
      </w:r>
      <w:r w:rsidRPr="00557E1F">
        <w:rPr>
          <w:rFonts w:eastAsia="Times New Roman" w:cstheme="minorHAnsi"/>
          <w:b/>
          <w:bCs/>
          <w:sz w:val="24"/>
          <w:szCs w:val="24"/>
          <w:lang w:val="ro-RO"/>
        </w:rPr>
        <w:t xml:space="preserve">, cu </w:t>
      </w:r>
      <w:proofErr w:type="spellStart"/>
      <w:r w:rsidRPr="00557E1F">
        <w:rPr>
          <w:rFonts w:eastAsia="Times New Roman" w:cstheme="minorHAnsi"/>
          <w:b/>
          <w:bCs/>
          <w:sz w:val="24"/>
          <w:szCs w:val="24"/>
          <w:lang w:val="ro-RO"/>
        </w:rPr>
        <w:t>modific</w:t>
      </w:r>
      <w:r w:rsidR="00F64A48" w:rsidRPr="00557E1F">
        <w:rPr>
          <w:rFonts w:eastAsia="Times New Roman" w:cstheme="minorHAnsi"/>
          <w:b/>
          <w:bCs/>
          <w:sz w:val="24"/>
          <w:szCs w:val="24"/>
          <w:lang w:val="ro-RO"/>
        </w:rPr>
        <w:t>a</w:t>
      </w:r>
      <w:r w:rsidRPr="00557E1F">
        <w:rPr>
          <w:rFonts w:eastAsia="Times New Roman" w:cstheme="minorHAnsi"/>
          <w:b/>
          <w:bCs/>
          <w:sz w:val="24"/>
          <w:szCs w:val="24"/>
          <w:lang w:val="ro-RO"/>
        </w:rPr>
        <w:t>rile</w:t>
      </w:r>
      <w:proofErr w:type="spellEnd"/>
      <w:r w:rsidRPr="00557E1F">
        <w:rPr>
          <w:rFonts w:eastAsia="Times New Roman" w:cstheme="minorHAnsi"/>
          <w:b/>
          <w:bCs/>
          <w:sz w:val="24"/>
          <w:szCs w:val="24"/>
          <w:lang w:val="ro-RO"/>
        </w:rPr>
        <w:t xml:space="preserve"> și </w:t>
      </w:r>
      <w:proofErr w:type="spellStart"/>
      <w:r w:rsidRPr="00557E1F">
        <w:rPr>
          <w:rFonts w:eastAsia="Times New Roman" w:cstheme="minorHAnsi"/>
          <w:b/>
          <w:bCs/>
          <w:sz w:val="24"/>
          <w:szCs w:val="24"/>
          <w:lang w:val="ro-RO"/>
        </w:rPr>
        <w:t>complet</w:t>
      </w:r>
      <w:r w:rsidR="00F64A48" w:rsidRPr="00557E1F">
        <w:rPr>
          <w:rFonts w:eastAsia="Times New Roman" w:cstheme="minorHAnsi"/>
          <w:b/>
          <w:bCs/>
          <w:sz w:val="24"/>
          <w:szCs w:val="24"/>
          <w:lang w:val="ro-RO"/>
        </w:rPr>
        <w:t>a</w:t>
      </w:r>
      <w:r w:rsidRPr="00557E1F">
        <w:rPr>
          <w:rFonts w:eastAsia="Times New Roman" w:cstheme="minorHAnsi"/>
          <w:b/>
          <w:bCs/>
          <w:sz w:val="24"/>
          <w:szCs w:val="24"/>
          <w:lang w:val="ro-RO"/>
        </w:rPr>
        <w:t>rile</w:t>
      </w:r>
      <w:proofErr w:type="spellEnd"/>
      <w:r w:rsidRPr="00557E1F">
        <w:rPr>
          <w:rFonts w:eastAsia="Times New Roman" w:cstheme="minorHAnsi"/>
          <w:b/>
          <w:bCs/>
          <w:sz w:val="24"/>
          <w:szCs w:val="24"/>
          <w:lang w:val="ro-RO"/>
        </w:rPr>
        <w:t xml:space="preserve"> ulterioare</w:t>
      </w:r>
    </w:p>
    <w:p w14:paraId="02A427A6" w14:textId="77777777" w:rsidR="002046CA" w:rsidRPr="00557E1F" w:rsidRDefault="002046CA" w:rsidP="00557E1F">
      <w:pPr>
        <w:autoSpaceDE w:val="0"/>
        <w:autoSpaceDN w:val="0"/>
        <w:adjustRightInd w:val="0"/>
        <w:spacing w:after="120" w:line="240" w:lineRule="auto"/>
        <w:jc w:val="both"/>
        <w:rPr>
          <w:rFonts w:eastAsia="Times New Roman" w:cstheme="minorHAnsi"/>
          <w:bCs/>
          <w:kern w:val="32"/>
          <w:sz w:val="24"/>
          <w:szCs w:val="24"/>
          <w:lang w:val="pt-BR"/>
        </w:rPr>
      </w:pPr>
      <w:r w:rsidRPr="00557E1F">
        <w:rPr>
          <w:rFonts w:eastAsia="Times New Roman" w:cstheme="minorHAnsi"/>
          <w:bCs/>
          <w:kern w:val="32"/>
          <w:sz w:val="24"/>
          <w:szCs w:val="24"/>
          <w:lang w:val="pt-BR"/>
        </w:rPr>
        <w:t>Realizarea investitiei nu va avea impact asupra conditiilor istorice si culturale.</w:t>
      </w:r>
    </w:p>
    <w:p w14:paraId="6E91B7A9" w14:textId="41EB1EF8" w:rsidR="0076206F" w:rsidRPr="00557E1F" w:rsidRDefault="00E32634"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557E1F">
        <w:rPr>
          <w:rFonts w:eastAsia="Times New Roman" w:cstheme="minorHAnsi"/>
          <w:noProof/>
          <w:sz w:val="24"/>
          <w:szCs w:val="24"/>
        </w:rPr>
        <w:lastRenderedPageBreak/>
        <w:drawing>
          <wp:inline distT="0" distB="0" distL="0" distR="0" wp14:anchorId="646769F9" wp14:editId="18B71B2D">
            <wp:extent cx="6029325" cy="39052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3905250"/>
                    </a:xfrm>
                    <a:prstGeom prst="rect">
                      <a:avLst/>
                    </a:prstGeom>
                    <a:noFill/>
                    <a:ln w="12700">
                      <a:solidFill>
                        <a:schemeClr val="tx1"/>
                      </a:solidFill>
                    </a:ln>
                  </pic:spPr>
                </pic:pic>
              </a:graphicData>
            </a:graphic>
          </wp:inline>
        </w:drawing>
      </w:r>
    </w:p>
    <w:p w14:paraId="673FBC9D" w14:textId="77777777" w:rsidR="00833C37" w:rsidRPr="00557E1F" w:rsidRDefault="00833C37" w:rsidP="00557E1F">
      <w:pPr>
        <w:suppressAutoHyphens/>
        <w:spacing w:after="120" w:line="240" w:lineRule="auto"/>
        <w:jc w:val="both"/>
        <w:rPr>
          <w:rFonts w:eastAsia="Calibri" w:cstheme="minorHAnsi"/>
          <w:spacing w:val="-4"/>
          <w:sz w:val="24"/>
          <w:szCs w:val="24"/>
          <w:lang w:eastAsia="ar-SA"/>
        </w:rPr>
      </w:pPr>
      <w:proofErr w:type="spellStart"/>
      <w:r w:rsidRPr="00557E1F">
        <w:rPr>
          <w:rFonts w:eastAsia="Calibri" w:cstheme="minorHAnsi"/>
          <w:bCs/>
          <w:i/>
          <w:iCs/>
          <w:spacing w:val="-4"/>
          <w:sz w:val="24"/>
          <w:szCs w:val="24"/>
          <w:lang w:eastAsia="ar-SA"/>
        </w:rPr>
        <w:t>Sursa</w:t>
      </w:r>
      <w:proofErr w:type="spellEnd"/>
      <w:r w:rsidRPr="00557E1F">
        <w:rPr>
          <w:rFonts w:eastAsia="Calibri" w:cstheme="minorHAnsi"/>
          <w:bCs/>
          <w:i/>
          <w:iCs/>
          <w:spacing w:val="-4"/>
          <w:sz w:val="24"/>
          <w:szCs w:val="24"/>
          <w:lang w:eastAsia="ar-SA"/>
        </w:rPr>
        <w:t>: site-</w:t>
      </w:r>
      <w:proofErr w:type="spellStart"/>
      <w:r w:rsidRPr="00557E1F">
        <w:rPr>
          <w:rFonts w:eastAsia="Calibri" w:cstheme="minorHAnsi"/>
          <w:bCs/>
          <w:i/>
          <w:iCs/>
          <w:spacing w:val="-4"/>
          <w:sz w:val="24"/>
          <w:szCs w:val="24"/>
          <w:lang w:eastAsia="ar-SA"/>
        </w:rPr>
        <w:t>ul</w:t>
      </w:r>
      <w:proofErr w:type="spellEnd"/>
      <w:r w:rsidRPr="00557E1F">
        <w:rPr>
          <w:rFonts w:eastAsia="Calibri" w:cstheme="minorHAnsi"/>
          <w:bCs/>
          <w:i/>
          <w:iCs/>
          <w:spacing w:val="-4"/>
          <w:sz w:val="24"/>
          <w:szCs w:val="24"/>
          <w:lang w:eastAsia="ar-SA"/>
        </w:rPr>
        <w:t xml:space="preserve"> </w:t>
      </w:r>
      <w:proofErr w:type="spellStart"/>
      <w:r w:rsidRPr="00557E1F">
        <w:rPr>
          <w:rFonts w:eastAsia="Calibri" w:cstheme="minorHAnsi"/>
          <w:bCs/>
          <w:i/>
          <w:iCs/>
          <w:spacing w:val="-4"/>
          <w:sz w:val="24"/>
          <w:szCs w:val="24"/>
          <w:lang w:eastAsia="ar-SA"/>
        </w:rPr>
        <w:t>Repertoriul</w:t>
      </w:r>
      <w:proofErr w:type="spellEnd"/>
      <w:r w:rsidRPr="00557E1F">
        <w:rPr>
          <w:rFonts w:eastAsia="Calibri" w:cstheme="minorHAnsi"/>
          <w:bCs/>
          <w:i/>
          <w:iCs/>
          <w:spacing w:val="-4"/>
          <w:sz w:val="24"/>
          <w:szCs w:val="24"/>
          <w:lang w:eastAsia="ar-SA"/>
        </w:rPr>
        <w:t xml:space="preserve"> </w:t>
      </w:r>
      <w:proofErr w:type="spellStart"/>
      <w:r w:rsidRPr="00557E1F">
        <w:rPr>
          <w:rFonts w:eastAsia="Calibri" w:cstheme="minorHAnsi"/>
          <w:bCs/>
          <w:i/>
          <w:iCs/>
          <w:spacing w:val="-4"/>
          <w:sz w:val="24"/>
          <w:szCs w:val="24"/>
          <w:lang w:eastAsia="ar-SA"/>
        </w:rPr>
        <w:t>arheologic</w:t>
      </w:r>
      <w:proofErr w:type="spellEnd"/>
      <w:r w:rsidRPr="00557E1F">
        <w:rPr>
          <w:rFonts w:eastAsia="Calibri" w:cstheme="minorHAnsi"/>
          <w:bCs/>
          <w:i/>
          <w:iCs/>
          <w:spacing w:val="-4"/>
          <w:sz w:val="24"/>
          <w:szCs w:val="24"/>
          <w:lang w:eastAsia="ar-SA"/>
        </w:rPr>
        <w:t xml:space="preserve"> national</w:t>
      </w:r>
    </w:p>
    <w:p w14:paraId="1333CB4C" w14:textId="77777777" w:rsidR="00833C37" w:rsidRPr="00557E1F" w:rsidRDefault="00833C37"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557E1F">
        <w:rPr>
          <w:rFonts w:eastAsia="Calibri" w:cstheme="minorHAnsi"/>
          <w:noProof/>
          <w:color w:val="4F81BD"/>
          <w:spacing w:val="-4"/>
          <w:sz w:val="24"/>
          <w:szCs w:val="24"/>
        </w:rPr>
        <w:drawing>
          <wp:inline distT="0" distB="0" distL="0" distR="0" wp14:anchorId="500A0326" wp14:editId="2B27B394">
            <wp:extent cx="1297843" cy="1658679"/>
            <wp:effectExtent l="19050" t="19050" r="1714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058" cy="1725411"/>
                    </a:xfrm>
                    <a:prstGeom prst="rect">
                      <a:avLst/>
                    </a:prstGeom>
                    <a:noFill/>
                    <a:ln w="19050" cmpd="sng">
                      <a:solidFill>
                        <a:srgbClr val="000000"/>
                      </a:solidFill>
                      <a:miter lim="800000"/>
                      <a:headEnd/>
                      <a:tailEnd/>
                    </a:ln>
                    <a:effectLst/>
                  </pic:spPr>
                </pic:pic>
              </a:graphicData>
            </a:graphic>
          </wp:inline>
        </w:drawing>
      </w:r>
    </w:p>
    <w:p w14:paraId="450AEA8A" w14:textId="77777777" w:rsidR="002046CA" w:rsidRPr="00557E1F" w:rsidRDefault="002046CA" w:rsidP="00557E1F">
      <w:pPr>
        <w:spacing w:after="120" w:line="240" w:lineRule="auto"/>
        <w:jc w:val="both"/>
        <w:rPr>
          <w:rFonts w:eastAsia="Times New Roman" w:cstheme="minorHAnsi"/>
          <w:bCs/>
          <w:kern w:val="32"/>
          <w:sz w:val="24"/>
          <w:szCs w:val="24"/>
          <w:lang w:val="pt-BR"/>
        </w:rPr>
      </w:pPr>
      <w:r w:rsidRPr="00557E1F">
        <w:rPr>
          <w:rFonts w:eastAsia="Times New Roman" w:cstheme="minorHAnsi"/>
          <w:bCs/>
          <w:kern w:val="32"/>
          <w:sz w:val="24"/>
          <w:szCs w:val="24"/>
          <w:lang w:val="pt-BR"/>
        </w:rPr>
        <w:t>În conformitate cu Legea nr. 5/2000, Ordinul 2314/2004 şi Ordonanta nr. 43/2000 cu modificarile şi completarile ulterioare (Legea nr. 258 din 23 iunie 2006, Ordonanta 13/2007), în caietul de sarcini pentru constructor, va fi prevazuta ca obligatie ferma intreruperea imediata a lucrarilor şi anuntarea în termen de 72 de ore a autoritatilor competente în conditiile în care în urma lucrărilor de excavare pot fi puse în evidenţă eventuale vestigii arheologice necunoscute în prezent.</w:t>
      </w:r>
    </w:p>
    <w:p w14:paraId="4ED4985C" w14:textId="132ECD6A" w:rsidR="002046CA" w:rsidRPr="00557E1F" w:rsidRDefault="002046CA"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p>
    <w:p w14:paraId="058B1C53" w14:textId="44CA5433" w:rsidR="00BF59A9" w:rsidRPr="00557E1F" w:rsidRDefault="00BF59A9"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p>
    <w:p w14:paraId="210CFD46" w14:textId="77777777" w:rsidR="00BF59A9" w:rsidRPr="00557E1F" w:rsidRDefault="00BF59A9"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p>
    <w:p w14:paraId="4CE5CE4C" w14:textId="77777777" w:rsidR="00870E8F" w:rsidRPr="00557E1F" w:rsidRDefault="00870E8F" w:rsidP="00557E1F">
      <w:pPr>
        <w:tabs>
          <w:tab w:val="left" w:pos="0"/>
        </w:tabs>
        <w:autoSpaceDE w:val="0"/>
        <w:autoSpaceDN w:val="0"/>
        <w:adjustRightInd w:val="0"/>
        <w:spacing w:before="120" w:after="0" w:line="240" w:lineRule="auto"/>
        <w:jc w:val="both"/>
        <w:rPr>
          <w:rFonts w:eastAsia="Times New Roman" w:cstheme="minorHAnsi"/>
          <w:sz w:val="24"/>
          <w:szCs w:val="24"/>
          <w:lang w:val="ro-RO"/>
        </w:rPr>
      </w:pPr>
    </w:p>
    <w:p w14:paraId="27282163" w14:textId="77777777" w:rsidR="00833C37" w:rsidRPr="00557E1F" w:rsidRDefault="00833C37" w:rsidP="00557E1F">
      <w:pPr>
        <w:pStyle w:val="Titlu2"/>
        <w:keepLines w:val="0"/>
        <w:numPr>
          <w:ilvl w:val="0"/>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i/>
          <w:iCs/>
          <w:color w:val="4F81BD"/>
          <w:spacing w:val="-4"/>
          <w:sz w:val="24"/>
          <w:szCs w:val="24"/>
          <w:lang w:val="ro-RO"/>
        </w:rPr>
      </w:pPr>
      <w:bookmarkStart w:id="249" w:name="_Toc93390365"/>
      <w:bookmarkStart w:id="250" w:name="_Toc265590593"/>
      <w:bookmarkStart w:id="251" w:name="_Toc266285164"/>
      <w:bookmarkStart w:id="252" w:name="_Toc295603154"/>
      <w:bookmarkStart w:id="253" w:name="_Toc441231402"/>
      <w:r w:rsidRPr="00557E1F">
        <w:rPr>
          <w:rFonts w:asciiTheme="minorHAnsi" w:eastAsia="Times New Roman" w:hAnsiTheme="minorHAnsi" w:cstheme="minorHAnsi"/>
          <w:i/>
          <w:iCs/>
          <w:color w:val="4F81BD"/>
          <w:spacing w:val="-4"/>
          <w:sz w:val="24"/>
          <w:szCs w:val="24"/>
          <w:lang w:val="ro-RO"/>
        </w:rPr>
        <w:lastRenderedPageBreak/>
        <w:t xml:space="preserve">Descrierea tuturor efectelor semnificative posibile asupra mediului ale proiectului, in limita </w:t>
      </w:r>
      <w:proofErr w:type="spellStart"/>
      <w:r w:rsidRPr="00557E1F">
        <w:rPr>
          <w:rFonts w:asciiTheme="minorHAnsi" w:eastAsia="Times New Roman" w:hAnsiTheme="minorHAnsi" w:cstheme="minorHAnsi"/>
          <w:i/>
          <w:iCs/>
          <w:color w:val="4F81BD"/>
          <w:spacing w:val="-4"/>
          <w:sz w:val="24"/>
          <w:szCs w:val="24"/>
          <w:lang w:val="ro-RO"/>
        </w:rPr>
        <w:t>informatiilor</w:t>
      </w:r>
      <w:proofErr w:type="spellEnd"/>
      <w:r w:rsidRPr="00557E1F">
        <w:rPr>
          <w:rFonts w:asciiTheme="minorHAnsi" w:eastAsia="Times New Roman" w:hAnsiTheme="minorHAnsi" w:cstheme="minorHAnsi"/>
          <w:i/>
          <w:iCs/>
          <w:color w:val="4F81BD"/>
          <w:spacing w:val="-4"/>
          <w:sz w:val="24"/>
          <w:szCs w:val="24"/>
          <w:lang w:val="ro-RO"/>
        </w:rPr>
        <w:t xml:space="preserve"> disponibile</w:t>
      </w:r>
      <w:bookmarkEnd w:id="249"/>
      <w:r w:rsidRPr="00557E1F">
        <w:rPr>
          <w:rFonts w:asciiTheme="minorHAnsi" w:eastAsia="Times New Roman" w:hAnsiTheme="minorHAnsi" w:cstheme="minorHAnsi"/>
          <w:i/>
          <w:iCs/>
          <w:color w:val="4F81BD"/>
          <w:spacing w:val="-4"/>
          <w:sz w:val="24"/>
          <w:szCs w:val="24"/>
          <w:lang w:val="ro-RO"/>
        </w:rPr>
        <w:t xml:space="preserve"> </w:t>
      </w:r>
    </w:p>
    <w:p w14:paraId="49959C65" w14:textId="77777777" w:rsidR="00833C37" w:rsidRPr="00557E1F" w:rsidRDefault="00833C37" w:rsidP="00557E1F">
      <w:pPr>
        <w:pStyle w:val="Titlu2"/>
        <w:numPr>
          <w:ilvl w:val="0"/>
          <w:numId w:val="34"/>
        </w:numPr>
        <w:ind w:left="0" w:firstLine="0"/>
        <w:jc w:val="both"/>
        <w:rPr>
          <w:rFonts w:asciiTheme="minorHAnsi" w:hAnsiTheme="minorHAnsi" w:cstheme="minorHAnsi"/>
          <w:sz w:val="24"/>
          <w:szCs w:val="24"/>
          <w:lang w:val="ro-RO"/>
        </w:rPr>
      </w:pPr>
      <w:bookmarkStart w:id="254" w:name="_Toc93390366"/>
      <w:r w:rsidRPr="00557E1F">
        <w:rPr>
          <w:rFonts w:asciiTheme="minorHAnsi" w:hAnsiTheme="minorHAnsi" w:cstheme="minorHAnsi"/>
          <w:sz w:val="24"/>
          <w:szCs w:val="24"/>
          <w:lang w:val="ro-RO"/>
        </w:rPr>
        <w:t>SURSE DE POLUANŢI ŞI INSTALAŢII PENTRU REŢINEREA, EVACUAREA ŞI DISPERSIA POLUANŢILOR ÎN MEDIU</w:t>
      </w:r>
      <w:bookmarkEnd w:id="254"/>
    </w:p>
    <w:p w14:paraId="0B9DA8D5" w14:textId="77777777" w:rsidR="00926E1F" w:rsidRPr="00557E1F" w:rsidRDefault="00926E1F" w:rsidP="00557E1F">
      <w:pPr>
        <w:jc w:val="both"/>
        <w:rPr>
          <w:rFonts w:cstheme="minorHAnsi"/>
          <w:sz w:val="24"/>
          <w:szCs w:val="24"/>
          <w:lang w:val="ro-RO"/>
        </w:rPr>
      </w:pPr>
    </w:p>
    <w:p w14:paraId="3A62BA90"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Calibri" w:hAnsiTheme="minorHAnsi" w:cstheme="minorHAnsi"/>
          <w:sz w:val="24"/>
          <w:szCs w:val="24"/>
          <w:lang w:val="ro-RO"/>
        </w:rPr>
      </w:pPr>
      <w:bookmarkStart w:id="255" w:name="_Toc265590594"/>
      <w:bookmarkStart w:id="256" w:name="_Toc266285165"/>
      <w:bookmarkStart w:id="257" w:name="_Toc295603155"/>
      <w:bookmarkStart w:id="258" w:name="_Toc441231403"/>
      <w:bookmarkStart w:id="259" w:name="_Toc93390367"/>
      <w:bookmarkEnd w:id="250"/>
      <w:bookmarkEnd w:id="251"/>
      <w:bookmarkEnd w:id="252"/>
      <w:bookmarkEnd w:id="253"/>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w:t>
      </w:r>
      <w:proofErr w:type="spellStart"/>
      <w:r w:rsidRPr="00557E1F">
        <w:rPr>
          <w:rFonts w:asciiTheme="minorHAnsi" w:eastAsia="Times New Roman" w:hAnsiTheme="minorHAnsi" w:cstheme="minorHAnsi"/>
          <w:bCs w:val="0"/>
          <w:i/>
          <w:iCs/>
          <w:color w:val="4F81BD"/>
          <w:spacing w:val="-4"/>
          <w:sz w:val="24"/>
          <w:szCs w:val="24"/>
          <w:lang w:val="ro-RO"/>
        </w:rPr>
        <w:t>calitaţii</w:t>
      </w:r>
      <w:proofErr w:type="spellEnd"/>
      <w:r w:rsidRPr="00557E1F">
        <w:rPr>
          <w:rFonts w:asciiTheme="minorHAnsi" w:eastAsia="Times New Roman" w:hAnsiTheme="minorHAnsi" w:cstheme="minorHAnsi"/>
          <w:bCs w:val="0"/>
          <w:i/>
          <w:iCs/>
          <w:color w:val="4F81BD"/>
          <w:spacing w:val="-4"/>
          <w:sz w:val="24"/>
          <w:szCs w:val="24"/>
          <w:lang w:val="ro-RO"/>
        </w:rPr>
        <w:t xml:space="preserve"> apelor</w:t>
      </w:r>
      <w:bookmarkEnd w:id="255"/>
      <w:bookmarkEnd w:id="256"/>
      <w:bookmarkEnd w:id="257"/>
      <w:bookmarkEnd w:id="258"/>
      <w:bookmarkEnd w:id="259"/>
    </w:p>
    <w:p w14:paraId="789BEF37" w14:textId="77777777" w:rsidR="00833C37" w:rsidRPr="00557E1F" w:rsidRDefault="00833C37"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Sursele </w:t>
      </w:r>
      <w:proofErr w:type="spellStart"/>
      <w:r w:rsidRPr="00557E1F">
        <w:rPr>
          <w:rFonts w:eastAsia="Calibri" w:cstheme="minorHAnsi"/>
          <w:sz w:val="24"/>
          <w:szCs w:val="24"/>
          <w:lang w:val="ro-RO"/>
        </w:rPr>
        <w:t>potenţiale</w:t>
      </w:r>
      <w:proofErr w:type="spellEnd"/>
      <w:r w:rsidRPr="00557E1F">
        <w:rPr>
          <w:rFonts w:eastAsia="Calibri" w:cstheme="minorHAnsi"/>
          <w:sz w:val="24"/>
          <w:szCs w:val="24"/>
          <w:lang w:val="ro-RO"/>
        </w:rPr>
        <w:t xml:space="preserve"> de poluare a apelor, în perioada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xml:space="preserve"> sunt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w:t>
      </w:r>
    </w:p>
    <w:p w14:paraId="11350712" w14:textId="77777777" w:rsidR="00833C37" w:rsidRPr="00557E1F" w:rsidRDefault="00833C37" w:rsidP="00557E1F">
      <w:pPr>
        <w:pStyle w:val="Listparagraf"/>
        <w:numPr>
          <w:ilvl w:val="0"/>
          <w:numId w:val="46"/>
        </w:numPr>
        <w:tabs>
          <w:tab w:val="clear" w:pos="720"/>
          <w:tab w:val="num" w:pos="270"/>
        </w:tabs>
        <w:spacing w:after="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întreţinerea</w:t>
      </w:r>
      <w:proofErr w:type="spellEnd"/>
      <w:r w:rsidRPr="00557E1F">
        <w:rPr>
          <w:rFonts w:eastAsia="Calibri" w:cstheme="minorHAnsi"/>
          <w:sz w:val="24"/>
          <w:szCs w:val="24"/>
          <w:lang w:val="ro-RO"/>
        </w:rPr>
        <w:t xml:space="preserve"> utilajelor de </w:t>
      </w:r>
      <w:proofErr w:type="spellStart"/>
      <w:r w:rsidRPr="00557E1F">
        <w:rPr>
          <w:rFonts w:eastAsia="Calibri" w:cstheme="minorHAnsi"/>
          <w:sz w:val="24"/>
          <w:szCs w:val="24"/>
          <w:lang w:val="ro-RO"/>
        </w:rPr>
        <w:t>construcţii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vechiculelor</w:t>
      </w:r>
      <w:proofErr w:type="spellEnd"/>
      <w:r w:rsidRPr="00557E1F">
        <w:rPr>
          <w:rFonts w:eastAsia="Calibri" w:cstheme="minorHAnsi"/>
          <w:sz w:val="24"/>
          <w:szCs w:val="24"/>
          <w:lang w:val="ro-RO"/>
        </w:rPr>
        <w:t xml:space="preserve"> care transporta materiale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w:t>
      </w:r>
    </w:p>
    <w:p w14:paraId="3A5CFB35" w14:textId="77777777" w:rsidR="00833C37" w:rsidRPr="00557E1F" w:rsidRDefault="00833C37" w:rsidP="00557E1F">
      <w:pPr>
        <w:numPr>
          <w:ilvl w:val="0"/>
          <w:numId w:val="46"/>
        </w:numPr>
        <w:tabs>
          <w:tab w:val="clear" w:pos="720"/>
          <w:tab w:val="num" w:pos="270"/>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manevrarea materiilor prime;</w:t>
      </w:r>
    </w:p>
    <w:p w14:paraId="1C1DE68A" w14:textId="77777777" w:rsidR="00833C37" w:rsidRPr="00557E1F" w:rsidRDefault="00833C37" w:rsidP="00557E1F">
      <w:pPr>
        <w:numPr>
          <w:ilvl w:val="0"/>
          <w:numId w:val="46"/>
        </w:numPr>
        <w:tabs>
          <w:tab w:val="clear" w:pos="720"/>
          <w:tab w:val="num" w:pos="270"/>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traficul utilajelor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 vehiculelor care transporta materiale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w:t>
      </w:r>
    </w:p>
    <w:p w14:paraId="4221FE25" w14:textId="77777777" w:rsidR="00833C37" w:rsidRPr="00557E1F" w:rsidRDefault="00833C37" w:rsidP="00557E1F">
      <w:pPr>
        <w:numPr>
          <w:ilvl w:val="0"/>
          <w:numId w:val="46"/>
        </w:numPr>
        <w:tabs>
          <w:tab w:val="clear" w:pos="720"/>
          <w:tab w:val="num" w:pos="270"/>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scurgerea accidentala de </w:t>
      </w:r>
      <w:proofErr w:type="spellStart"/>
      <w:r w:rsidRPr="00557E1F">
        <w:rPr>
          <w:rFonts w:eastAsia="Calibri" w:cstheme="minorHAnsi"/>
          <w:sz w:val="24"/>
          <w:szCs w:val="24"/>
          <w:lang w:val="ro-RO"/>
        </w:rPr>
        <w:t>carburanţi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produse petroliere;</w:t>
      </w:r>
    </w:p>
    <w:p w14:paraId="2D1FAC42" w14:textId="77777777" w:rsidR="00833C37" w:rsidRPr="00557E1F" w:rsidRDefault="00833C37" w:rsidP="00557E1F">
      <w:pPr>
        <w:numPr>
          <w:ilvl w:val="0"/>
          <w:numId w:val="46"/>
        </w:numPr>
        <w:tabs>
          <w:tab w:val="clear" w:pos="720"/>
          <w:tab w:val="num" w:pos="270"/>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manevrarea/depozitarea </w:t>
      </w:r>
      <w:proofErr w:type="spellStart"/>
      <w:r w:rsidRPr="00557E1F">
        <w:rPr>
          <w:rFonts w:eastAsia="Calibri" w:cstheme="minorHAnsi"/>
          <w:sz w:val="24"/>
          <w:szCs w:val="24"/>
          <w:lang w:val="ro-RO"/>
        </w:rPr>
        <w:t>necorespunzatoare</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w:t>
      </w:r>
    </w:p>
    <w:p w14:paraId="33201926" w14:textId="4F85CF11" w:rsidR="00734486" w:rsidRPr="00557E1F" w:rsidRDefault="00734486" w:rsidP="00557E1F">
      <w:pPr>
        <w:pStyle w:val="Legend"/>
        <w:keepNext/>
        <w:jc w:val="both"/>
        <w:rPr>
          <w:rFonts w:asciiTheme="minorHAnsi" w:hAnsiTheme="minorHAnsi" w:cstheme="minorHAnsi"/>
          <w:sz w:val="24"/>
          <w:szCs w:val="24"/>
        </w:rPr>
      </w:pPr>
      <w:proofErr w:type="spellStart"/>
      <w:r w:rsidRPr="00557E1F">
        <w:rPr>
          <w:rFonts w:asciiTheme="minorHAnsi" w:hAnsiTheme="minorHAnsi" w:cstheme="minorHAnsi"/>
          <w:sz w:val="24"/>
          <w:szCs w:val="24"/>
        </w:rPr>
        <w:t>Tabel</w:t>
      </w:r>
      <w:proofErr w:type="spellEnd"/>
      <w:r w:rsidRPr="00557E1F">
        <w:rPr>
          <w:rFonts w:asciiTheme="minorHAnsi" w:hAnsiTheme="minorHAnsi" w:cstheme="minorHAnsi"/>
          <w:sz w:val="24"/>
          <w:szCs w:val="24"/>
        </w:rPr>
        <w:t xml:space="preserve"> </w:t>
      </w:r>
      <w:r w:rsidR="00A23ECA" w:rsidRPr="00557E1F">
        <w:rPr>
          <w:rFonts w:asciiTheme="minorHAnsi" w:hAnsiTheme="minorHAnsi" w:cstheme="minorHAnsi"/>
          <w:sz w:val="24"/>
          <w:szCs w:val="24"/>
        </w:rPr>
        <w:fldChar w:fldCharType="begin"/>
      </w:r>
      <w:r w:rsidR="00A23ECA" w:rsidRPr="00557E1F">
        <w:rPr>
          <w:rFonts w:asciiTheme="minorHAnsi" w:hAnsiTheme="minorHAnsi" w:cstheme="minorHAnsi"/>
          <w:sz w:val="24"/>
          <w:szCs w:val="24"/>
        </w:rPr>
        <w:instrText xml:space="preserve"> SEQ Tabel \* ARABIC </w:instrText>
      </w:r>
      <w:r w:rsidR="00A23ECA"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1</w:t>
      </w:r>
      <w:r w:rsidR="00A23ECA" w:rsidRPr="00557E1F">
        <w:rPr>
          <w:rFonts w:asciiTheme="minorHAnsi" w:hAnsiTheme="minorHAnsi" w:cstheme="minorHAnsi"/>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Surse</w:t>
      </w:r>
      <w:proofErr w:type="spellEnd"/>
      <w:r w:rsidRPr="00557E1F">
        <w:rPr>
          <w:rFonts w:asciiTheme="minorHAnsi" w:hAnsiTheme="minorHAnsi" w:cstheme="minorHAnsi"/>
          <w:sz w:val="24"/>
          <w:szCs w:val="24"/>
        </w:rPr>
        <w:t xml:space="preserve"> de </w:t>
      </w:r>
      <w:proofErr w:type="spellStart"/>
      <w:r w:rsidRPr="00557E1F">
        <w:rPr>
          <w:rFonts w:asciiTheme="minorHAnsi" w:hAnsiTheme="minorHAnsi" w:cstheme="minorHAnsi"/>
          <w:sz w:val="24"/>
          <w:szCs w:val="24"/>
        </w:rPr>
        <w:t>poluanti</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apa</w:t>
      </w:r>
      <w:proofErr w:type="spellEnd"/>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195"/>
        <w:gridCol w:w="7028"/>
      </w:tblGrid>
      <w:tr w:rsidR="00890FA4" w:rsidRPr="00557E1F" w14:paraId="459AAC51" w14:textId="77777777" w:rsidTr="0083159C">
        <w:tc>
          <w:tcPr>
            <w:tcW w:w="0" w:type="auto"/>
            <w:shd w:val="clear" w:color="auto" w:fill="A8D08D" w:themeFill="accent6" w:themeFillTint="99"/>
          </w:tcPr>
          <w:p w14:paraId="717190FB" w14:textId="77777777" w:rsidR="00734486" w:rsidRPr="00557E1F" w:rsidRDefault="00734486" w:rsidP="00557E1F">
            <w:pPr>
              <w:spacing w:after="0" w:line="240" w:lineRule="auto"/>
              <w:jc w:val="both"/>
              <w:rPr>
                <w:rFonts w:eastAsia="Calibri" w:cstheme="minorHAnsi"/>
                <w:b/>
                <w:sz w:val="24"/>
                <w:szCs w:val="24"/>
                <w:lang w:val="ro-RO"/>
              </w:rPr>
            </w:pPr>
            <w:r w:rsidRPr="00557E1F">
              <w:rPr>
                <w:rFonts w:eastAsia="Calibri" w:cstheme="minorHAnsi"/>
                <w:b/>
                <w:sz w:val="24"/>
                <w:szCs w:val="24"/>
                <w:lang w:val="ro-RO"/>
              </w:rPr>
              <w:t xml:space="preserve">Nr </w:t>
            </w:r>
            <w:proofErr w:type="spellStart"/>
            <w:r w:rsidRPr="00557E1F">
              <w:rPr>
                <w:rFonts w:eastAsia="Calibri" w:cstheme="minorHAnsi"/>
                <w:b/>
                <w:sz w:val="24"/>
                <w:szCs w:val="24"/>
                <w:lang w:val="ro-RO"/>
              </w:rPr>
              <w:t>crt</w:t>
            </w:r>
            <w:proofErr w:type="spellEnd"/>
          </w:p>
        </w:tc>
        <w:tc>
          <w:tcPr>
            <w:tcW w:w="2195" w:type="dxa"/>
            <w:shd w:val="clear" w:color="auto" w:fill="A8D08D" w:themeFill="accent6" w:themeFillTint="99"/>
          </w:tcPr>
          <w:p w14:paraId="2CD3E6A5" w14:textId="77777777" w:rsidR="00734486" w:rsidRPr="00557E1F" w:rsidRDefault="00734486" w:rsidP="00557E1F">
            <w:pPr>
              <w:spacing w:after="0" w:line="240" w:lineRule="auto"/>
              <w:jc w:val="both"/>
              <w:rPr>
                <w:rFonts w:eastAsia="Calibri" w:cstheme="minorHAnsi"/>
                <w:b/>
                <w:sz w:val="24"/>
                <w:szCs w:val="24"/>
                <w:lang w:val="ro-RO"/>
              </w:rPr>
            </w:pPr>
            <w:r w:rsidRPr="00557E1F">
              <w:rPr>
                <w:rFonts w:eastAsia="Calibri" w:cstheme="minorHAnsi"/>
                <w:b/>
                <w:sz w:val="24"/>
                <w:szCs w:val="24"/>
                <w:lang w:val="ro-RO"/>
              </w:rPr>
              <w:t>Activitatea</w:t>
            </w:r>
          </w:p>
        </w:tc>
        <w:tc>
          <w:tcPr>
            <w:tcW w:w="0" w:type="auto"/>
            <w:shd w:val="clear" w:color="auto" w:fill="A8D08D" w:themeFill="accent6" w:themeFillTint="99"/>
          </w:tcPr>
          <w:p w14:paraId="58440C5A" w14:textId="77777777" w:rsidR="00734486" w:rsidRPr="00557E1F" w:rsidRDefault="00734486" w:rsidP="00557E1F">
            <w:pPr>
              <w:spacing w:after="0" w:line="240" w:lineRule="auto"/>
              <w:jc w:val="both"/>
              <w:rPr>
                <w:rFonts w:eastAsia="Calibri" w:cstheme="minorHAnsi"/>
                <w:b/>
                <w:sz w:val="24"/>
                <w:szCs w:val="24"/>
                <w:lang w:val="ro-RO"/>
              </w:rPr>
            </w:pPr>
            <w:r w:rsidRPr="00557E1F">
              <w:rPr>
                <w:rFonts w:eastAsia="Calibri" w:cstheme="minorHAnsi"/>
                <w:b/>
                <w:sz w:val="24"/>
                <w:szCs w:val="24"/>
                <w:lang w:val="ro-RO"/>
              </w:rPr>
              <w:t>Surse de poluare</w:t>
            </w:r>
          </w:p>
        </w:tc>
      </w:tr>
      <w:tr w:rsidR="00734486" w:rsidRPr="00557E1F" w14:paraId="6BC18D41" w14:textId="77777777" w:rsidTr="0083159C">
        <w:tc>
          <w:tcPr>
            <w:tcW w:w="0" w:type="auto"/>
            <w:shd w:val="clear" w:color="auto" w:fill="auto"/>
          </w:tcPr>
          <w:p w14:paraId="59D16E2D"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1</w:t>
            </w:r>
          </w:p>
        </w:tc>
        <w:tc>
          <w:tcPr>
            <w:tcW w:w="2195" w:type="dxa"/>
            <w:shd w:val="clear" w:color="auto" w:fill="auto"/>
          </w:tcPr>
          <w:p w14:paraId="527C8A84"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Organizarea de </w:t>
            </w:r>
            <w:proofErr w:type="spellStart"/>
            <w:r w:rsidRPr="00557E1F">
              <w:rPr>
                <w:rFonts w:eastAsia="Calibri" w:cstheme="minorHAnsi"/>
                <w:sz w:val="24"/>
                <w:szCs w:val="24"/>
                <w:lang w:val="ro-RO"/>
              </w:rPr>
              <w:t>şantier</w:t>
            </w:r>
            <w:proofErr w:type="spellEnd"/>
          </w:p>
        </w:tc>
        <w:tc>
          <w:tcPr>
            <w:tcW w:w="0" w:type="auto"/>
            <w:shd w:val="clear" w:color="auto" w:fill="auto"/>
          </w:tcPr>
          <w:p w14:paraId="0EDABF73"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Sursele de poluare sunt de 2 tipuri:</w:t>
            </w:r>
          </w:p>
          <w:p w14:paraId="78EF5BEA" w14:textId="77777777" w:rsidR="00734486" w:rsidRPr="00557E1F" w:rsidRDefault="00734486" w:rsidP="00557E1F">
            <w:pPr>
              <w:numPr>
                <w:ilvl w:val="0"/>
                <w:numId w:val="12"/>
              </w:numPr>
              <w:tabs>
                <w:tab w:val="clear" w:pos="720"/>
                <w:tab w:val="num" w:pos="21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surse punctiforme de poluare</w:t>
            </w:r>
          </w:p>
          <w:p w14:paraId="11A6289B" w14:textId="77777777" w:rsidR="00734486" w:rsidRPr="00557E1F" w:rsidRDefault="00734486" w:rsidP="00557E1F">
            <w:pPr>
              <w:numPr>
                <w:ilvl w:val="0"/>
                <w:numId w:val="12"/>
              </w:numPr>
              <w:tabs>
                <w:tab w:val="clear" w:pos="720"/>
                <w:tab w:val="num" w:pos="21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surse difuze de poluare</w:t>
            </w:r>
          </w:p>
          <w:p w14:paraId="2E707AE1"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Din categoria surselor punctiforme fac parte </w:t>
            </w:r>
            <w:proofErr w:type="spellStart"/>
            <w:r w:rsidRPr="00557E1F">
              <w:rPr>
                <w:rFonts w:eastAsia="Calibri" w:cstheme="minorHAnsi"/>
                <w:sz w:val="24"/>
                <w:szCs w:val="24"/>
                <w:lang w:val="ro-RO"/>
              </w:rPr>
              <w:t>evacu</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fecaloid menajere de la organiz</w:t>
            </w:r>
            <w:r w:rsidR="00F64A48" w:rsidRPr="00557E1F">
              <w:rPr>
                <w:rFonts w:eastAsia="Calibri" w:cstheme="minorHAnsi"/>
                <w:sz w:val="24"/>
                <w:szCs w:val="24"/>
                <w:lang w:val="ro-RO"/>
              </w:rPr>
              <w:t>a</w:t>
            </w:r>
            <w:r w:rsidRPr="00557E1F">
              <w:rPr>
                <w:rFonts w:eastAsia="Calibri" w:cstheme="minorHAnsi"/>
                <w:sz w:val="24"/>
                <w:szCs w:val="24"/>
                <w:lang w:val="ro-RO"/>
              </w:rPr>
              <w:t xml:space="preserve">rea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xml:space="preserve">, în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în care evacuarea nu se </w:t>
            </w:r>
            <w:proofErr w:type="spellStart"/>
            <w:r w:rsidRPr="00557E1F">
              <w:rPr>
                <w:rFonts w:eastAsia="Calibri" w:cstheme="minorHAnsi"/>
                <w:sz w:val="24"/>
                <w:szCs w:val="24"/>
                <w:lang w:val="ro-RO"/>
              </w:rPr>
              <w:t>realizeaz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la un sistem de canalizare. </w:t>
            </w:r>
          </w:p>
          <w:p w14:paraId="2C26E8E6"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Din categoria surselor difuze de poluare, fac parte: depozitele de materiale de </w:t>
            </w:r>
            <w:proofErr w:type="spellStart"/>
            <w:r w:rsidRPr="00557E1F">
              <w:rPr>
                <w:rFonts w:eastAsia="Calibri" w:cstheme="minorHAnsi"/>
                <w:sz w:val="24"/>
                <w:szCs w:val="24"/>
                <w:lang w:val="ro-RO"/>
              </w:rPr>
              <w:t>construcţii</w:t>
            </w:r>
            <w:proofErr w:type="spellEnd"/>
            <w:r w:rsidRPr="00557E1F">
              <w:rPr>
                <w:rFonts w:eastAsia="Calibri" w:cstheme="minorHAnsi"/>
                <w:sz w:val="24"/>
                <w:szCs w:val="24"/>
                <w:lang w:val="ro-RO"/>
              </w:rPr>
              <w:t xml:space="preserve"> care sunt </w:t>
            </w:r>
            <w:proofErr w:type="spellStart"/>
            <w:r w:rsidRPr="00557E1F">
              <w:rPr>
                <w:rFonts w:eastAsia="Calibri" w:cstheme="minorHAnsi"/>
                <w:sz w:val="24"/>
                <w:szCs w:val="24"/>
                <w:lang w:val="ro-RO"/>
              </w:rPr>
              <w:t>sp</w:t>
            </w:r>
            <w:r w:rsidR="00F64A48" w:rsidRPr="00557E1F">
              <w:rPr>
                <w:rFonts w:eastAsia="Calibri" w:cstheme="minorHAnsi"/>
                <w:sz w:val="24"/>
                <w:szCs w:val="24"/>
                <w:lang w:val="ro-RO"/>
              </w:rPr>
              <w:t>a</w:t>
            </w:r>
            <w:r w:rsidRPr="00557E1F">
              <w:rPr>
                <w:rFonts w:eastAsia="Calibri" w:cstheme="minorHAnsi"/>
                <w:sz w:val="24"/>
                <w:szCs w:val="24"/>
                <w:lang w:val="ro-RO"/>
              </w:rPr>
              <w:t>late</w:t>
            </w:r>
            <w:proofErr w:type="spellEnd"/>
            <w:r w:rsidRPr="00557E1F">
              <w:rPr>
                <w:rFonts w:eastAsia="Calibri" w:cstheme="minorHAnsi"/>
                <w:sz w:val="24"/>
                <w:szCs w:val="24"/>
                <w:lang w:val="ro-RO"/>
              </w:rPr>
              <w:t xml:space="preserve"> de apele pluviale, apele provenite de la </w:t>
            </w:r>
            <w:proofErr w:type="spellStart"/>
            <w:r w:rsidRPr="00557E1F">
              <w:rPr>
                <w:rFonts w:eastAsia="Calibri" w:cstheme="minorHAnsi"/>
                <w:sz w:val="24"/>
                <w:szCs w:val="24"/>
                <w:lang w:val="ro-RO"/>
              </w:rPr>
              <w:t>sp</w:t>
            </w:r>
            <w:r w:rsidR="00F64A48" w:rsidRPr="00557E1F">
              <w:rPr>
                <w:rFonts w:eastAsia="Calibri" w:cstheme="minorHAnsi"/>
                <w:sz w:val="24"/>
                <w:szCs w:val="24"/>
                <w:lang w:val="ro-RO"/>
              </w:rPr>
              <w:t>a</w:t>
            </w:r>
            <w:r w:rsidRPr="00557E1F">
              <w:rPr>
                <w:rFonts w:eastAsia="Calibri" w:cstheme="minorHAnsi"/>
                <w:sz w:val="24"/>
                <w:szCs w:val="24"/>
                <w:lang w:val="ro-RO"/>
              </w:rPr>
              <w:t>larea</w:t>
            </w:r>
            <w:proofErr w:type="spellEnd"/>
            <w:r w:rsidRPr="00557E1F">
              <w:rPr>
                <w:rFonts w:eastAsia="Calibri" w:cstheme="minorHAnsi"/>
                <w:sz w:val="24"/>
                <w:szCs w:val="24"/>
                <w:lang w:val="ro-RO"/>
              </w:rPr>
              <w:t xml:space="preserve"> utilajelor, apele uzate menajere de la </w:t>
            </w:r>
            <w:proofErr w:type="spellStart"/>
            <w:r w:rsidRPr="00557E1F">
              <w:rPr>
                <w:rFonts w:eastAsia="Calibri" w:cstheme="minorHAnsi"/>
                <w:sz w:val="24"/>
                <w:szCs w:val="24"/>
                <w:lang w:val="ro-RO"/>
              </w:rPr>
              <w:t>organiz</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traficul rutier, depozitarea necontrolat</w:t>
            </w:r>
            <w:r w:rsidR="00F64A48" w:rsidRPr="00557E1F">
              <w:rPr>
                <w:rFonts w:eastAsia="Calibri" w:cstheme="minorHAnsi"/>
                <w:sz w:val="24"/>
                <w:szCs w:val="24"/>
                <w:lang w:val="ro-RO"/>
              </w:rPr>
              <w:t>a</w:t>
            </w:r>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depozitarea de </w:t>
            </w:r>
            <w:proofErr w:type="spellStart"/>
            <w:r w:rsidRPr="00557E1F">
              <w:rPr>
                <w:rFonts w:eastAsia="Calibri" w:cstheme="minorHAnsi"/>
                <w:sz w:val="24"/>
                <w:szCs w:val="24"/>
                <w:lang w:val="ro-RO"/>
              </w:rPr>
              <w:t>substanţe</w:t>
            </w:r>
            <w:proofErr w:type="spellEnd"/>
            <w:r w:rsidRPr="00557E1F">
              <w:rPr>
                <w:rFonts w:eastAsia="Calibri" w:cstheme="minorHAnsi"/>
                <w:sz w:val="24"/>
                <w:szCs w:val="24"/>
                <w:lang w:val="ro-RO"/>
              </w:rPr>
              <w:t xml:space="preserve"> chimice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periculoase.</w:t>
            </w:r>
          </w:p>
        </w:tc>
      </w:tr>
      <w:tr w:rsidR="00734486" w:rsidRPr="00557E1F" w14:paraId="1BB0D46A" w14:textId="77777777" w:rsidTr="0083159C">
        <w:tc>
          <w:tcPr>
            <w:tcW w:w="0" w:type="auto"/>
            <w:shd w:val="clear" w:color="auto" w:fill="auto"/>
          </w:tcPr>
          <w:p w14:paraId="7B54DE50"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2</w:t>
            </w:r>
          </w:p>
        </w:tc>
        <w:tc>
          <w:tcPr>
            <w:tcW w:w="2195" w:type="dxa"/>
            <w:shd w:val="clear" w:color="auto" w:fill="auto"/>
          </w:tcPr>
          <w:p w14:paraId="01E18BE4"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Amplasamentul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p>
        </w:tc>
        <w:tc>
          <w:tcPr>
            <w:tcW w:w="0" w:type="auto"/>
            <w:shd w:val="clear" w:color="auto" w:fill="auto"/>
          </w:tcPr>
          <w:p w14:paraId="44C061CD"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Sursele difuze de poluare sunt:</w:t>
            </w:r>
          </w:p>
          <w:p w14:paraId="2374C341" w14:textId="77777777" w:rsidR="00734486" w:rsidRPr="00557E1F" w:rsidRDefault="00734486" w:rsidP="00557E1F">
            <w:pPr>
              <w:numPr>
                <w:ilvl w:val="0"/>
                <w:numId w:val="12"/>
              </w:numPr>
              <w:tabs>
                <w:tab w:val="clear" w:pos="720"/>
                <w:tab w:val="num" w:pos="15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scurgeri de hidrocarburi ca urmare a </w:t>
            </w:r>
            <w:proofErr w:type="spellStart"/>
            <w:r w:rsidRPr="00557E1F">
              <w:rPr>
                <w:rFonts w:eastAsia="Calibri" w:cstheme="minorHAnsi"/>
                <w:sz w:val="24"/>
                <w:szCs w:val="24"/>
                <w:lang w:val="ro-RO"/>
              </w:rPr>
              <w:t>neîntreţinerii</w:t>
            </w:r>
            <w:proofErr w:type="spellEnd"/>
            <w:r w:rsidRPr="00557E1F">
              <w:rPr>
                <w:rFonts w:eastAsia="Calibri" w:cstheme="minorHAnsi"/>
                <w:sz w:val="24"/>
                <w:szCs w:val="24"/>
                <w:lang w:val="ro-RO"/>
              </w:rPr>
              <w:t xml:space="preserve"> utilajelor;</w:t>
            </w:r>
          </w:p>
          <w:p w14:paraId="51734D8F" w14:textId="77777777" w:rsidR="00734486" w:rsidRPr="00557E1F" w:rsidRDefault="00734486" w:rsidP="00557E1F">
            <w:pPr>
              <w:numPr>
                <w:ilvl w:val="0"/>
                <w:numId w:val="12"/>
              </w:numPr>
              <w:tabs>
                <w:tab w:val="clear" w:pos="720"/>
                <w:tab w:val="num" w:pos="15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pierderi de materiale de </w:t>
            </w:r>
            <w:proofErr w:type="spellStart"/>
            <w:r w:rsidRPr="00557E1F">
              <w:rPr>
                <w:rFonts w:eastAsia="Calibri" w:cstheme="minorHAnsi"/>
                <w:sz w:val="24"/>
                <w:szCs w:val="24"/>
                <w:lang w:val="ro-RO"/>
              </w:rPr>
              <w:t>construcţii</w:t>
            </w:r>
            <w:proofErr w:type="spellEnd"/>
            <w:r w:rsidRPr="00557E1F">
              <w:rPr>
                <w:rFonts w:eastAsia="Calibri" w:cstheme="minorHAnsi"/>
                <w:sz w:val="24"/>
                <w:szCs w:val="24"/>
                <w:lang w:val="ro-RO"/>
              </w:rPr>
              <w:t>;</w:t>
            </w:r>
          </w:p>
          <w:p w14:paraId="4F734296" w14:textId="77777777" w:rsidR="00734486" w:rsidRPr="00557E1F" w:rsidRDefault="00734486" w:rsidP="00557E1F">
            <w:pPr>
              <w:numPr>
                <w:ilvl w:val="0"/>
                <w:numId w:val="12"/>
              </w:numPr>
              <w:tabs>
                <w:tab w:val="clear" w:pos="720"/>
                <w:tab w:val="num" w:pos="15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manevrarea </w:t>
            </w:r>
            <w:proofErr w:type="spellStart"/>
            <w:r w:rsidRPr="00557E1F">
              <w:rPr>
                <w:rFonts w:eastAsia="Calibri" w:cstheme="minorHAnsi"/>
                <w:sz w:val="24"/>
                <w:szCs w:val="24"/>
                <w:lang w:val="ro-RO"/>
              </w:rPr>
              <w:t>necorespunz</w:t>
            </w:r>
            <w:r w:rsidR="00F64A48" w:rsidRPr="00557E1F">
              <w:rPr>
                <w:rFonts w:eastAsia="Calibri" w:cstheme="minorHAnsi"/>
                <w:sz w:val="24"/>
                <w:szCs w:val="24"/>
                <w:lang w:val="ro-RO"/>
              </w:rPr>
              <w:t>a</w:t>
            </w:r>
            <w:r w:rsidRPr="00557E1F">
              <w:rPr>
                <w:rFonts w:eastAsia="Calibri" w:cstheme="minorHAnsi"/>
                <w:sz w:val="24"/>
                <w:szCs w:val="24"/>
                <w:lang w:val="ro-RO"/>
              </w:rPr>
              <w:t>toare</w:t>
            </w:r>
            <w:proofErr w:type="spellEnd"/>
            <w:r w:rsidRPr="00557E1F">
              <w:rPr>
                <w:rFonts w:eastAsia="Calibri" w:cstheme="minorHAnsi"/>
                <w:sz w:val="24"/>
                <w:szCs w:val="24"/>
                <w:lang w:val="ro-RO"/>
              </w:rPr>
              <w:t xml:space="preserve"> a combustibilului la alimentarea utilajelor;</w:t>
            </w:r>
          </w:p>
          <w:p w14:paraId="13CE53F4" w14:textId="77777777" w:rsidR="00734486" w:rsidRPr="00557E1F" w:rsidRDefault="00734486" w:rsidP="00557E1F">
            <w:pPr>
              <w:numPr>
                <w:ilvl w:val="0"/>
                <w:numId w:val="12"/>
              </w:numPr>
              <w:tabs>
                <w:tab w:val="clear" w:pos="720"/>
                <w:tab w:val="num" w:pos="151"/>
              </w:tabs>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depozitarea necontrolat</w:t>
            </w:r>
            <w:r w:rsidR="00F64A48" w:rsidRPr="00557E1F">
              <w:rPr>
                <w:rFonts w:eastAsia="Calibri" w:cstheme="minorHAnsi"/>
                <w:sz w:val="24"/>
                <w:szCs w:val="24"/>
                <w:lang w:val="ro-RO"/>
              </w:rPr>
              <w:t>a</w:t>
            </w:r>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w:t>
            </w:r>
          </w:p>
          <w:p w14:paraId="6D777AD9" w14:textId="77777777" w:rsidR="00734486" w:rsidRPr="00557E1F" w:rsidRDefault="00734486" w:rsidP="00557E1F">
            <w:pPr>
              <w:numPr>
                <w:ilvl w:val="0"/>
                <w:numId w:val="12"/>
              </w:numPr>
              <w:tabs>
                <w:tab w:val="clear" w:pos="720"/>
                <w:tab w:val="num" w:pos="151"/>
              </w:tabs>
              <w:spacing w:after="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de excavare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manevrare a </w:t>
            </w:r>
            <w:proofErr w:type="spellStart"/>
            <w:r w:rsidRPr="00557E1F">
              <w:rPr>
                <w:rFonts w:eastAsia="Calibri" w:cstheme="minorHAnsi"/>
                <w:sz w:val="24"/>
                <w:szCs w:val="24"/>
                <w:lang w:val="ro-RO"/>
              </w:rPr>
              <w:t>p</w:t>
            </w:r>
            <w:r w:rsidR="00F64A48" w:rsidRPr="00557E1F">
              <w:rPr>
                <w:rFonts w:eastAsia="Calibri" w:cstheme="minorHAnsi"/>
                <w:sz w:val="24"/>
                <w:szCs w:val="24"/>
                <w:lang w:val="ro-RO"/>
              </w:rPr>
              <w:t>a</w:t>
            </w:r>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w:t>
            </w:r>
          </w:p>
        </w:tc>
      </w:tr>
      <w:tr w:rsidR="00734486" w:rsidRPr="00557E1F" w14:paraId="69207E9C" w14:textId="77777777" w:rsidTr="0083159C">
        <w:tc>
          <w:tcPr>
            <w:tcW w:w="0" w:type="auto"/>
            <w:shd w:val="clear" w:color="auto" w:fill="auto"/>
          </w:tcPr>
          <w:p w14:paraId="69D1AA77" w14:textId="77777777"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3</w:t>
            </w:r>
          </w:p>
        </w:tc>
        <w:tc>
          <w:tcPr>
            <w:tcW w:w="2195" w:type="dxa"/>
            <w:shd w:val="clear" w:color="auto" w:fill="auto"/>
          </w:tcPr>
          <w:p w14:paraId="2B858DC5" w14:textId="3E37B552" w:rsidR="00734486"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Perioada de exploatare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întreţinere</w:t>
            </w:r>
            <w:proofErr w:type="spellEnd"/>
            <w:r w:rsidRPr="00557E1F">
              <w:rPr>
                <w:rFonts w:eastAsia="Calibri" w:cstheme="minorHAnsi"/>
                <w:sz w:val="24"/>
                <w:szCs w:val="24"/>
                <w:lang w:val="ro-RO"/>
              </w:rPr>
              <w:t xml:space="preserve"> a </w:t>
            </w:r>
            <w:proofErr w:type="spellStart"/>
            <w:r w:rsidR="00517B54" w:rsidRPr="00557E1F">
              <w:rPr>
                <w:rFonts w:eastAsia="Calibri" w:cstheme="minorHAnsi"/>
                <w:sz w:val="24"/>
                <w:szCs w:val="24"/>
                <w:lang w:val="ro-RO"/>
              </w:rPr>
              <w:t>strazilor</w:t>
            </w:r>
            <w:proofErr w:type="spellEnd"/>
          </w:p>
        </w:tc>
        <w:tc>
          <w:tcPr>
            <w:tcW w:w="0" w:type="auto"/>
            <w:shd w:val="clear" w:color="auto" w:fill="auto"/>
          </w:tcPr>
          <w:p w14:paraId="770EFC3C" w14:textId="485BFB05" w:rsidR="00AF7D2E" w:rsidRPr="00557E1F" w:rsidRDefault="00734486"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Principala surs</w:t>
            </w:r>
            <w:r w:rsidR="00F64A48" w:rsidRPr="00557E1F">
              <w:rPr>
                <w:rFonts w:eastAsia="Calibri" w:cstheme="minorHAnsi"/>
                <w:sz w:val="24"/>
                <w:szCs w:val="24"/>
                <w:lang w:val="ro-RO"/>
              </w:rPr>
              <w:t>a</w:t>
            </w:r>
            <w:r w:rsidRPr="00557E1F">
              <w:rPr>
                <w:rFonts w:eastAsia="Calibri" w:cstheme="minorHAnsi"/>
                <w:sz w:val="24"/>
                <w:szCs w:val="24"/>
                <w:lang w:val="ro-RO"/>
              </w:rPr>
              <w:t xml:space="preserve"> de poluare sunt apele pluviale colectate de-a lungul</w:t>
            </w:r>
            <w:r w:rsidR="00BB799A" w:rsidRPr="00557E1F">
              <w:rPr>
                <w:rFonts w:eastAsia="Calibri" w:cstheme="minorHAnsi"/>
                <w:sz w:val="24"/>
                <w:szCs w:val="24"/>
                <w:lang w:val="ro-RO"/>
              </w:rPr>
              <w:t xml:space="preserve"> </w:t>
            </w:r>
            <w:proofErr w:type="spellStart"/>
            <w:r w:rsidR="00517B54" w:rsidRPr="00557E1F">
              <w:rPr>
                <w:rFonts w:eastAsia="Calibri" w:cstheme="minorHAnsi"/>
                <w:sz w:val="24"/>
                <w:szCs w:val="24"/>
                <w:lang w:val="ro-RO"/>
              </w:rPr>
              <w:t>strazilor</w:t>
            </w:r>
            <w:proofErr w:type="spellEnd"/>
            <w:r w:rsidR="001D3BA6" w:rsidRPr="00557E1F">
              <w:rPr>
                <w:rFonts w:eastAsia="Calibri" w:cstheme="minorHAnsi"/>
                <w:sz w:val="24"/>
                <w:szCs w:val="24"/>
                <w:lang w:val="ro-RO"/>
              </w:rPr>
              <w:t>.</w:t>
            </w:r>
            <w:r w:rsidR="00477E32" w:rsidRPr="00557E1F">
              <w:rPr>
                <w:rFonts w:eastAsia="Calibri" w:cstheme="minorHAnsi"/>
                <w:sz w:val="24"/>
                <w:szCs w:val="24"/>
                <w:lang w:val="ro-RO"/>
              </w:rPr>
              <w:t xml:space="preserve"> </w:t>
            </w:r>
          </w:p>
          <w:p w14:paraId="2856B75D" w14:textId="77777777" w:rsidR="004F7458" w:rsidRPr="00D65C4B" w:rsidRDefault="004F7458" w:rsidP="00D65C4B">
            <w:pPr>
              <w:spacing w:after="0" w:line="276" w:lineRule="auto"/>
              <w:jc w:val="both"/>
              <w:rPr>
                <w:rFonts w:eastAsia="Times New Roman" w:cstheme="minorHAnsi"/>
                <w:sz w:val="24"/>
                <w:szCs w:val="24"/>
              </w:rPr>
            </w:pPr>
            <w:r w:rsidRPr="00D65C4B">
              <w:rPr>
                <w:rFonts w:eastAsia="Times New Roman" w:cstheme="minorHAnsi"/>
                <w:sz w:val="24"/>
                <w:szCs w:val="24"/>
              </w:rPr>
              <w:t xml:space="preserve">Se </w:t>
            </w:r>
            <w:proofErr w:type="spellStart"/>
            <w:r w:rsidRPr="00D65C4B">
              <w:rPr>
                <w:rFonts w:eastAsia="Times New Roman" w:cstheme="minorHAnsi"/>
                <w:sz w:val="24"/>
                <w:szCs w:val="24"/>
              </w:rPr>
              <w:t>va</w:t>
            </w:r>
            <w:proofErr w:type="spellEnd"/>
            <w:r w:rsidRPr="00D65C4B">
              <w:rPr>
                <w:rFonts w:eastAsia="Times New Roman" w:cstheme="minorHAnsi"/>
                <w:sz w:val="24"/>
                <w:szCs w:val="24"/>
              </w:rPr>
              <w:t xml:space="preserve"> face </w:t>
            </w:r>
            <w:proofErr w:type="spellStart"/>
            <w:r w:rsidRPr="00D65C4B">
              <w:rPr>
                <w:rFonts w:eastAsia="Times New Roman" w:cstheme="minorHAnsi"/>
                <w:sz w:val="24"/>
                <w:szCs w:val="24"/>
              </w:rPr>
              <w:t>prin</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intermediul</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pantelor</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longitudinale</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si</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transversale</w:t>
            </w:r>
            <w:proofErr w:type="spellEnd"/>
            <w:r w:rsidRPr="00D65C4B">
              <w:rPr>
                <w:rFonts w:eastAsia="Times New Roman" w:cstheme="minorHAnsi"/>
                <w:sz w:val="24"/>
                <w:szCs w:val="24"/>
              </w:rPr>
              <w:t xml:space="preserve"> ale </w:t>
            </w:r>
            <w:proofErr w:type="spellStart"/>
            <w:r w:rsidRPr="00D65C4B">
              <w:rPr>
                <w:rFonts w:eastAsia="Times New Roman" w:cstheme="minorHAnsi"/>
                <w:sz w:val="24"/>
                <w:szCs w:val="24"/>
              </w:rPr>
              <w:t>strazilor</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catre</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sistemul</w:t>
            </w:r>
            <w:proofErr w:type="spellEnd"/>
            <w:r w:rsidRPr="00D65C4B">
              <w:rPr>
                <w:rFonts w:eastAsia="Times New Roman" w:cstheme="minorHAnsi"/>
                <w:sz w:val="24"/>
                <w:szCs w:val="24"/>
              </w:rPr>
              <w:t xml:space="preserve"> actual de </w:t>
            </w:r>
            <w:proofErr w:type="spellStart"/>
            <w:r w:rsidRPr="00D65C4B">
              <w:rPr>
                <w:rFonts w:eastAsia="Times New Roman" w:cstheme="minorHAnsi"/>
                <w:sz w:val="24"/>
                <w:szCs w:val="24"/>
              </w:rPr>
              <w:t>drenaj</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alcatuit</w:t>
            </w:r>
            <w:proofErr w:type="spellEnd"/>
            <w:r w:rsidRPr="00D65C4B">
              <w:rPr>
                <w:rFonts w:eastAsia="Times New Roman" w:cstheme="minorHAnsi"/>
                <w:sz w:val="24"/>
                <w:szCs w:val="24"/>
              </w:rPr>
              <w:t xml:space="preserve"> din </w:t>
            </w:r>
            <w:proofErr w:type="spellStart"/>
            <w:r w:rsidRPr="00D65C4B">
              <w:rPr>
                <w:rFonts w:eastAsia="Times New Roman" w:cstheme="minorHAnsi"/>
                <w:sz w:val="24"/>
                <w:szCs w:val="24"/>
              </w:rPr>
              <w:t>santuri</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pereate</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Acestea</w:t>
            </w:r>
            <w:proofErr w:type="spellEnd"/>
            <w:r w:rsidRPr="00D65C4B">
              <w:rPr>
                <w:rFonts w:eastAsia="Times New Roman" w:cstheme="minorHAnsi"/>
                <w:sz w:val="24"/>
                <w:szCs w:val="24"/>
              </w:rPr>
              <w:t xml:space="preserve"> se </w:t>
            </w:r>
            <w:proofErr w:type="spellStart"/>
            <w:r w:rsidRPr="00D65C4B">
              <w:rPr>
                <w:rFonts w:eastAsia="Times New Roman" w:cstheme="minorHAnsi"/>
                <w:sz w:val="24"/>
                <w:szCs w:val="24"/>
              </w:rPr>
              <w:t>vor</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curata</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decolmata</w:t>
            </w:r>
            <w:proofErr w:type="spellEnd"/>
            <w:r w:rsidRPr="00D65C4B">
              <w:rPr>
                <w:rFonts w:eastAsia="Times New Roman" w:cstheme="minorHAnsi"/>
                <w:sz w:val="24"/>
                <w:szCs w:val="24"/>
              </w:rPr>
              <w:t xml:space="preserve">, </w:t>
            </w:r>
            <w:proofErr w:type="spellStart"/>
            <w:r w:rsidRPr="00D65C4B">
              <w:rPr>
                <w:rFonts w:eastAsia="Times New Roman" w:cstheme="minorHAnsi"/>
                <w:sz w:val="24"/>
                <w:szCs w:val="24"/>
              </w:rPr>
              <w:t>pentru</w:t>
            </w:r>
            <w:proofErr w:type="spellEnd"/>
            <w:r w:rsidRPr="00D65C4B">
              <w:rPr>
                <w:rFonts w:eastAsia="Times New Roman" w:cstheme="minorHAnsi"/>
                <w:sz w:val="24"/>
                <w:szCs w:val="24"/>
              </w:rPr>
              <w:t xml:space="preserve"> o </w:t>
            </w:r>
            <w:proofErr w:type="spellStart"/>
            <w:r w:rsidRPr="00D65C4B">
              <w:rPr>
                <w:rFonts w:eastAsia="Times New Roman" w:cstheme="minorHAnsi"/>
                <w:sz w:val="24"/>
                <w:szCs w:val="24"/>
              </w:rPr>
              <w:t>mai</w:t>
            </w:r>
            <w:proofErr w:type="spellEnd"/>
            <w:r w:rsidRPr="00D65C4B">
              <w:rPr>
                <w:rFonts w:eastAsia="Times New Roman" w:cstheme="minorHAnsi"/>
                <w:sz w:val="24"/>
                <w:szCs w:val="24"/>
              </w:rPr>
              <w:t xml:space="preserve"> buna </w:t>
            </w:r>
            <w:proofErr w:type="spellStart"/>
            <w:r w:rsidRPr="00D65C4B">
              <w:rPr>
                <w:rFonts w:eastAsia="Times New Roman" w:cstheme="minorHAnsi"/>
                <w:sz w:val="24"/>
                <w:szCs w:val="24"/>
              </w:rPr>
              <w:t>functionare</w:t>
            </w:r>
            <w:proofErr w:type="spellEnd"/>
            <w:r w:rsidRPr="00D65C4B">
              <w:rPr>
                <w:rFonts w:eastAsia="Times New Roman" w:cstheme="minorHAnsi"/>
                <w:sz w:val="24"/>
                <w:szCs w:val="24"/>
              </w:rPr>
              <w:t>.</w:t>
            </w:r>
          </w:p>
          <w:p w14:paraId="37DB0A22" w14:textId="77777777" w:rsidR="00734486" w:rsidRPr="00557E1F" w:rsidRDefault="00734486" w:rsidP="00557E1F">
            <w:pPr>
              <w:spacing w:after="0" w:line="240" w:lineRule="auto"/>
              <w:jc w:val="both"/>
              <w:rPr>
                <w:rFonts w:eastAsia="Calibri" w:cstheme="minorHAnsi"/>
                <w:sz w:val="24"/>
                <w:szCs w:val="24"/>
                <w:lang w:val="ro-RO"/>
              </w:rPr>
            </w:pPr>
          </w:p>
        </w:tc>
      </w:tr>
    </w:tbl>
    <w:p w14:paraId="1EA612B9" w14:textId="77777777" w:rsidR="00833C37" w:rsidRPr="00557E1F" w:rsidRDefault="00833C37"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În timpul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 xml:space="preserve">, conform </w:t>
      </w:r>
      <w:proofErr w:type="spellStart"/>
      <w:r w:rsidRPr="00557E1F">
        <w:rPr>
          <w:rFonts w:eastAsia="Calibri" w:cstheme="minorHAnsi"/>
          <w:sz w:val="24"/>
          <w:szCs w:val="24"/>
          <w:lang w:val="ro-RO"/>
        </w:rPr>
        <w:t>legislatiei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naţionale</w:t>
      </w:r>
      <w:proofErr w:type="spellEnd"/>
      <w:r w:rsidRPr="00557E1F">
        <w:rPr>
          <w:rFonts w:eastAsia="Calibri" w:cstheme="minorHAnsi"/>
          <w:sz w:val="24"/>
          <w:szCs w:val="24"/>
          <w:lang w:val="ro-RO"/>
        </w:rPr>
        <w:t xml:space="preserve"> privind </w:t>
      </w:r>
      <w:proofErr w:type="spellStart"/>
      <w:r w:rsidRPr="00557E1F">
        <w:rPr>
          <w:rFonts w:eastAsia="Calibri" w:cstheme="minorHAnsi"/>
          <w:sz w:val="24"/>
          <w:szCs w:val="24"/>
          <w:lang w:val="ro-RO"/>
        </w:rPr>
        <w:t>protecţia</w:t>
      </w:r>
      <w:proofErr w:type="spellEnd"/>
      <w:r w:rsidRPr="00557E1F">
        <w:rPr>
          <w:rFonts w:eastAsia="Calibri" w:cstheme="minorHAnsi"/>
          <w:sz w:val="24"/>
          <w:szCs w:val="24"/>
          <w:lang w:val="ro-RO"/>
        </w:rPr>
        <w:t xml:space="preserve"> mediului nu vor fi deversate ape uzate, reziduuri sau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de orice fel în apele de </w:t>
      </w:r>
      <w:proofErr w:type="spellStart"/>
      <w:r w:rsidRPr="00557E1F">
        <w:rPr>
          <w:rFonts w:eastAsia="Calibri" w:cstheme="minorHAnsi"/>
          <w:sz w:val="24"/>
          <w:szCs w:val="24"/>
          <w:lang w:val="ro-RO"/>
        </w:rPr>
        <w:t>suprafata</w:t>
      </w:r>
      <w:proofErr w:type="spellEnd"/>
      <w:r w:rsidRPr="00557E1F">
        <w:rPr>
          <w:rFonts w:eastAsia="Calibri" w:cstheme="minorHAnsi"/>
          <w:sz w:val="24"/>
          <w:szCs w:val="24"/>
          <w:lang w:val="ro-RO"/>
        </w:rPr>
        <w:t xml:space="preserve"> sau subterane, pe sol sau în subsol.</w:t>
      </w:r>
    </w:p>
    <w:p w14:paraId="1EB83EB2" w14:textId="77777777" w:rsidR="00D65C4B" w:rsidRDefault="00D65C4B" w:rsidP="00557E1F">
      <w:pPr>
        <w:spacing w:before="100" w:beforeAutospacing="1" w:after="120" w:line="240" w:lineRule="auto"/>
        <w:jc w:val="both"/>
        <w:rPr>
          <w:rFonts w:eastAsia="Calibri" w:cstheme="minorHAnsi"/>
          <w:b/>
          <w:sz w:val="24"/>
          <w:szCs w:val="24"/>
        </w:rPr>
      </w:pPr>
      <w:bookmarkStart w:id="260" w:name="_Toc265590595"/>
      <w:bookmarkStart w:id="261" w:name="_Toc266285166"/>
    </w:p>
    <w:p w14:paraId="6428F3D5" w14:textId="14B92B21" w:rsidR="00833C37" w:rsidRPr="00557E1F" w:rsidRDefault="00833C37" w:rsidP="00557E1F">
      <w:pPr>
        <w:spacing w:before="100" w:beforeAutospacing="1" w:after="120" w:line="240" w:lineRule="auto"/>
        <w:jc w:val="both"/>
        <w:rPr>
          <w:rFonts w:eastAsia="Calibri" w:cstheme="minorHAnsi"/>
          <w:b/>
          <w:sz w:val="24"/>
          <w:szCs w:val="24"/>
        </w:rPr>
      </w:pPr>
      <w:proofErr w:type="spellStart"/>
      <w:r w:rsidRPr="00557E1F">
        <w:rPr>
          <w:rFonts w:eastAsia="Calibri" w:cstheme="minorHAnsi"/>
          <w:b/>
          <w:sz w:val="24"/>
          <w:szCs w:val="24"/>
        </w:rPr>
        <w:lastRenderedPageBreak/>
        <w:t>În</w:t>
      </w:r>
      <w:proofErr w:type="spellEnd"/>
      <w:r w:rsidRPr="00557E1F">
        <w:rPr>
          <w:rFonts w:eastAsia="Calibri" w:cstheme="minorHAnsi"/>
          <w:b/>
          <w:sz w:val="24"/>
          <w:szCs w:val="24"/>
        </w:rPr>
        <w:t xml:space="preserve"> </w:t>
      </w:r>
      <w:proofErr w:type="spellStart"/>
      <w:r w:rsidRPr="00557E1F">
        <w:rPr>
          <w:rFonts w:eastAsia="Calibri" w:cstheme="minorHAnsi"/>
          <w:b/>
          <w:sz w:val="24"/>
          <w:szCs w:val="24"/>
        </w:rPr>
        <w:t>perioada</w:t>
      </w:r>
      <w:proofErr w:type="spellEnd"/>
      <w:r w:rsidRPr="00557E1F">
        <w:rPr>
          <w:rFonts w:eastAsia="Calibri" w:cstheme="minorHAnsi"/>
          <w:b/>
          <w:sz w:val="24"/>
          <w:szCs w:val="24"/>
        </w:rPr>
        <w:t xml:space="preserve"> de </w:t>
      </w:r>
      <w:proofErr w:type="spellStart"/>
      <w:r w:rsidRPr="00557E1F">
        <w:rPr>
          <w:rFonts w:eastAsia="Calibri" w:cstheme="minorHAnsi"/>
          <w:b/>
          <w:sz w:val="24"/>
          <w:szCs w:val="24"/>
        </w:rPr>
        <w:t>execuţie</w:t>
      </w:r>
      <w:proofErr w:type="spellEnd"/>
      <w:r w:rsidRPr="00557E1F">
        <w:rPr>
          <w:rFonts w:eastAsia="Calibri" w:cstheme="minorHAnsi"/>
          <w:b/>
          <w:sz w:val="24"/>
          <w:szCs w:val="24"/>
        </w:rPr>
        <w:t>:</w:t>
      </w:r>
    </w:p>
    <w:p w14:paraId="121F2E2A" w14:textId="77777777" w:rsidR="00833C37" w:rsidRPr="00557E1F" w:rsidRDefault="00833C37" w:rsidP="00557E1F">
      <w:pPr>
        <w:pStyle w:val="Listparagraf"/>
        <w:numPr>
          <w:ilvl w:val="0"/>
          <w:numId w:val="14"/>
        </w:numPr>
        <w:ind w:left="0" w:firstLine="0"/>
        <w:jc w:val="both"/>
        <w:rPr>
          <w:rFonts w:eastAsia="Calibri" w:cstheme="minorHAnsi"/>
          <w:sz w:val="24"/>
          <w:szCs w:val="24"/>
          <w:lang w:val="ro-RO"/>
        </w:rPr>
      </w:pPr>
      <w:proofErr w:type="spellStart"/>
      <w:r w:rsidRPr="00557E1F">
        <w:rPr>
          <w:rFonts w:eastAsia="Calibri" w:cstheme="minorHAnsi"/>
          <w:sz w:val="24"/>
          <w:szCs w:val="24"/>
          <w:lang w:val="ro-RO"/>
        </w:rPr>
        <w:t>Etanşarea</w:t>
      </w:r>
      <w:proofErr w:type="spellEnd"/>
      <w:r w:rsidRPr="00557E1F">
        <w:rPr>
          <w:rFonts w:eastAsia="Calibri" w:cstheme="minorHAnsi"/>
          <w:sz w:val="24"/>
          <w:szCs w:val="24"/>
          <w:lang w:val="ro-RO"/>
        </w:rPr>
        <w:t xml:space="preserve"> rezervoarelor de stocare a combustibililor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carburantilor</w:t>
      </w:r>
      <w:proofErr w:type="spellEnd"/>
      <w:r w:rsidRPr="00557E1F">
        <w:rPr>
          <w:rFonts w:eastAsia="Calibri" w:cstheme="minorHAnsi"/>
          <w:sz w:val="24"/>
          <w:szCs w:val="24"/>
          <w:lang w:val="ro-RO"/>
        </w:rPr>
        <w:t>;</w:t>
      </w:r>
    </w:p>
    <w:p w14:paraId="513AB76E" w14:textId="77777777" w:rsidR="00833C37" w:rsidRPr="00557E1F" w:rsidRDefault="00833C37" w:rsidP="00557E1F">
      <w:pPr>
        <w:numPr>
          <w:ilvl w:val="0"/>
          <w:numId w:val="14"/>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Se va delimita foarte bine zona de lucru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va fi împrejmuita, astfel </w:t>
      </w:r>
      <w:proofErr w:type="spellStart"/>
      <w:r w:rsidRPr="00557E1F">
        <w:rPr>
          <w:rFonts w:eastAsia="Calibri" w:cstheme="minorHAnsi"/>
          <w:sz w:val="24"/>
          <w:szCs w:val="24"/>
          <w:lang w:val="ro-RO"/>
        </w:rPr>
        <w:t>înc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sa se elimine orice risc de poluare al apelor de </w:t>
      </w:r>
      <w:proofErr w:type="spellStart"/>
      <w:r w:rsidRPr="00557E1F">
        <w:rPr>
          <w:rFonts w:eastAsia="Calibri" w:cstheme="minorHAnsi"/>
          <w:sz w:val="24"/>
          <w:szCs w:val="24"/>
          <w:lang w:val="ro-RO"/>
        </w:rPr>
        <w:t>suprafata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subterane.</w:t>
      </w:r>
    </w:p>
    <w:p w14:paraId="549BDD50" w14:textId="77777777" w:rsidR="00833C37" w:rsidRPr="00557E1F" w:rsidRDefault="00833C37" w:rsidP="00557E1F">
      <w:pPr>
        <w:numPr>
          <w:ilvl w:val="0"/>
          <w:numId w:val="14"/>
        </w:numPr>
        <w:spacing w:before="100" w:beforeAutospacing="1" w:after="12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Dupa</w:t>
      </w:r>
      <w:proofErr w:type="spellEnd"/>
      <w:r w:rsidRPr="00557E1F">
        <w:rPr>
          <w:rFonts w:eastAsia="Calibri" w:cstheme="minorHAnsi"/>
          <w:sz w:val="24"/>
          <w:szCs w:val="24"/>
          <w:lang w:val="ro-RO"/>
        </w:rPr>
        <w:t xml:space="preserve"> realizarea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constructorul va degaja zona de materialele folosite sau rezultate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lucrarile</w:t>
      </w:r>
      <w:proofErr w:type="spellEnd"/>
      <w:r w:rsidRPr="00557E1F">
        <w:rPr>
          <w:rFonts w:eastAsia="Calibri" w:cstheme="minorHAnsi"/>
          <w:sz w:val="24"/>
          <w:szCs w:val="24"/>
          <w:lang w:val="ro-RO"/>
        </w:rPr>
        <w:t xml:space="preserve"> provizorii astfel </w:t>
      </w:r>
      <w:proofErr w:type="spellStart"/>
      <w:r w:rsidRPr="00557E1F">
        <w:rPr>
          <w:rFonts w:eastAsia="Calibri" w:cstheme="minorHAnsi"/>
          <w:sz w:val="24"/>
          <w:szCs w:val="24"/>
          <w:lang w:val="ro-RO"/>
        </w:rPr>
        <w:t>înc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sa se asigure scurgerea normala a apelor.</w:t>
      </w:r>
    </w:p>
    <w:p w14:paraId="7A86248B" w14:textId="77777777" w:rsidR="00833C37" w:rsidRPr="00557E1F" w:rsidRDefault="00833C37" w:rsidP="00557E1F">
      <w:pPr>
        <w:spacing w:before="100" w:beforeAutospacing="1" w:after="120" w:line="240" w:lineRule="auto"/>
        <w:jc w:val="both"/>
        <w:rPr>
          <w:rFonts w:eastAsia="Calibri" w:cstheme="minorHAnsi"/>
          <w:b/>
          <w:sz w:val="24"/>
          <w:szCs w:val="24"/>
          <w:lang w:val="ro-RO"/>
        </w:rPr>
      </w:pPr>
      <w:r w:rsidRPr="00557E1F">
        <w:rPr>
          <w:rFonts w:eastAsia="Calibri" w:cstheme="minorHAnsi"/>
          <w:b/>
          <w:sz w:val="24"/>
          <w:szCs w:val="24"/>
          <w:lang w:val="ro-RO"/>
        </w:rPr>
        <w:t>În perioada de operare:</w:t>
      </w:r>
    </w:p>
    <w:p w14:paraId="0734EA93" w14:textId="77777777" w:rsidR="00833C37" w:rsidRPr="00557E1F" w:rsidRDefault="00833C37" w:rsidP="00557E1F">
      <w:pPr>
        <w:numPr>
          <w:ilvl w:val="0"/>
          <w:numId w:val="10"/>
        </w:numPr>
        <w:spacing w:before="100" w:beforeAutospacing="1" w:after="12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întreţinerea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corespunzatoare</w:t>
      </w:r>
      <w:proofErr w:type="spellEnd"/>
      <w:r w:rsidRPr="00557E1F">
        <w:rPr>
          <w:rFonts w:eastAsia="Calibri" w:cstheme="minorHAnsi"/>
          <w:sz w:val="24"/>
          <w:szCs w:val="24"/>
          <w:lang w:val="ro-RO"/>
        </w:rPr>
        <w:t xml:space="preserve"> a sistemului de scurgere a apelor;</w:t>
      </w:r>
    </w:p>
    <w:p w14:paraId="1417C978" w14:textId="77777777" w:rsidR="00833C37" w:rsidRPr="00557E1F" w:rsidRDefault="00833C37" w:rsidP="00557E1F">
      <w:pPr>
        <w:numPr>
          <w:ilvl w:val="0"/>
          <w:numId w:val="10"/>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în caz de accidente se vor lua masuri </w:t>
      </w:r>
      <w:proofErr w:type="spellStart"/>
      <w:r w:rsidRPr="00557E1F">
        <w:rPr>
          <w:rFonts w:eastAsia="Calibri" w:cstheme="minorHAnsi"/>
          <w:sz w:val="24"/>
          <w:szCs w:val="24"/>
          <w:lang w:val="ro-RO"/>
        </w:rPr>
        <w:t>corespunzatoare</w:t>
      </w:r>
      <w:proofErr w:type="spellEnd"/>
      <w:r w:rsidRPr="00557E1F">
        <w:rPr>
          <w:rFonts w:eastAsia="Calibri" w:cstheme="minorHAnsi"/>
          <w:sz w:val="24"/>
          <w:szCs w:val="24"/>
          <w:lang w:val="ro-RO"/>
        </w:rPr>
        <w:t xml:space="preserve"> de neutralizare a efectelor </w:t>
      </w:r>
      <w:proofErr w:type="spellStart"/>
      <w:r w:rsidRPr="00557E1F">
        <w:rPr>
          <w:rFonts w:eastAsia="Calibri" w:cstheme="minorHAnsi"/>
          <w:sz w:val="24"/>
          <w:szCs w:val="24"/>
          <w:lang w:val="ro-RO"/>
        </w:rPr>
        <w:t>poluarii</w:t>
      </w:r>
      <w:proofErr w:type="spellEnd"/>
      <w:r w:rsidRPr="00557E1F">
        <w:rPr>
          <w:rFonts w:eastAsia="Calibri" w:cstheme="minorHAnsi"/>
          <w:sz w:val="24"/>
          <w:szCs w:val="24"/>
          <w:lang w:val="ro-RO"/>
        </w:rPr>
        <w:t>;</w:t>
      </w:r>
    </w:p>
    <w:p w14:paraId="6F98BFAE" w14:textId="77777777" w:rsidR="00833C37" w:rsidRPr="00557E1F" w:rsidRDefault="00833C37" w:rsidP="00557E1F">
      <w:pPr>
        <w:spacing w:before="100" w:beforeAutospacing="1" w:after="120" w:line="240" w:lineRule="auto"/>
        <w:jc w:val="both"/>
        <w:rPr>
          <w:rFonts w:eastAsia="Calibri" w:cstheme="minorHAnsi"/>
          <w:sz w:val="24"/>
          <w:szCs w:val="24"/>
          <w:lang w:val="ro-RO"/>
        </w:rPr>
      </w:pPr>
      <w:r w:rsidRPr="00557E1F">
        <w:rPr>
          <w:rFonts w:eastAsia="Calibri" w:cstheme="minorHAnsi"/>
          <w:b/>
          <w:iCs/>
          <w:sz w:val="24"/>
          <w:szCs w:val="24"/>
          <w:lang w:val="ro-RO"/>
        </w:rPr>
        <w:t>Concluzie finala:</w:t>
      </w:r>
      <w:r w:rsidRPr="00557E1F">
        <w:rPr>
          <w:rFonts w:eastAsia="Calibri" w:cstheme="minorHAnsi"/>
          <w:iCs/>
          <w:sz w:val="24"/>
          <w:szCs w:val="24"/>
          <w:lang w:val="ro-RO"/>
        </w:rPr>
        <w:t xml:space="preserve"> </w:t>
      </w:r>
      <w:r w:rsidRPr="00557E1F">
        <w:rPr>
          <w:rFonts w:eastAsia="Calibri" w:cstheme="minorHAnsi"/>
          <w:sz w:val="24"/>
          <w:szCs w:val="24"/>
          <w:lang w:val="ro-RO"/>
        </w:rPr>
        <w:t xml:space="preserve">Activitatea realizare a proiectului </w:t>
      </w:r>
      <w:r w:rsidRPr="00557E1F">
        <w:rPr>
          <w:rFonts w:eastAsia="Calibri" w:cstheme="minorHAnsi"/>
          <w:iCs/>
          <w:sz w:val="24"/>
          <w:szCs w:val="24"/>
          <w:lang w:val="ro-RO"/>
        </w:rPr>
        <w:t xml:space="preserve">nu va genera un impact negativ </w:t>
      </w:r>
      <w:r w:rsidRPr="00557E1F">
        <w:rPr>
          <w:rFonts w:eastAsia="Calibri" w:cstheme="minorHAnsi"/>
          <w:sz w:val="24"/>
          <w:szCs w:val="24"/>
          <w:lang w:val="ro-RO"/>
        </w:rPr>
        <w:t xml:space="preserve">asupra apelor evacuate, precum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asupra apelor de </w:t>
      </w:r>
      <w:proofErr w:type="spellStart"/>
      <w:r w:rsidRPr="00557E1F">
        <w:rPr>
          <w:rFonts w:eastAsia="Calibri" w:cstheme="minorHAnsi"/>
          <w:sz w:val="24"/>
          <w:szCs w:val="24"/>
          <w:lang w:val="ro-RO"/>
        </w:rPr>
        <w:t>suprafata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/sau ape subterane.</w:t>
      </w:r>
    </w:p>
    <w:p w14:paraId="51FE742A" w14:textId="77777777" w:rsidR="00833C37" w:rsidRPr="00557E1F" w:rsidRDefault="00833C37" w:rsidP="00557E1F">
      <w:pPr>
        <w:spacing w:before="100" w:beforeAutospacing="1" w:after="120" w:line="240" w:lineRule="auto"/>
        <w:jc w:val="both"/>
        <w:rPr>
          <w:rFonts w:eastAsia="Calibri" w:cstheme="minorHAnsi"/>
          <w:sz w:val="24"/>
          <w:szCs w:val="24"/>
          <w:lang w:val="ro-RO"/>
        </w:rPr>
      </w:pPr>
    </w:p>
    <w:p w14:paraId="29BB5623"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62" w:name="_Toc295603156"/>
      <w:bookmarkStart w:id="263" w:name="_Toc441231404"/>
      <w:r w:rsidRPr="00557E1F">
        <w:rPr>
          <w:rFonts w:asciiTheme="minorHAnsi" w:eastAsia="Times New Roman" w:hAnsiTheme="minorHAnsi" w:cstheme="minorHAnsi"/>
          <w:bCs w:val="0"/>
          <w:i/>
          <w:iCs/>
          <w:color w:val="4F81BD"/>
          <w:spacing w:val="-4"/>
          <w:sz w:val="24"/>
          <w:szCs w:val="24"/>
          <w:lang w:val="ro-RO"/>
        </w:rPr>
        <w:t xml:space="preserve"> </w:t>
      </w:r>
      <w:bookmarkStart w:id="264" w:name="_Toc93390368"/>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aerului</w:t>
      </w:r>
      <w:bookmarkEnd w:id="260"/>
      <w:bookmarkEnd w:id="261"/>
      <w:bookmarkEnd w:id="262"/>
      <w:bookmarkEnd w:id="263"/>
      <w:bookmarkEnd w:id="264"/>
    </w:p>
    <w:p w14:paraId="12E43F41" w14:textId="77777777" w:rsidR="00833C37" w:rsidRPr="00557E1F" w:rsidRDefault="00833C37"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Evacuarea în atmosfera a </w:t>
      </w:r>
      <w:proofErr w:type="spellStart"/>
      <w:r w:rsidRPr="00557E1F">
        <w:rPr>
          <w:rFonts w:eastAsia="Calibri" w:cstheme="minorHAnsi"/>
          <w:sz w:val="24"/>
          <w:szCs w:val="24"/>
          <w:lang w:val="ro-RO"/>
        </w:rPr>
        <w:t>substanţelor</w:t>
      </w:r>
      <w:proofErr w:type="spellEnd"/>
      <w:r w:rsidRPr="00557E1F">
        <w:rPr>
          <w:rFonts w:eastAsia="Calibri" w:cstheme="minorHAnsi"/>
          <w:sz w:val="24"/>
          <w:szCs w:val="24"/>
          <w:lang w:val="ro-RO"/>
        </w:rPr>
        <w:t xml:space="preserve"> poluante </w:t>
      </w:r>
      <w:proofErr w:type="spellStart"/>
      <w:r w:rsidRPr="00557E1F">
        <w:rPr>
          <w:rFonts w:eastAsia="Calibri" w:cstheme="minorHAnsi"/>
          <w:sz w:val="24"/>
          <w:szCs w:val="24"/>
          <w:lang w:val="ro-RO"/>
        </w:rPr>
        <w:t>afecteaza</w:t>
      </w:r>
      <w:proofErr w:type="spellEnd"/>
      <w:r w:rsidRPr="00557E1F">
        <w:rPr>
          <w:rFonts w:eastAsia="Calibri" w:cstheme="minorHAnsi"/>
          <w:sz w:val="24"/>
          <w:szCs w:val="24"/>
          <w:lang w:val="ro-RO"/>
        </w:rPr>
        <w:t xml:space="preserve"> </w:t>
      </w:r>
      <w:r w:rsidR="00ED19A9" w:rsidRPr="00557E1F">
        <w:rPr>
          <w:rFonts w:eastAsia="Calibri" w:cstheme="minorHAnsi"/>
          <w:sz w:val="24"/>
          <w:szCs w:val="24"/>
          <w:lang w:val="ro-RO"/>
        </w:rPr>
        <w:t>nu numai factorul de mediu aer</w:t>
      </w:r>
      <w:r w:rsidRPr="00557E1F">
        <w:rPr>
          <w:rFonts w:eastAsia="Calibri" w:cstheme="minorHAnsi"/>
          <w:sz w:val="24"/>
          <w:szCs w:val="24"/>
          <w:lang w:val="ro-RO"/>
        </w:rPr>
        <w:t xml:space="preserve">, ci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ceilalţi</w:t>
      </w:r>
      <w:proofErr w:type="spellEnd"/>
      <w:r w:rsidRPr="00557E1F">
        <w:rPr>
          <w:rFonts w:eastAsia="Calibri" w:cstheme="minorHAnsi"/>
          <w:sz w:val="24"/>
          <w:szCs w:val="24"/>
          <w:lang w:val="ro-RO"/>
        </w:rPr>
        <w:t xml:space="preserve"> factori de mediu-apa, flora, solul- cu </w:t>
      </w:r>
      <w:proofErr w:type="spellStart"/>
      <w:r w:rsidRPr="00557E1F">
        <w:rPr>
          <w:rFonts w:eastAsia="Calibri" w:cstheme="minorHAnsi"/>
          <w:sz w:val="24"/>
          <w:szCs w:val="24"/>
          <w:lang w:val="ro-RO"/>
        </w:rPr>
        <w:t>consecinţe</w:t>
      </w:r>
      <w:proofErr w:type="spellEnd"/>
      <w:r w:rsidRPr="00557E1F">
        <w:rPr>
          <w:rFonts w:eastAsia="Calibri" w:cstheme="minorHAnsi"/>
          <w:sz w:val="24"/>
          <w:szCs w:val="24"/>
          <w:lang w:val="ro-RO"/>
        </w:rPr>
        <w:t xml:space="preserve"> asupra ecosistemelor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oameniilor</w:t>
      </w:r>
      <w:proofErr w:type="spellEnd"/>
      <w:r w:rsidRPr="00557E1F">
        <w:rPr>
          <w:rFonts w:eastAsia="Calibri" w:cstheme="minorHAnsi"/>
          <w:sz w:val="24"/>
          <w:szCs w:val="24"/>
          <w:lang w:val="ro-RO"/>
        </w:rPr>
        <w:t>.</w:t>
      </w:r>
    </w:p>
    <w:p w14:paraId="595B5F7A" w14:textId="77777777" w:rsidR="00833C37" w:rsidRPr="00557E1F" w:rsidRDefault="00833C37"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Realizarea </w:t>
      </w:r>
      <w:proofErr w:type="spellStart"/>
      <w:r w:rsidRPr="00557E1F">
        <w:rPr>
          <w:rFonts w:eastAsia="Calibri" w:cstheme="minorHAnsi"/>
          <w:sz w:val="24"/>
          <w:szCs w:val="24"/>
          <w:lang w:val="ro-RO"/>
        </w:rPr>
        <w:t>investiţiei</w:t>
      </w:r>
      <w:proofErr w:type="spellEnd"/>
      <w:r w:rsidRPr="00557E1F">
        <w:rPr>
          <w:rFonts w:eastAsia="Calibri" w:cstheme="minorHAnsi"/>
          <w:sz w:val="24"/>
          <w:szCs w:val="24"/>
          <w:lang w:val="ro-RO"/>
        </w:rPr>
        <w:t xml:space="preserve">, implica în perioada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w:t>
      </w:r>
    </w:p>
    <w:p w14:paraId="216AB45F" w14:textId="77777777" w:rsidR="00833C37" w:rsidRPr="00557E1F" w:rsidRDefault="00833C37" w:rsidP="00557E1F">
      <w:pPr>
        <w:numPr>
          <w:ilvl w:val="0"/>
          <w:numId w:val="10"/>
        </w:numPr>
        <w:spacing w:before="100" w:beforeAutospacing="1" w:after="12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lucrari</w:t>
      </w:r>
      <w:proofErr w:type="spellEnd"/>
      <w:r w:rsidRPr="00557E1F">
        <w:rPr>
          <w:rFonts w:eastAsia="Calibri" w:cstheme="minorHAnsi"/>
          <w:sz w:val="24"/>
          <w:szCs w:val="24"/>
          <w:lang w:val="ro-RO"/>
        </w:rPr>
        <w:t xml:space="preserve"> în amplasamentul obiectivului</w:t>
      </w:r>
    </w:p>
    <w:p w14:paraId="15966D51" w14:textId="77777777" w:rsidR="00833C37" w:rsidRPr="00557E1F" w:rsidRDefault="00833C37" w:rsidP="00557E1F">
      <w:pPr>
        <w:numPr>
          <w:ilvl w:val="1"/>
          <w:numId w:val="10"/>
        </w:numPr>
        <w:spacing w:before="100" w:beforeAutospacing="1" w:after="120" w:line="240" w:lineRule="auto"/>
        <w:ind w:left="0" w:firstLine="810"/>
        <w:jc w:val="both"/>
        <w:rPr>
          <w:rFonts w:eastAsia="Calibri" w:cstheme="minorHAnsi"/>
          <w:sz w:val="24"/>
          <w:szCs w:val="24"/>
          <w:lang w:val="ro-RO"/>
        </w:rPr>
      </w:pPr>
      <w:proofErr w:type="spellStart"/>
      <w:r w:rsidRPr="00557E1F">
        <w:rPr>
          <w:rFonts w:eastAsia="Calibri" w:cstheme="minorHAnsi"/>
          <w:sz w:val="24"/>
          <w:szCs w:val="24"/>
          <w:lang w:val="ro-RO"/>
        </w:rPr>
        <w:t>Operaţii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manverarea</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pam</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w:t>
      </w:r>
    </w:p>
    <w:p w14:paraId="46EC76DF" w14:textId="77777777" w:rsidR="00833C37" w:rsidRPr="00557E1F" w:rsidRDefault="00833C37" w:rsidP="00557E1F">
      <w:pPr>
        <w:numPr>
          <w:ilvl w:val="1"/>
          <w:numId w:val="10"/>
        </w:numPr>
        <w:spacing w:before="100" w:beforeAutospacing="1" w:after="120" w:line="240" w:lineRule="auto"/>
        <w:ind w:left="0" w:firstLine="810"/>
        <w:jc w:val="both"/>
        <w:rPr>
          <w:rFonts w:eastAsia="Calibri" w:cstheme="minorHAnsi"/>
          <w:sz w:val="24"/>
          <w:szCs w:val="24"/>
          <w:lang w:val="ro-RO"/>
        </w:rPr>
      </w:pPr>
      <w:proofErr w:type="spellStart"/>
      <w:r w:rsidRPr="00557E1F">
        <w:rPr>
          <w:rFonts w:eastAsia="Calibri" w:cstheme="minorHAnsi"/>
          <w:sz w:val="24"/>
          <w:szCs w:val="24"/>
          <w:lang w:val="ro-RO"/>
        </w:rPr>
        <w:t>Operatii</w:t>
      </w:r>
      <w:proofErr w:type="spellEnd"/>
      <w:r w:rsidRPr="00557E1F">
        <w:rPr>
          <w:rFonts w:eastAsia="Calibri" w:cstheme="minorHAnsi"/>
          <w:sz w:val="24"/>
          <w:szCs w:val="24"/>
          <w:lang w:val="ro-RO"/>
        </w:rPr>
        <w:t xml:space="preserve"> de manevrare a materialelor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eroziunea </w:t>
      </w:r>
      <w:proofErr w:type="spellStart"/>
      <w:r w:rsidRPr="00557E1F">
        <w:rPr>
          <w:rFonts w:eastAsia="Calibri" w:cstheme="minorHAnsi"/>
          <w:sz w:val="24"/>
          <w:szCs w:val="24"/>
          <w:lang w:val="ro-RO"/>
        </w:rPr>
        <w:t>v</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 xml:space="preserve"> este, în principal, de origine naturala (particule de sol, praf mineral).</w:t>
      </w:r>
    </w:p>
    <w:p w14:paraId="7899168F" w14:textId="77777777" w:rsidR="00833C37" w:rsidRPr="00557E1F" w:rsidRDefault="00833C37" w:rsidP="00557E1F">
      <w:pPr>
        <w:numPr>
          <w:ilvl w:val="0"/>
          <w:numId w:val="10"/>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traficul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w:t>
      </w:r>
    </w:p>
    <w:p w14:paraId="24036C14" w14:textId="12E324D9" w:rsidR="004B49D1" w:rsidRPr="00557E1F" w:rsidRDefault="004B49D1" w:rsidP="00557E1F">
      <w:pPr>
        <w:pStyle w:val="Legend"/>
        <w:keepNext/>
        <w:jc w:val="both"/>
        <w:rPr>
          <w:rFonts w:asciiTheme="minorHAnsi" w:hAnsiTheme="minorHAnsi" w:cstheme="minorHAnsi"/>
          <w:sz w:val="24"/>
          <w:szCs w:val="24"/>
        </w:rPr>
      </w:pPr>
      <w:proofErr w:type="spellStart"/>
      <w:r w:rsidRPr="00557E1F">
        <w:rPr>
          <w:rFonts w:asciiTheme="minorHAnsi" w:hAnsiTheme="minorHAnsi" w:cstheme="minorHAnsi"/>
          <w:sz w:val="24"/>
          <w:szCs w:val="24"/>
        </w:rPr>
        <w:t>Tabel</w:t>
      </w:r>
      <w:proofErr w:type="spellEnd"/>
      <w:r w:rsidRPr="00557E1F">
        <w:rPr>
          <w:rFonts w:asciiTheme="minorHAnsi" w:hAnsiTheme="minorHAnsi" w:cstheme="minorHAnsi"/>
          <w:sz w:val="24"/>
          <w:szCs w:val="24"/>
        </w:rPr>
        <w:t xml:space="preserve"> </w:t>
      </w:r>
      <w:r w:rsidR="00A23ECA" w:rsidRPr="00557E1F">
        <w:rPr>
          <w:rFonts w:asciiTheme="minorHAnsi" w:hAnsiTheme="minorHAnsi" w:cstheme="minorHAnsi"/>
          <w:sz w:val="24"/>
          <w:szCs w:val="24"/>
        </w:rPr>
        <w:fldChar w:fldCharType="begin"/>
      </w:r>
      <w:r w:rsidR="00A23ECA" w:rsidRPr="00557E1F">
        <w:rPr>
          <w:rFonts w:asciiTheme="minorHAnsi" w:hAnsiTheme="minorHAnsi" w:cstheme="minorHAnsi"/>
          <w:sz w:val="24"/>
          <w:szCs w:val="24"/>
        </w:rPr>
        <w:instrText xml:space="preserve"> SEQ Tabel \* ARABIC </w:instrText>
      </w:r>
      <w:r w:rsidR="00A23ECA"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2</w:t>
      </w:r>
      <w:r w:rsidR="00A23ECA" w:rsidRPr="00557E1F">
        <w:rPr>
          <w:rFonts w:asciiTheme="minorHAnsi" w:hAnsiTheme="minorHAnsi" w:cstheme="minorHAnsi"/>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Surse</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poluare</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aer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426"/>
        <w:gridCol w:w="6516"/>
      </w:tblGrid>
      <w:tr w:rsidR="004B49D1" w:rsidRPr="00557E1F" w14:paraId="27FB1493" w14:textId="77777777" w:rsidTr="004B49D1">
        <w:tc>
          <w:tcPr>
            <w:tcW w:w="0" w:type="auto"/>
            <w:shd w:val="clear" w:color="auto" w:fill="A8D08D" w:themeFill="accent6" w:themeFillTint="99"/>
          </w:tcPr>
          <w:p w14:paraId="3256061F" w14:textId="77777777" w:rsidR="008C34C5" w:rsidRPr="00557E1F" w:rsidRDefault="008C34C5"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 xml:space="preserve">Nr </w:t>
            </w:r>
            <w:proofErr w:type="spellStart"/>
            <w:r w:rsidRPr="00557E1F">
              <w:rPr>
                <w:rFonts w:eastAsia="Calibri" w:cstheme="minorHAnsi"/>
                <w:b/>
                <w:sz w:val="24"/>
                <w:szCs w:val="24"/>
                <w:lang w:val="ro-RO"/>
              </w:rPr>
              <w:t>crt</w:t>
            </w:r>
            <w:proofErr w:type="spellEnd"/>
          </w:p>
        </w:tc>
        <w:tc>
          <w:tcPr>
            <w:tcW w:w="0" w:type="auto"/>
            <w:shd w:val="clear" w:color="auto" w:fill="A8D08D" w:themeFill="accent6" w:themeFillTint="99"/>
          </w:tcPr>
          <w:p w14:paraId="29359859" w14:textId="77777777" w:rsidR="008C34C5" w:rsidRPr="00557E1F" w:rsidRDefault="008C34C5"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Activitatea</w:t>
            </w:r>
          </w:p>
        </w:tc>
        <w:tc>
          <w:tcPr>
            <w:tcW w:w="0" w:type="auto"/>
            <w:shd w:val="clear" w:color="auto" w:fill="A8D08D" w:themeFill="accent6" w:themeFillTint="99"/>
          </w:tcPr>
          <w:p w14:paraId="082253F2" w14:textId="77777777" w:rsidR="008C34C5" w:rsidRPr="00557E1F" w:rsidRDefault="008C34C5"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Surse de poluare</w:t>
            </w:r>
          </w:p>
        </w:tc>
      </w:tr>
      <w:tr w:rsidR="008C34C5" w:rsidRPr="00557E1F" w14:paraId="4ACC4AD7" w14:textId="77777777" w:rsidTr="00DB46FF">
        <w:tc>
          <w:tcPr>
            <w:tcW w:w="0" w:type="auto"/>
            <w:shd w:val="clear" w:color="auto" w:fill="auto"/>
          </w:tcPr>
          <w:p w14:paraId="665124F1" w14:textId="77777777" w:rsidR="008C34C5" w:rsidRPr="00557E1F" w:rsidRDefault="008C34C5" w:rsidP="00557E1F">
            <w:pPr>
              <w:spacing w:after="0" w:line="240" w:lineRule="auto"/>
              <w:jc w:val="both"/>
              <w:rPr>
                <w:rFonts w:eastAsia="Calibri" w:cstheme="minorHAnsi"/>
                <w:sz w:val="24"/>
                <w:szCs w:val="24"/>
                <w:lang w:val="ro-RO"/>
              </w:rPr>
            </w:pPr>
          </w:p>
          <w:p w14:paraId="52030DB6"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1</w:t>
            </w:r>
          </w:p>
        </w:tc>
        <w:tc>
          <w:tcPr>
            <w:tcW w:w="0" w:type="auto"/>
            <w:shd w:val="clear" w:color="auto" w:fill="auto"/>
          </w:tcPr>
          <w:p w14:paraId="5A31E8FD"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Organizarea de </w:t>
            </w:r>
            <w:proofErr w:type="spellStart"/>
            <w:r w:rsidRPr="00557E1F">
              <w:rPr>
                <w:rFonts w:eastAsia="Calibri" w:cstheme="minorHAnsi"/>
                <w:sz w:val="24"/>
                <w:szCs w:val="24"/>
                <w:lang w:val="ro-RO"/>
              </w:rPr>
              <w:t>şantier</w:t>
            </w:r>
            <w:proofErr w:type="spellEnd"/>
          </w:p>
        </w:tc>
        <w:tc>
          <w:tcPr>
            <w:tcW w:w="0" w:type="auto"/>
            <w:shd w:val="clear" w:color="auto" w:fill="auto"/>
          </w:tcPr>
          <w:p w14:paraId="47C42500"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Depozitarea </w:t>
            </w:r>
            <w:proofErr w:type="spellStart"/>
            <w:r w:rsidRPr="00557E1F">
              <w:rPr>
                <w:rFonts w:eastAsia="Calibri" w:cstheme="minorHAnsi"/>
                <w:sz w:val="24"/>
                <w:szCs w:val="24"/>
                <w:lang w:val="ro-RO"/>
              </w:rPr>
              <w:t>carburanţilor</w:t>
            </w:r>
            <w:proofErr w:type="spellEnd"/>
            <w:r w:rsidRPr="00557E1F">
              <w:rPr>
                <w:rFonts w:eastAsia="Calibri" w:cstheme="minorHAnsi"/>
                <w:sz w:val="24"/>
                <w:szCs w:val="24"/>
                <w:lang w:val="ro-RO"/>
              </w:rPr>
              <w:t xml:space="preserve">, aprovizionarea cu </w:t>
            </w:r>
            <w:proofErr w:type="spellStart"/>
            <w:r w:rsidRPr="00557E1F">
              <w:rPr>
                <w:rFonts w:eastAsia="Calibri" w:cstheme="minorHAnsi"/>
                <w:sz w:val="24"/>
                <w:szCs w:val="24"/>
                <w:lang w:val="ro-RO"/>
              </w:rPr>
              <w:t>carburanţi</w:t>
            </w:r>
            <w:proofErr w:type="spellEnd"/>
            <w:r w:rsidRPr="00557E1F">
              <w:rPr>
                <w:rFonts w:eastAsia="Calibri" w:cstheme="minorHAnsi"/>
                <w:sz w:val="24"/>
                <w:szCs w:val="24"/>
                <w:lang w:val="ro-RO"/>
              </w:rPr>
              <w:t>.</w:t>
            </w:r>
          </w:p>
        </w:tc>
      </w:tr>
      <w:tr w:rsidR="008C34C5" w:rsidRPr="00557E1F" w14:paraId="16201206" w14:textId="77777777" w:rsidTr="00DB46FF">
        <w:tc>
          <w:tcPr>
            <w:tcW w:w="0" w:type="auto"/>
            <w:shd w:val="clear" w:color="auto" w:fill="auto"/>
          </w:tcPr>
          <w:p w14:paraId="1A5FEBC8"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2</w:t>
            </w:r>
          </w:p>
        </w:tc>
        <w:tc>
          <w:tcPr>
            <w:tcW w:w="0" w:type="auto"/>
            <w:shd w:val="clear" w:color="auto" w:fill="auto"/>
          </w:tcPr>
          <w:p w14:paraId="6CE50AAE"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Amplasamentul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p>
        </w:tc>
        <w:tc>
          <w:tcPr>
            <w:tcW w:w="0" w:type="auto"/>
            <w:shd w:val="clear" w:color="auto" w:fill="auto"/>
          </w:tcPr>
          <w:p w14:paraId="29D7A9CD" w14:textId="77777777" w:rsidR="008C34C5" w:rsidRPr="00557E1F" w:rsidRDefault="008C34C5" w:rsidP="00557E1F">
            <w:pPr>
              <w:spacing w:after="0" w:line="240" w:lineRule="auto"/>
              <w:jc w:val="both"/>
              <w:rPr>
                <w:rFonts w:eastAsia="Calibri" w:cstheme="minorHAnsi"/>
                <w:sz w:val="24"/>
                <w:szCs w:val="24"/>
                <w:lang w:val="ro-RO"/>
              </w:rPr>
            </w:pPr>
            <w:proofErr w:type="spellStart"/>
            <w:r w:rsidRPr="00557E1F">
              <w:rPr>
                <w:rFonts w:eastAsia="Calibri" w:cstheme="minorHAnsi"/>
                <w:sz w:val="24"/>
                <w:szCs w:val="24"/>
                <w:lang w:val="ro-RO"/>
              </w:rPr>
              <w:t>Operaţii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manverarea</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p</w:t>
            </w:r>
            <w:r w:rsidR="00F64A48" w:rsidRPr="00557E1F">
              <w:rPr>
                <w:rFonts w:eastAsia="Calibri" w:cstheme="minorHAnsi"/>
                <w:sz w:val="24"/>
                <w:szCs w:val="24"/>
                <w:lang w:val="ro-RO"/>
              </w:rPr>
              <w:t>a</w:t>
            </w:r>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w:t>
            </w:r>
          </w:p>
          <w:p w14:paraId="5199E939" w14:textId="77777777" w:rsidR="008C34C5" w:rsidRPr="00557E1F" w:rsidRDefault="008C34C5" w:rsidP="00557E1F">
            <w:pPr>
              <w:spacing w:after="0" w:line="240" w:lineRule="auto"/>
              <w:jc w:val="both"/>
              <w:rPr>
                <w:rFonts w:eastAsia="Calibri" w:cstheme="minorHAnsi"/>
                <w:sz w:val="24"/>
                <w:szCs w:val="24"/>
                <w:lang w:val="ro-RO"/>
              </w:rPr>
            </w:pP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s</w:t>
            </w:r>
            <w:r w:rsidR="00F64A48" w:rsidRPr="00557E1F">
              <w:rPr>
                <w:rFonts w:eastAsia="Calibri" w:cstheme="minorHAnsi"/>
                <w:sz w:val="24"/>
                <w:szCs w:val="24"/>
                <w:lang w:val="ro-RO"/>
              </w:rPr>
              <w:t>a</w:t>
            </w:r>
            <w:r w:rsidRPr="00557E1F">
              <w:rPr>
                <w:rFonts w:eastAsia="Calibri" w:cstheme="minorHAnsi"/>
                <w:sz w:val="24"/>
                <w:szCs w:val="24"/>
                <w:lang w:val="ro-RO"/>
              </w:rPr>
              <w:t>p</w:t>
            </w:r>
            <w:r w:rsidR="00F64A48" w:rsidRPr="00557E1F">
              <w:rPr>
                <w:rFonts w:eastAsia="Calibri" w:cstheme="minorHAnsi"/>
                <w:sz w:val="24"/>
                <w:szCs w:val="24"/>
                <w:lang w:val="ro-RO"/>
              </w:rPr>
              <w:t>a</w:t>
            </w:r>
            <w:r w:rsidRPr="00557E1F">
              <w:rPr>
                <w:rFonts w:eastAsia="Calibri" w:cstheme="minorHAnsi"/>
                <w:sz w:val="24"/>
                <w:szCs w:val="24"/>
                <w:lang w:val="ro-RO"/>
              </w:rPr>
              <w:t>turi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excavaţii</w:t>
            </w:r>
            <w:proofErr w:type="spellEnd"/>
            <w:r w:rsidRPr="00557E1F">
              <w:rPr>
                <w:rFonts w:eastAsia="Calibri" w:cstheme="minorHAnsi"/>
                <w:sz w:val="24"/>
                <w:szCs w:val="24"/>
                <w:lang w:val="ro-RO"/>
              </w:rPr>
              <w:t xml:space="preserve">, umpluturi, </w:t>
            </w:r>
            <w:proofErr w:type="spellStart"/>
            <w:r w:rsidRPr="00557E1F">
              <w:rPr>
                <w:rFonts w:eastAsia="Calibri" w:cstheme="minorHAnsi"/>
                <w:sz w:val="24"/>
                <w:szCs w:val="24"/>
                <w:lang w:val="ro-RO"/>
              </w:rPr>
              <w:t>for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etc.). Emisiile din amplasamentul unei </w:t>
            </w:r>
            <w:proofErr w:type="spellStart"/>
            <w:r w:rsidRPr="00557E1F">
              <w:rPr>
                <w:rFonts w:eastAsia="Calibri" w:cstheme="minorHAnsi"/>
                <w:sz w:val="24"/>
                <w:szCs w:val="24"/>
                <w:lang w:val="ro-RO"/>
              </w:rPr>
              <w:t>construcţii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variaz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de la o faz</w:t>
            </w:r>
            <w:r w:rsidR="00F64A48" w:rsidRPr="00557E1F">
              <w:rPr>
                <w:rFonts w:eastAsia="Calibri" w:cstheme="minorHAnsi"/>
                <w:sz w:val="24"/>
                <w:szCs w:val="24"/>
                <w:lang w:val="ro-RO"/>
              </w:rPr>
              <w:t>a</w:t>
            </w:r>
            <w:r w:rsidRPr="00557E1F">
              <w:rPr>
                <w:rFonts w:eastAsia="Calibri" w:cstheme="minorHAnsi"/>
                <w:sz w:val="24"/>
                <w:szCs w:val="24"/>
                <w:lang w:val="ro-RO"/>
              </w:rPr>
              <w:t xml:space="preserve"> la alta a </w:t>
            </w:r>
            <w:proofErr w:type="spellStart"/>
            <w:r w:rsidRPr="00557E1F">
              <w:rPr>
                <w:rFonts w:eastAsia="Calibri" w:cstheme="minorHAnsi"/>
                <w:sz w:val="24"/>
                <w:szCs w:val="24"/>
                <w:lang w:val="ro-RO"/>
              </w:rPr>
              <w:t>construcţiei</w:t>
            </w:r>
            <w:proofErr w:type="spellEnd"/>
            <w:r w:rsidRPr="00557E1F">
              <w:rPr>
                <w:rFonts w:eastAsia="Calibri" w:cstheme="minorHAnsi"/>
                <w:sz w:val="24"/>
                <w:szCs w:val="24"/>
                <w:lang w:val="ro-RO"/>
              </w:rPr>
              <w:t xml:space="preserve"> în </w:t>
            </w:r>
            <w:proofErr w:type="spellStart"/>
            <w:r w:rsidRPr="00557E1F">
              <w:rPr>
                <w:rFonts w:eastAsia="Calibri" w:cstheme="minorHAnsi"/>
                <w:sz w:val="24"/>
                <w:szCs w:val="24"/>
                <w:lang w:val="ro-RO"/>
              </w:rPr>
              <w:t>funcţie</w:t>
            </w:r>
            <w:proofErr w:type="spellEnd"/>
            <w:r w:rsidRPr="00557E1F">
              <w:rPr>
                <w:rFonts w:eastAsia="Calibri" w:cstheme="minorHAnsi"/>
                <w:sz w:val="24"/>
                <w:szCs w:val="24"/>
                <w:lang w:val="ro-RO"/>
              </w:rPr>
              <w:t xml:space="preserve"> de nivelul </w:t>
            </w:r>
            <w:proofErr w:type="spellStart"/>
            <w:r w:rsidRPr="00557E1F">
              <w:rPr>
                <w:rFonts w:eastAsia="Calibri" w:cstheme="minorHAnsi"/>
                <w:sz w:val="24"/>
                <w:szCs w:val="24"/>
                <w:lang w:val="ro-RO"/>
              </w:rPr>
              <w:t>activit</w:t>
            </w:r>
            <w:r w:rsidR="00F64A48" w:rsidRPr="00557E1F">
              <w:rPr>
                <w:rFonts w:eastAsia="Calibri" w:cstheme="minorHAnsi"/>
                <w:sz w:val="24"/>
                <w:szCs w:val="24"/>
                <w:lang w:val="ro-RO"/>
              </w:rPr>
              <w:t>a</w:t>
            </w:r>
            <w:r w:rsidRPr="00557E1F">
              <w:rPr>
                <w:rFonts w:eastAsia="Calibri" w:cstheme="minorHAnsi"/>
                <w:sz w:val="24"/>
                <w:szCs w:val="24"/>
                <w:lang w:val="ro-RO"/>
              </w:rPr>
              <w:t>ţii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operaţiile</w:t>
            </w:r>
            <w:proofErr w:type="spellEnd"/>
            <w:r w:rsidRPr="00557E1F">
              <w:rPr>
                <w:rFonts w:eastAsia="Calibri" w:cstheme="minorHAnsi"/>
                <w:sz w:val="24"/>
                <w:szCs w:val="24"/>
                <w:lang w:val="ro-RO"/>
              </w:rPr>
              <w:t xml:space="preserve"> specifice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metereologice</w:t>
            </w:r>
            <w:proofErr w:type="spellEnd"/>
            <w:r w:rsidRPr="00557E1F">
              <w:rPr>
                <w:rFonts w:eastAsia="Calibri" w:cstheme="minorHAnsi"/>
                <w:sz w:val="24"/>
                <w:szCs w:val="24"/>
                <w:lang w:val="ro-RO"/>
              </w:rPr>
              <w:t>.</w:t>
            </w:r>
          </w:p>
          <w:p w14:paraId="1895220D"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Traficul aferent transportului materialelor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muncitorilor</w:t>
            </w:r>
          </w:p>
          <w:p w14:paraId="2C48073E" w14:textId="77777777" w:rsidR="008C34C5" w:rsidRPr="00557E1F" w:rsidRDefault="008C34C5" w:rsidP="00557E1F">
            <w:pPr>
              <w:spacing w:after="0" w:line="240" w:lineRule="auto"/>
              <w:jc w:val="both"/>
              <w:rPr>
                <w:rFonts w:eastAsia="Calibri" w:cstheme="minorHAnsi"/>
                <w:sz w:val="24"/>
                <w:szCs w:val="24"/>
                <w:lang w:val="ro-RO"/>
              </w:rPr>
            </w:pPr>
            <w:proofErr w:type="spellStart"/>
            <w:r w:rsidRPr="00557E1F">
              <w:rPr>
                <w:rFonts w:eastAsia="Calibri" w:cstheme="minorHAnsi"/>
                <w:sz w:val="24"/>
                <w:szCs w:val="24"/>
                <w:lang w:val="ro-RO"/>
              </w:rPr>
              <w:t>Funcţionarea</w:t>
            </w:r>
            <w:proofErr w:type="spellEnd"/>
            <w:r w:rsidRPr="00557E1F">
              <w:rPr>
                <w:rFonts w:eastAsia="Calibri" w:cstheme="minorHAnsi"/>
                <w:sz w:val="24"/>
                <w:szCs w:val="24"/>
                <w:lang w:val="ro-RO"/>
              </w:rPr>
              <w:t xml:space="preserve"> utilajelor (buldozerele, excavatoarele, basculantele).</w:t>
            </w:r>
          </w:p>
          <w:p w14:paraId="624AAA0A" w14:textId="77777777" w:rsidR="008C34C5" w:rsidRPr="00557E1F" w:rsidRDefault="008C34C5" w:rsidP="00557E1F">
            <w:pPr>
              <w:spacing w:after="0" w:line="240" w:lineRule="auto"/>
              <w:jc w:val="both"/>
              <w:rPr>
                <w:rFonts w:eastAsia="Calibri" w:cstheme="minorHAnsi"/>
                <w:sz w:val="24"/>
                <w:szCs w:val="24"/>
                <w:lang w:val="ro-RO"/>
              </w:rPr>
            </w:pPr>
            <w:proofErr w:type="spellStart"/>
            <w:r w:rsidRPr="00557E1F">
              <w:rPr>
                <w:rFonts w:eastAsia="Calibri" w:cstheme="minorHAnsi"/>
                <w:sz w:val="24"/>
                <w:szCs w:val="24"/>
                <w:lang w:val="ro-RO"/>
              </w:rPr>
              <w:t>Aşternerea</w:t>
            </w:r>
            <w:proofErr w:type="spellEnd"/>
            <w:r w:rsidRPr="00557E1F">
              <w:rPr>
                <w:rFonts w:eastAsia="Calibri" w:cstheme="minorHAnsi"/>
                <w:sz w:val="24"/>
                <w:szCs w:val="24"/>
                <w:lang w:val="ro-RO"/>
              </w:rPr>
              <w:t xml:space="preserve"> asfaltului</w:t>
            </w:r>
          </w:p>
          <w:p w14:paraId="656A3DA3"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Eroziunea </w:t>
            </w:r>
            <w:proofErr w:type="spellStart"/>
            <w:r w:rsidRPr="00557E1F">
              <w:rPr>
                <w:rFonts w:eastAsia="Calibri" w:cstheme="minorHAnsi"/>
                <w:sz w:val="24"/>
                <w:szCs w:val="24"/>
                <w:lang w:val="ro-RO"/>
              </w:rPr>
              <w:t>v</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p>
          <w:p w14:paraId="37CB87A8"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lastRenderedPageBreak/>
              <w:t xml:space="preserve">Praful generat de manevrarea materialelor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eroziunea </w:t>
            </w:r>
            <w:proofErr w:type="spellStart"/>
            <w:r w:rsidRPr="00557E1F">
              <w:rPr>
                <w:rFonts w:eastAsia="Calibri" w:cstheme="minorHAnsi"/>
                <w:sz w:val="24"/>
                <w:szCs w:val="24"/>
                <w:lang w:val="ro-RO"/>
              </w:rPr>
              <w:t>v</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 xml:space="preserve"> este, în principal, de origine natural</w:t>
            </w:r>
            <w:r w:rsidR="00F64A48" w:rsidRPr="00557E1F">
              <w:rPr>
                <w:rFonts w:eastAsia="Calibri" w:cstheme="minorHAnsi"/>
                <w:sz w:val="24"/>
                <w:szCs w:val="24"/>
                <w:lang w:val="ro-RO"/>
              </w:rPr>
              <w:t>a</w:t>
            </w:r>
            <w:r w:rsidRPr="00557E1F">
              <w:rPr>
                <w:rFonts w:eastAsia="Calibri" w:cstheme="minorHAnsi"/>
                <w:sz w:val="24"/>
                <w:szCs w:val="24"/>
                <w:lang w:val="ro-RO"/>
              </w:rPr>
              <w:t xml:space="preserve"> (particule de sol, praf mineral).</w:t>
            </w:r>
          </w:p>
        </w:tc>
      </w:tr>
      <w:tr w:rsidR="008C34C5" w:rsidRPr="00557E1F" w14:paraId="38554DA5" w14:textId="77777777" w:rsidTr="00DB46FF">
        <w:tc>
          <w:tcPr>
            <w:tcW w:w="0" w:type="auto"/>
            <w:shd w:val="clear" w:color="auto" w:fill="auto"/>
          </w:tcPr>
          <w:p w14:paraId="6760296C"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lastRenderedPageBreak/>
              <w:t>3</w:t>
            </w:r>
          </w:p>
        </w:tc>
        <w:tc>
          <w:tcPr>
            <w:tcW w:w="0" w:type="auto"/>
            <w:shd w:val="clear" w:color="auto" w:fill="auto"/>
          </w:tcPr>
          <w:p w14:paraId="6F220BBE"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Activitatea utilajelor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traficul aferent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p>
        </w:tc>
        <w:tc>
          <w:tcPr>
            <w:tcW w:w="0" w:type="auto"/>
            <w:shd w:val="clear" w:color="auto" w:fill="auto"/>
          </w:tcPr>
          <w:p w14:paraId="08296D5D"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Regimul emisiilor acestor </w:t>
            </w:r>
            <w:proofErr w:type="spellStart"/>
            <w:r w:rsidRPr="00557E1F">
              <w:rPr>
                <w:rFonts w:eastAsia="Calibri" w:cstheme="minorHAnsi"/>
                <w:sz w:val="24"/>
                <w:szCs w:val="24"/>
                <w:lang w:val="ro-RO"/>
              </w:rPr>
              <w:t>poluanti</w:t>
            </w:r>
            <w:proofErr w:type="spellEnd"/>
            <w:r w:rsidRPr="00557E1F">
              <w:rPr>
                <w:rFonts w:eastAsia="Calibri" w:cstheme="minorHAnsi"/>
                <w:sz w:val="24"/>
                <w:szCs w:val="24"/>
                <w:lang w:val="ro-RO"/>
              </w:rPr>
              <w:t xml:space="preserve"> este, ca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în cazul emisiilor de praf, dependent de nivelul </w:t>
            </w:r>
            <w:proofErr w:type="spellStart"/>
            <w:r w:rsidRPr="00557E1F">
              <w:rPr>
                <w:rFonts w:eastAsia="Calibri" w:cstheme="minorHAnsi"/>
                <w:sz w:val="24"/>
                <w:szCs w:val="24"/>
                <w:lang w:val="ro-RO"/>
              </w:rPr>
              <w:t>activitatii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operatiile</w:t>
            </w:r>
            <w:proofErr w:type="spellEnd"/>
            <w:r w:rsidRPr="00557E1F">
              <w:rPr>
                <w:rFonts w:eastAsia="Calibri" w:cstheme="minorHAnsi"/>
                <w:sz w:val="24"/>
                <w:szCs w:val="24"/>
                <w:lang w:val="ro-RO"/>
              </w:rPr>
              <w:t xml:space="preserve"> specifice, </w:t>
            </w:r>
            <w:proofErr w:type="spellStart"/>
            <w:r w:rsidRPr="00557E1F">
              <w:rPr>
                <w:rFonts w:eastAsia="Calibri" w:cstheme="minorHAnsi"/>
                <w:sz w:val="24"/>
                <w:szCs w:val="24"/>
                <w:lang w:val="ro-RO"/>
              </w:rPr>
              <w:t>prezent</w:t>
            </w:r>
            <w:r w:rsidR="00F64A48" w:rsidRPr="00557E1F">
              <w:rPr>
                <w:rFonts w:eastAsia="Calibri" w:cstheme="minorHAnsi"/>
                <w:sz w:val="24"/>
                <w:szCs w:val="24"/>
                <w:lang w:val="ro-RO"/>
              </w:rPr>
              <w:t>a</w:t>
            </w:r>
            <w:r w:rsidRPr="00557E1F">
              <w:rPr>
                <w:rFonts w:eastAsia="Calibri" w:cstheme="minorHAnsi"/>
                <w:sz w:val="24"/>
                <w:szCs w:val="24"/>
                <w:lang w:val="ro-RO"/>
              </w:rPr>
              <w:t>nd</w:t>
            </w:r>
            <w:proofErr w:type="spellEnd"/>
            <w:r w:rsidRPr="00557E1F">
              <w:rPr>
                <w:rFonts w:eastAsia="Calibri" w:cstheme="minorHAnsi"/>
                <w:sz w:val="24"/>
                <w:szCs w:val="24"/>
                <w:lang w:val="ro-RO"/>
              </w:rPr>
              <w:t xml:space="preserve"> o variabilitate </w:t>
            </w:r>
            <w:proofErr w:type="spellStart"/>
            <w:r w:rsidRPr="00557E1F">
              <w:rPr>
                <w:rFonts w:eastAsia="Calibri" w:cstheme="minorHAnsi"/>
                <w:sz w:val="24"/>
                <w:szCs w:val="24"/>
                <w:lang w:val="ro-RO"/>
              </w:rPr>
              <w:t>substantiala</w:t>
            </w:r>
            <w:proofErr w:type="spellEnd"/>
            <w:r w:rsidRPr="00557E1F">
              <w:rPr>
                <w:rFonts w:eastAsia="Calibri" w:cstheme="minorHAnsi"/>
                <w:sz w:val="24"/>
                <w:szCs w:val="24"/>
                <w:lang w:val="ro-RO"/>
              </w:rPr>
              <w:t xml:space="preserve"> de la o zi la alta, de la o faza la alta a procesului.</w:t>
            </w:r>
          </w:p>
        </w:tc>
      </w:tr>
      <w:tr w:rsidR="008C34C5" w:rsidRPr="00557E1F" w14:paraId="5CCCA401" w14:textId="77777777" w:rsidTr="00DB46FF">
        <w:tc>
          <w:tcPr>
            <w:tcW w:w="0" w:type="auto"/>
            <w:shd w:val="clear" w:color="auto" w:fill="auto"/>
          </w:tcPr>
          <w:p w14:paraId="3B908A02"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4</w:t>
            </w:r>
          </w:p>
        </w:tc>
        <w:tc>
          <w:tcPr>
            <w:tcW w:w="0" w:type="auto"/>
            <w:shd w:val="clear" w:color="auto" w:fill="auto"/>
          </w:tcPr>
          <w:p w14:paraId="330B4B1D"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Perioada de exploatare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intreţinere</w:t>
            </w:r>
            <w:proofErr w:type="spellEnd"/>
          </w:p>
        </w:tc>
        <w:tc>
          <w:tcPr>
            <w:tcW w:w="0" w:type="auto"/>
            <w:shd w:val="clear" w:color="auto" w:fill="auto"/>
          </w:tcPr>
          <w:p w14:paraId="534D6FF3" w14:textId="77777777" w:rsidR="008C34C5" w:rsidRPr="00557E1F" w:rsidRDefault="008C34C5"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În perioada de operare, principala surs</w:t>
            </w:r>
            <w:r w:rsidR="00F64A48" w:rsidRPr="00557E1F">
              <w:rPr>
                <w:rFonts w:eastAsia="Calibri" w:cstheme="minorHAnsi"/>
                <w:sz w:val="24"/>
                <w:szCs w:val="24"/>
                <w:lang w:val="ro-RO"/>
              </w:rPr>
              <w:t>a</w:t>
            </w:r>
            <w:r w:rsidRPr="00557E1F">
              <w:rPr>
                <w:rFonts w:eastAsia="Calibri" w:cstheme="minorHAnsi"/>
                <w:sz w:val="24"/>
                <w:szCs w:val="24"/>
                <w:lang w:val="ro-RO"/>
              </w:rPr>
              <w:t xml:space="preserve"> de poluare o </w:t>
            </w:r>
            <w:proofErr w:type="spellStart"/>
            <w:r w:rsidRPr="00557E1F">
              <w:rPr>
                <w:rFonts w:eastAsia="Calibri" w:cstheme="minorHAnsi"/>
                <w:sz w:val="24"/>
                <w:szCs w:val="24"/>
                <w:lang w:val="ro-RO"/>
              </w:rPr>
              <w:t>reprezint</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traficul rutier. Principali </w:t>
            </w:r>
            <w:proofErr w:type="spellStart"/>
            <w:r w:rsidRPr="00557E1F">
              <w:rPr>
                <w:rFonts w:eastAsia="Calibri" w:cstheme="minorHAnsi"/>
                <w:sz w:val="24"/>
                <w:szCs w:val="24"/>
                <w:lang w:val="ro-RO"/>
              </w:rPr>
              <w:t>poluanţi</w:t>
            </w:r>
            <w:proofErr w:type="spellEnd"/>
            <w:r w:rsidRPr="00557E1F">
              <w:rPr>
                <w:rFonts w:eastAsia="Calibri" w:cstheme="minorHAnsi"/>
                <w:sz w:val="24"/>
                <w:szCs w:val="24"/>
                <w:lang w:val="ro-RO"/>
              </w:rPr>
              <w:t xml:space="preserve"> caracteristici traficului rutier sunt: monoxid de carbon, oxizi de azot, gaze cu efect de ser</w:t>
            </w:r>
            <w:r w:rsidR="00F64A48" w:rsidRPr="00557E1F">
              <w:rPr>
                <w:rFonts w:eastAsia="Calibri" w:cstheme="minorHAnsi"/>
                <w:sz w:val="24"/>
                <w:szCs w:val="24"/>
                <w:lang w:val="ro-RO"/>
              </w:rPr>
              <w:t>a</w:t>
            </w:r>
            <w:r w:rsidRPr="00557E1F">
              <w:rPr>
                <w:rFonts w:eastAsia="Calibri" w:cstheme="minorHAnsi"/>
                <w:sz w:val="24"/>
                <w:szCs w:val="24"/>
                <w:lang w:val="ro-RO"/>
              </w:rPr>
              <w:t xml:space="preserve"> (CH4, CO2), </w:t>
            </w:r>
            <w:proofErr w:type="spellStart"/>
            <w:r w:rsidRPr="00557E1F">
              <w:rPr>
                <w:rFonts w:eastAsia="Calibri" w:cstheme="minorHAnsi"/>
                <w:sz w:val="24"/>
                <w:szCs w:val="24"/>
                <w:lang w:val="ro-RO"/>
              </w:rPr>
              <w:t>dicoxid</w:t>
            </w:r>
            <w:proofErr w:type="spellEnd"/>
            <w:r w:rsidRPr="00557E1F">
              <w:rPr>
                <w:rFonts w:eastAsia="Calibri" w:cstheme="minorHAnsi"/>
                <w:sz w:val="24"/>
                <w:szCs w:val="24"/>
                <w:lang w:val="ro-RO"/>
              </w:rPr>
              <w:t xml:space="preserve"> de sulf, particule în suspensie etc.</w:t>
            </w:r>
            <w:r w:rsidR="00BE5B59" w:rsidRPr="00557E1F">
              <w:rPr>
                <w:rFonts w:eastAsia="Calibri" w:cstheme="minorHAnsi"/>
                <w:sz w:val="24"/>
                <w:szCs w:val="24"/>
                <w:lang w:val="ro-RO"/>
              </w:rPr>
              <w:t xml:space="preserve"> </w:t>
            </w:r>
          </w:p>
        </w:tc>
      </w:tr>
    </w:tbl>
    <w:p w14:paraId="31BC9554" w14:textId="77777777" w:rsidR="00833C37" w:rsidRPr="00557E1F" w:rsidRDefault="00833C37" w:rsidP="00557E1F">
      <w:pPr>
        <w:widowControl w:val="0"/>
        <w:spacing w:before="100" w:beforeAutospacing="1" w:after="120" w:line="240" w:lineRule="auto"/>
        <w:jc w:val="both"/>
        <w:rPr>
          <w:rFonts w:eastAsia="Calibri" w:cstheme="minorHAnsi"/>
          <w:b/>
          <w:sz w:val="24"/>
          <w:szCs w:val="24"/>
          <w:lang w:val="it-IT"/>
        </w:rPr>
      </w:pPr>
      <w:bookmarkStart w:id="265" w:name="_Toc321404170"/>
      <w:r w:rsidRPr="00557E1F">
        <w:rPr>
          <w:rFonts w:eastAsia="Calibri" w:cstheme="minorHAnsi"/>
          <w:b/>
          <w:sz w:val="24"/>
          <w:szCs w:val="24"/>
          <w:lang w:val="it-IT"/>
        </w:rPr>
        <w:t>Masuri de protectie:</w:t>
      </w:r>
    </w:p>
    <w:p w14:paraId="2AB97EA0" w14:textId="77777777" w:rsidR="00833C37" w:rsidRPr="00557E1F" w:rsidRDefault="00833C37"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ro-RO"/>
        </w:rPr>
      </w:pPr>
      <w:r w:rsidRPr="00557E1F">
        <w:rPr>
          <w:rFonts w:eastAsia="Calibri" w:cstheme="minorHAnsi"/>
          <w:sz w:val="24"/>
          <w:szCs w:val="24"/>
          <w:lang w:val="ro-RO"/>
        </w:rPr>
        <w:t xml:space="preserve">Materialele utilizate vor fi aduse de la cele mai apropiate </w:t>
      </w:r>
      <w:proofErr w:type="spellStart"/>
      <w:r w:rsidRPr="00557E1F">
        <w:rPr>
          <w:rFonts w:eastAsia="Calibri" w:cstheme="minorHAnsi"/>
          <w:sz w:val="24"/>
          <w:szCs w:val="24"/>
          <w:lang w:val="ro-RO"/>
        </w:rPr>
        <w:t>statii</w:t>
      </w:r>
      <w:proofErr w:type="spellEnd"/>
      <w:r w:rsidRPr="00557E1F">
        <w:rPr>
          <w:rFonts w:eastAsia="Calibri" w:cstheme="minorHAnsi"/>
          <w:sz w:val="24"/>
          <w:szCs w:val="24"/>
          <w:lang w:val="ro-RO"/>
        </w:rPr>
        <w:t xml:space="preserve"> din zona;</w:t>
      </w:r>
    </w:p>
    <w:p w14:paraId="293B8210" w14:textId="77777777" w:rsidR="00833C37" w:rsidRPr="00557E1F" w:rsidRDefault="00833C37"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it-IT"/>
        </w:rPr>
      </w:pPr>
      <w:r w:rsidRPr="00557E1F">
        <w:rPr>
          <w:rFonts w:eastAsia="Calibri" w:cstheme="minorHAnsi"/>
          <w:sz w:val="24"/>
          <w:szCs w:val="24"/>
          <w:lang w:val="ro-RO"/>
        </w:rPr>
        <w:t xml:space="preserve">Se vor alege trasee optime pentru vehiculele ce deservesc </w:t>
      </w:r>
      <w:proofErr w:type="spellStart"/>
      <w:r w:rsidRPr="00557E1F">
        <w:rPr>
          <w:rFonts w:eastAsia="Calibri" w:cstheme="minorHAnsi"/>
          <w:sz w:val="24"/>
          <w:szCs w:val="24"/>
          <w:lang w:val="ro-RO"/>
        </w:rPr>
        <w:t>şantierul</w:t>
      </w:r>
      <w:proofErr w:type="spellEnd"/>
      <w:r w:rsidRPr="00557E1F">
        <w:rPr>
          <w:rFonts w:eastAsia="Calibri" w:cstheme="minorHAnsi"/>
          <w:sz w:val="24"/>
          <w:szCs w:val="24"/>
          <w:lang w:val="ro-RO"/>
        </w:rPr>
        <w:t xml:space="preserve">, care transporta materiale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
    <w:p w14:paraId="6AF973A8" w14:textId="77777777" w:rsidR="00833C37" w:rsidRPr="00557E1F" w:rsidRDefault="0050007F"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it-IT"/>
        </w:rPr>
      </w:pPr>
      <w:r w:rsidRPr="00557E1F">
        <w:rPr>
          <w:rFonts w:eastAsia="Calibri" w:cstheme="minorHAnsi"/>
          <w:sz w:val="24"/>
          <w:szCs w:val="24"/>
          <w:lang w:val="ro-RO"/>
        </w:rPr>
        <w:t>Drumurile vor fi udate</w:t>
      </w:r>
      <w:r w:rsidR="00833C37" w:rsidRPr="00557E1F">
        <w:rPr>
          <w:rFonts w:eastAsia="Calibri" w:cstheme="minorHAnsi"/>
          <w:sz w:val="24"/>
          <w:szCs w:val="24"/>
          <w:lang w:val="ro-RO"/>
        </w:rPr>
        <w:t xml:space="preserve"> periodic;</w:t>
      </w:r>
    </w:p>
    <w:p w14:paraId="7ED6D7AF" w14:textId="77777777" w:rsidR="00833C37" w:rsidRPr="00557E1F" w:rsidRDefault="00833C37"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ro-RO"/>
        </w:rPr>
      </w:pPr>
      <w:r w:rsidRPr="00557E1F">
        <w:rPr>
          <w:rFonts w:eastAsia="Calibri" w:cstheme="minorHAnsi"/>
          <w:sz w:val="24"/>
          <w:szCs w:val="24"/>
          <w:lang w:val="ro-RO"/>
        </w:rPr>
        <w:t>Transportul se va face acoperit</w:t>
      </w:r>
      <w:bookmarkEnd w:id="265"/>
      <w:r w:rsidRPr="00557E1F">
        <w:rPr>
          <w:rFonts w:eastAsia="Calibri" w:cstheme="minorHAnsi"/>
          <w:sz w:val="24"/>
          <w:szCs w:val="24"/>
          <w:lang w:val="ro-RO"/>
        </w:rPr>
        <w:t>;</w:t>
      </w:r>
    </w:p>
    <w:p w14:paraId="131D44E5" w14:textId="77777777" w:rsidR="00833C37" w:rsidRPr="00557E1F" w:rsidRDefault="00833C37"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ro-RO"/>
        </w:rPr>
      </w:pPr>
      <w:r w:rsidRPr="00557E1F">
        <w:rPr>
          <w:rFonts w:eastAsia="Calibri" w:cstheme="minorHAnsi"/>
          <w:sz w:val="24"/>
          <w:szCs w:val="24"/>
          <w:lang w:val="ro-RO"/>
        </w:rPr>
        <w:t>Folosirea utilajelor dotate cu motoare performante cu emisii reduse de noxe;</w:t>
      </w:r>
    </w:p>
    <w:p w14:paraId="64E8C374" w14:textId="77777777" w:rsidR="00833C37" w:rsidRPr="00557E1F" w:rsidRDefault="0050007F" w:rsidP="00557E1F">
      <w:pPr>
        <w:pStyle w:val="Listparagraf"/>
        <w:widowControl w:val="0"/>
        <w:numPr>
          <w:ilvl w:val="0"/>
          <w:numId w:val="25"/>
        </w:numPr>
        <w:tabs>
          <w:tab w:val="left" w:pos="900"/>
        </w:tabs>
        <w:spacing w:before="100" w:beforeAutospacing="1" w:after="120" w:line="240" w:lineRule="auto"/>
        <w:ind w:left="810" w:hanging="810"/>
        <w:jc w:val="both"/>
        <w:rPr>
          <w:rFonts w:eastAsia="Calibri" w:cstheme="minorHAnsi"/>
          <w:sz w:val="24"/>
          <w:szCs w:val="24"/>
          <w:lang w:val="ro-RO"/>
        </w:rPr>
      </w:pPr>
      <w:r w:rsidRPr="00557E1F">
        <w:rPr>
          <w:rFonts w:eastAsia="Calibri" w:cstheme="minorHAnsi"/>
          <w:sz w:val="24"/>
          <w:szCs w:val="24"/>
          <w:lang w:val="ro-RO"/>
        </w:rPr>
        <w:t>R</w:t>
      </w:r>
      <w:r w:rsidR="00833C37" w:rsidRPr="00557E1F">
        <w:rPr>
          <w:rFonts w:eastAsia="Calibri" w:cstheme="minorHAnsi"/>
          <w:sz w:val="24"/>
          <w:szCs w:val="24"/>
          <w:lang w:val="ro-RO"/>
        </w:rPr>
        <w:t xml:space="preserve">educerea timpului de mers în gol a motoarelor </w:t>
      </w:r>
      <w:proofErr w:type="spellStart"/>
      <w:r w:rsidR="00833C37" w:rsidRPr="00557E1F">
        <w:rPr>
          <w:rFonts w:eastAsia="Calibri" w:cstheme="minorHAnsi"/>
          <w:sz w:val="24"/>
          <w:szCs w:val="24"/>
          <w:lang w:val="ro-RO"/>
        </w:rPr>
        <w:t>utiliajelor</w:t>
      </w:r>
      <w:proofErr w:type="spellEnd"/>
      <w:r w:rsidR="00833C37" w:rsidRPr="00557E1F">
        <w:rPr>
          <w:rFonts w:eastAsia="Calibri" w:cstheme="minorHAnsi"/>
          <w:sz w:val="24"/>
          <w:szCs w:val="24"/>
          <w:lang w:val="ro-RO"/>
        </w:rPr>
        <w:t xml:space="preserve"> </w:t>
      </w:r>
      <w:proofErr w:type="spellStart"/>
      <w:r w:rsidR="00833C37" w:rsidRPr="00557E1F">
        <w:rPr>
          <w:rFonts w:eastAsia="Calibri" w:cstheme="minorHAnsi"/>
          <w:sz w:val="24"/>
          <w:szCs w:val="24"/>
          <w:lang w:val="ro-RO"/>
        </w:rPr>
        <w:t>şi</w:t>
      </w:r>
      <w:proofErr w:type="spellEnd"/>
      <w:r w:rsidR="00833C37" w:rsidRPr="00557E1F">
        <w:rPr>
          <w:rFonts w:eastAsia="Calibri" w:cstheme="minorHAnsi"/>
          <w:sz w:val="24"/>
          <w:szCs w:val="24"/>
          <w:lang w:val="ro-RO"/>
        </w:rPr>
        <w:t xml:space="preserve"> mijloacelor de transport auto.</w:t>
      </w:r>
    </w:p>
    <w:p w14:paraId="509F372B" w14:textId="77777777" w:rsidR="00833C37" w:rsidRPr="00557E1F" w:rsidRDefault="00833C37" w:rsidP="00557E1F">
      <w:pPr>
        <w:pStyle w:val="Listparagraf"/>
        <w:keepNext/>
        <w:spacing w:before="100" w:beforeAutospacing="1" w:after="120" w:line="240" w:lineRule="auto"/>
        <w:ind w:left="0"/>
        <w:jc w:val="both"/>
        <w:rPr>
          <w:rFonts w:eastAsia="Calibri" w:cstheme="minorHAnsi"/>
          <w:sz w:val="24"/>
          <w:szCs w:val="24"/>
          <w:lang w:val="ro-RO"/>
        </w:rPr>
      </w:pPr>
    </w:p>
    <w:p w14:paraId="07145A65" w14:textId="77777777" w:rsidR="00833C37" w:rsidRPr="00557E1F" w:rsidRDefault="00833C37" w:rsidP="00557E1F">
      <w:pPr>
        <w:spacing w:after="0" w:line="240" w:lineRule="auto"/>
        <w:jc w:val="both"/>
        <w:rPr>
          <w:rFonts w:eastAsia="Calibri" w:cstheme="minorHAnsi"/>
          <w:sz w:val="24"/>
          <w:szCs w:val="24"/>
          <w:lang w:val="ro-RO"/>
        </w:rPr>
      </w:pPr>
      <w:r w:rsidRPr="00557E1F">
        <w:rPr>
          <w:rFonts w:eastAsia="Calibri" w:cstheme="minorHAnsi"/>
          <w:b/>
          <w:sz w:val="24"/>
          <w:szCs w:val="24"/>
          <w:lang w:val="it-IT"/>
        </w:rPr>
        <w:t>In perioada de operare</w:t>
      </w:r>
      <w:r w:rsidR="0050007F" w:rsidRPr="00557E1F">
        <w:rPr>
          <w:rFonts w:eastAsia="Calibri" w:cstheme="minorHAnsi"/>
          <w:b/>
          <w:sz w:val="24"/>
          <w:szCs w:val="24"/>
          <w:lang w:val="it-IT"/>
        </w:rPr>
        <w:t xml:space="preserve"> - </w:t>
      </w:r>
      <w:r w:rsidRPr="00557E1F">
        <w:rPr>
          <w:rFonts w:eastAsia="Calibri" w:cstheme="minorHAnsi"/>
          <w:b/>
          <w:sz w:val="24"/>
          <w:szCs w:val="24"/>
          <w:lang w:val="it-IT"/>
        </w:rPr>
        <w:t xml:space="preserve"> </w:t>
      </w:r>
      <w:r w:rsidRPr="00557E1F">
        <w:rPr>
          <w:rFonts w:eastAsia="Calibri" w:cstheme="minorHAnsi"/>
          <w:sz w:val="24"/>
          <w:szCs w:val="24"/>
          <w:lang w:val="ro-RO"/>
        </w:rPr>
        <w:t xml:space="preserve">respectarea normelor europene privind calitatea </w:t>
      </w:r>
      <w:proofErr w:type="spellStart"/>
      <w:r w:rsidRPr="00557E1F">
        <w:rPr>
          <w:rFonts w:eastAsia="Calibri" w:cstheme="minorHAnsi"/>
          <w:sz w:val="24"/>
          <w:szCs w:val="24"/>
          <w:lang w:val="ro-RO"/>
        </w:rPr>
        <w:t>carburantilor</w:t>
      </w:r>
      <w:proofErr w:type="spellEnd"/>
      <w:r w:rsidRPr="00557E1F">
        <w:rPr>
          <w:rFonts w:eastAsia="Calibri" w:cstheme="minorHAnsi"/>
          <w:sz w:val="24"/>
          <w:szCs w:val="24"/>
          <w:lang w:val="ro-RO"/>
        </w:rPr>
        <w:t>.</w:t>
      </w:r>
    </w:p>
    <w:p w14:paraId="32DC8C24" w14:textId="77777777" w:rsidR="00833C37" w:rsidRPr="00557E1F" w:rsidRDefault="00833C37"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Realizarea proiectului va avea un efect pozitiv a</w:t>
      </w:r>
      <w:r w:rsidR="004E49C3" w:rsidRPr="00557E1F">
        <w:rPr>
          <w:rFonts w:eastAsia="Calibri" w:cstheme="minorHAnsi"/>
          <w:sz w:val="24"/>
          <w:szCs w:val="24"/>
          <w:lang w:val="ro-RO"/>
        </w:rPr>
        <w:t>supra factorului de mediu ”Aer”</w:t>
      </w:r>
      <w:r w:rsidRPr="00557E1F">
        <w:rPr>
          <w:rFonts w:eastAsia="Calibri" w:cstheme="minorHAnsi"/>
          <w:sz w:val="24"/>
          <w:szCs w:val="24"/>
          <w:lang w:val="ro-RO"/>
        </w:rPr>
        <w:t xml:space="preserve">, prin </w:t>
      </w:r>
      <w:proofErr w:type="spellStart"/>
      <w:r w:rsidRPr="00557E1F">
        <w:rPr>
          <w:rFonts w:eastAsia="Calibri" w:cstheme="minorHAnsi"/>
          <w:sz w:val="24"/>
          <w:szCs w:val="24"/>
          <w:lang w:val="ro-RO"/>
        </w:rPr>
        <w:t>îmbunataţirea</w:t>
      </w:r>
      <w:proofErr w:type="spellEnd"/>
      <w:r w:rsidRPr="00557E1F">
        <w:rPr>
          <w:rFonts w:eastAsia="Calibri" w:cstheme="minorHAnsi"/>
          <w:sz w:val="24"/>
          <w:szCs w:val="24"/>
          <w:lang w:val="ro-RO"/>
        </w:rPr>
        <w:t xml:space="preserve"> semnificativa a </w:t>
      </w:r>
      <w:proofErr w:type="spellStart"/>
      <w:r w:rsidRPr="00557E1F">
        <w:rPr>
          <w:rFonts w:eastAsia="Calibri" w:cstheme="minorHAnsi"/>
          <w:sz w:val="24"/>
          <w:szCs w:val="24"/>
          <w:lang w:val="ro-RO"/>
        </w:rPr>
        <w:t>calitaţii</w:t>
      </w:r>
      <w:proofErr w:type="spellEnd"/>
      <w:r w:rsidRPr="00557E1F">
        <w:rPr>
          <w:rFonts w:eastAsia="Calibri" w:cstheme="minorHAnsi"/>
          <w:sz w:val="24"/>
          <w:szCs w:val="24"/>
          <w:lang w:val="ro-RO"/>
        </w:rPr>
        <w:t xml:space="preserve"> aerului in zona, datorita </w:t>
      </w:r>
      <w:proofErr w:type="spellStart"/>
      <w:r w:rsidRPr="00557E1F">
        <w:rPr>
          <w:rFonts w:eastAsia="Calibri" w:cstheme="minorHAnsi"/>
          <w:sz w:val="24"/>
          <w:szCs w:val="24"/>
          <w:lang w:val="ro-RO"/>
        </w:rPr>
        <w:t>sistematizarii</w:t>
      </w:r>
      <w:proofErr w:type="spellEnd"/>
      <w:r w:rsidRPr="00557E1F">
        <w:rPr>
          <w:rFonts w:eastAsia="Calibri" w:cstheme="minorHAnsi"/>
          <w:sz w:val="24"/>
          <w:szCs w:val="24"/>
          <w:lang w:val="ro-RO"/>
        </w:rPr>
        <w:t xml:space="preserve"> infrastructurii rutiere si edilitare in zona amplasamentului.</w:t>
      </w:r>
    </w:p>
    <w:p w14:paraId="51F90470" w14:textId="77777777" w:rsidR="00B03AC2" w:rsidRPr="00557E1F" w:rsidRDefault="00B03AC2" w:rsidP="00557E1F">
      <w:pPr>
        <w:spacing w:before="100" w:beforeAutospacing="1" w:after="120" w:line="240" w:lineRule="auto"/>
        <w:jc w:val="both"/>
        <w:rPr>
          <w:rFonts w:eastAsia="Calibri" w:cstheme="minorHAnsi"/>
          <w:sz w:val="24"/>
          <w:szCs w:val="24"/>
          <w:lang w:val="ro-RO"/>
        </w:rPr>
      </w:pPr>
    </w:p>
    <w:p w14:paraId="592C21D7" w14:textId="77777777" w:rsidR="00833C37" w:rsidRPr="00557E1F" w:rsidRDefault="00833C37" w:rsidP="00557E1F">
      <w:pPr>
        <w:pStyle w:val="Titlu2"/>
        <w:keepLines w:val="0"/>
        <w:numPr>
          <w:ilvl w:val="1"/>
          <w:numId w:val="29"/>
        </w:numPr>
        <w:suppressAutoHyphens/>
        <w:overflowPunct w:val="0"/>
        <w:autoSpaceDE w:val="0"/>
        <w:spacing w:before="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66" w:name="_Toc295656674"/>
      <w:bookmarkStart w:id="267" w:name="_Toc297127597"/>
      <w:bookmarkStart w:id="268" w:name="_Toc297198168"/>
      <w:bookmarkStart w:id="269" w:name="_Toc297292454"/>
      <w:bookmarkStart w:id="270" w:name="_Toc297292549"/>
      <w:bookmarkStart w:id="271" w:name="_Toc297292641"/>
      <w:bookmarkStart w:id="272" w:name="_Toc297292743"/>
      <w:bookmarkStart w:id="273" w:name="_Toc265590596"/>
      <w:bookmarkStart w:id="274" w:name="_Toc266285167"/>
      <w:bookmarkStart w:id="275" w:name="_Toc295603157"/>
      <w:bookmarkStart w:id="276" w:name="_Toc441231405"/>
      <w:bookmarkStart w:id="277" w:name="_Toc93390369"/>
      <w:bookmarkEnd w:id="266"/>
      <w:bookmarkEnd w:id="267"/>
      <w:bookmarkEnd w:id="268"/>
      <w:bookmarkEnd w:id="269"/>
      <w:bookmarkEnd w:id="270"/>
      <w:bookmarkEnd w:id="271"/>
      <w:bookmarkEnd w:id="272"/>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împotriva zgomotului </w:t>
      </w:r>
      <w:proofErr w:type="spellStart"/>
      <w:r w:rsidRPr="00557E1F">
        <w:rPr>
          <w:rFonts w:asciiTheme="minorHAnsi" w:eastAsia="Times New Roman" w:hAnsiTheme="minorHAnsi" w:cstheme="minorHAnsi"/>
          <w:bCs w:val="0"/>
          <w:i/>
          <w:iCs/>
          <w:color w:val="4F81BD"/>
          <w:spacing w:val="-4"/>
          <w:sz w:val="24"/>
          <w:szCs w:val="24"/>
          <w:lang w:val="ro-RO"/>
        </w:rPr>
        <w:t>şi</w:t>
      </w:r>
      <w:proofErr w:type="spellEnd"/>
      <w:r w:rsidRPr="00557E1F">
        <w:rPr>
          <w:rFonts w:asciiTheme="minorHAnsi" w:eastAsia="Times New Roman" w:hAnsiTheme="minorHAnsi" w:cstheme="minorHAnsi"/>
          <w:bCs w:val="0"/>
          <w:i/>
          <w:iCs/>
          <w:color w:val="4F81BD"/>
          <w:spacing w:val="-4"/>
          <w:sz w:val="24"/>
          <w:szCs w:val="24"/>
          <w:lang w:val="ro-RO"/>
        </w:rPr>
        <w:t xml:space="preserve"> </w:t>
      </w:r>
      <w:proofErr w:type="spellStart"/>
      <w:r w:rsidRPr="00557E1F">
        <w:rPr>
          <w:rFonts w:asciiTheme="minorHAnsi" w:eastAsia="Times New Roman" w:hAnsiTheme="minorHAnsi" w:cstheme="minorHAnsi"/>
          <w:bCs w:val="0"/>
          <w:i/>
          <w:iCs/>
          <w:color w:val="4F81BD"/>
          <w:spacing w:val="-4"/>
          <w:sz w:val="24"/>
          <w:szCs w:val="24"/>
          <w:lang w:val="ro-RO"/>
        </w:rPr>
        <w:t>vibraţiilor</w:t>
      </w:r>
      <w:bookmarkEnd w:id="273"/>
      <w:bookmarkEnd w:id="274"/>
      <w:bookmarkEnd w:id="275"/>
      <w:bookmarkEnd w:id="276"/>
      <w:bookmarkEnd w:id="277"/>
      <w:proofErr w:type="spellEnd"/>
    </w:p>
    <w:p w14:paraId="0D1B1731" w14:textId="77777777" w:rsidR="00833C37" w:rsidRPr="00557E1F" w:rsidRDefault="00833C37" w:rsidP="00557E1F">
      <w:pPr>
        <w:widowControl w:val="0"/>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Sursele de zgomot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vibraţii</w:t>
      </w:r>
      <w:proofErr w:type="spellEnd"/>
      <w:r w:rsidRPr="00557E1F">
        <w:rPr>
          <w:rFonts w:eastAsia="Calibri" w:cstheme="minorHAnsi"/>
          <w:sz w:val="24"/>
          <w:szCs w:val="24"/>
          <w:lang w:val="ro-RO"/>
        </w:rPr>
        <w:t xml:space="preserve"> în perioada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sunt cele asociate utilajelor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w:t>
      </w:r>
    </w:p>
    <w:p w14:paraId="63555D5C" w14:textId="71813A98" w:rsidR="00833C37" w:rsidRPr="00557E1F" w:rsidRDefault="00833C37" w:rsidP="00557E1F">
      <w:pPr>
        <w:widowControl w:val="0"/>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Nivelele sonore </w:t>
      </w:r>
      <w:r w:rsidR="00AF7D2E" w:rsidRPr="00557E1F">
        <w:rPr>
          <w:rFonts w:eastAsia="Calibri" w:cstheme="minorHAnsi"/>
          <w:sz w:val="24"/>
          <w:szCs w:val="24"/>
          <w:lang w:val="ro-RO"/>
        </w:rPr>
        <w:t>conform literaturii de specialitate</w:t>
      </w:r>
      <w:r w:rsidRPr="00557E1F">
        <w:rPr>
          <w:rFonts w:eastAsia="Calibri" w:cstheme="minorHAnsi"/>
          <w:sz w:val="24"/>
          <w:szCs w:val="24"/>
          <w:lang w:val="ro-RO"/>
        </w:rPr>
        <w:t xml:space="preserve"> sunt:</w:t>
      </w:r>
    </w:p>
    <w:p w14:paraId="5CEB72DA" w14:textId="77777777" w:rsidR="00833C37" w:rsidRPr="00557E1F" w:rsidRDefault="00833C37" w:rsidP="00557E1F">
      <w:pPr>
        <w:pStyle w:val="Listparagraf"/>
        <w:widowControl w:val="0"/>
        <w:numPr>
          <w:ilvl w:val="0"/>
          <w:numId w:val="27"/>
        </w:numPr>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excavator hidraulic pe pneuri – </w:t>
      </w:r>
      <w:proofErr w:type="spellStart"/>
      <w:r w:rsidRPr="00557E1F">
        <w:rPr>
          <w:rFonts w:eastAsia="Calibri" w:cstheme="minorHAnsi"/>
          <w:sz w:val="24"/>
          <w:szCs w:val="24"/>
          <w:lang w:val="ro-RO"/>
        </w:rPr>
        <w:t>LAeq</w:t>
      </w:r>
      <w:proofErr w:type="spellEnd"/>
      <w:r w:rsidRPr="00557E1F">
        <w:rPr>
          <w:rFonts w:eastAsia="Calibri" w:cstheme="minorHAnsi"/>
          <w:sz w:val="24"/>
          <w:szCs w:val="24"/>
          <w:lang w:val="ro-RO"/>
        </w:rPr>
        <w:t xml:space="preserve"> = 53 dB(A)</w:t>
      </w:r>
    </w:p>
    <w:p w14:paraId="4FA20CA1" w14:textId="77777777" w:rsidR="00833C37" w:rsidRPr="00557E1F" w:rsidRDefault="00833C37" w:rsidP="00557E1F">
      <w:pPr>
        <w:pStyle w:val="Listparagraf"/>
        <w:widowControl w:val="0"/>
        <w:numPr>
          <w:ilvl w:val="0"/>
          <w:numId w:val="27"/>
        </w:numPr>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excavator hidraulic pe senile &lt; 100 kW - </w:t>
      </w:r>
      <w:proofErr w:type="spellStart"/>
      <w:r w:rsidRPr="00557E1F">
        <w:rPr>
          <w:rFonts w:eastAsia="Calibri" w:cstheme="minorHAnsi"/>
          <w:sz w:val="24"/>
          <w:szCs w:val="24"/>
          <w:lang w:val="ro-RO"/>
        </w:rPr>
        <w:t>LAeq</w:t>
      </w:r>
      <w:proofErr w:type="spellEnd"/>
      <w:r w:rsidRPr="00557E1F">
        <w:rPr>
          <w:rFonts w:eastAsia="Calibri" w:cstheme="minorHAnsi"/>
          <w:sz w:val="24"/>
          <w:szCs w:val="24"/>
          <w:lang w:val="ro-RO"/>
        </w:rPr>
        <w:t xml:space="preserve"> = 58 dB(A)</w:t>
      </w:r>
    </w:p>
    <w:p w14:paraId="16CB6ADC" w14:textId="77777777" w:rsidR="00833C37" w:rsidRPr="00557E1F" w:rsidRDefault="00833C37" w:rsidP="00557E1F">
      <w:pPr>
        <w:pStyle w:val="Listparagraf"/>
        <w:widowControl w:val="0"/>
        <w:numPr>
          <w:ilvl w:val="0"/>
          <w:numId w:val="27"/>
        </w:numPr>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camion - </w:t>
      </w:r>
      <w:proofErr w:type="spellStart"/>
      <w:r w:rsidRPr="00557E1F">
        <w:rPr>
          <w:rFonts w:eastAsia="Calibri" w:cstheme="minorHAnsi"/>
          <w:sz w:val="24"/>
          <w:szCs w:val="24"/>
          <w:lang w:val="ro-RO"/>
        </w:rPr>
        <w:t>LAeq</w:t>
      </w:r>
      <w:proofErr w:type="spellEnd"/>
      <w:r w:rsidRPr="00557E1F">
        <w:rPr>
          <w:rFonts w:eastAsia="Calibri" w:cstheme="minorHAnsi"/>
          <w:sz w:val="24"/>
          <w:szCs w:val="24"/>
          <w:lang w:val="ro-RO"/>
        </w:rPr>
        <w:t xml:space="preserve"> = 43 dB(A)</w:t>
      </w:r>
    </w:p>
    <w:p w14:paraId="14CF42C1" w14:textId="77777777" w:rsidR="00833C37" w:rsidRPr="00557E1F" w:rsidRDefault="00833C37" w:rsidP="00557E1F">
      <w:pPr>
        <w:pStyle w:val="Listparagraf"/>
        <w:widowControl w:val="0"/>
        <w:numPr>
          <w:ilvl w:val="0"/>
          <w:numId w:val="27"/>
        </w:numPr>
        <w:spacing w:after="0" w:line="240" w:lineRule="auto"/>
        <w:ind w:left="0" w:firstLine="0"/>
        <w:jc w:val="both"/>
        <w:rPr>
          <w:rFonts w:eastAsia="Calibri" w:cstheme="minorHAnsi"/>
          <w:sz w:val="24"/>
          <w:szCs w:val="24"/>
          <w:lang w:val="ro-RO"/>
        </w:rPr>
      </w:pPr>
      <w:proofErr w:type="spellStart"/>
      <w:r w:rsidRPr="00557E1F">
        <w:rPr>
          <w:rFonts w:eastAsia="Calibri" w:cstheme="minorHAnsi"/>
          <w:sz w:val="24"/>
          <w:szCs w:val="24"/>
          <w:lang w:val="ro-RO"/>
        </w:rPr>
        <w:t>încarcator</w:t>
      </w:r>
      <w:proofErr w:type="spellEnd"/>
      <w:r w:rsidRPr="00557E1F">
        <w:rPr>
          <w:rFonts w:eastAsia="Calibri" w:cstheme="minorHAnsi"/>
          <w:sz w:val="24"/>
          <w:szCs w:val="24"/>
          <w:lang w:val="ro-RO"/>
        </w:rPr>
        <w:t xml:space="preserve"> - </w:t>
      </w:r>
      <w:proofErr w:type="spellStart"/>
      <w:r w:rsidRPr="00557E1F">
        <w:rPr>
          <w:rFonts w:eastAsia="Calibri" w:cstheme="minorHAnsi"/>
          <w:sz w:val="24"/>
          <w:szCs w:val="24"/>
          <w:lang w:val="ro-RO"/>
        </w:rPr>
        <w:t>LAeq</w:t>
      </w:r>
      <w:proofErr w:type="spellEnd"/>
      <w:r w:rsidRPr="00557E1F">
        <w:rPr>
          <w:rFonts w:eastAsia="Calibri" w:cstheme="minorHAnsi"/>
          <w:sz w:val="24"/>
          <w:szCs w:val="24"/>
          <w:lang w:val="ro-RO"/>
        </w:rPr>
        <w:t xml:space="preserve"> = 55 dB(A)</w:t>
      </w:r>
    </w:p>
    <w:p w14:paraId="6E40AEDE" w14:textId="77777777" w:rsidR="00833C37" w:rsidRPr="00557E1F" w:rsidRDefault="00833C37" w:rsidP="00557E1F">
      <w:pPr>
        <w:pStyle w:val="Listparagraf"/>
        <w:widowControl w:val="0"/>
        <w:numPr>
          <w:ilvl w:val="0"/>
          <w:numId w:val="27"/>
        </w:numPr>
        <w:spacing w:after="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buldozer - </w:t>
      </w:r>
      <w:proofErr w:type="spellStart"/>
      <w:r w:rsidRPr="00557E1F">
        <w:rPr>
          <w:rFonts w:eastAsia="Calibri" w:cstheme="minorHAnsi"/>
          <w:sz w:val="24"/>
          <w:szCs w:val="24"/>
          <w:lang w:val="ro-RO"/>
        </w:rPr>
        <w:t>LAeq</w:t>
      </w:r>
      <w:proofErr w:type="spellEnd"/>
      <w:r w:rsidRPr="00557E1F">
        <w:rPr>
          <w:rFonts w:eastAsia="Calibri" w:cstheme="minorHAnsi"/>
          <w:sz w:val="24"/>
          <w:szCs w:val="24"/>
          <w:lang w:val="ro-RO"/>
        </w:rPr>
        <w:t xml:space="preserve"> = 66 dB(A)</w:t>
      </w:r>
    </w:p>
    <w:p w14:paraId="428162CD" w14:textId="2254D9F9" w:rsidR="00833C37" w:rsidRDefault="00833C37" w:rsidP="00557E1F">
      <w:pPr>
        <w:widowControl w:val="0"/>
        <w:spacing w:before="100" w:beforeAutospacing="1" w:after="120" w:line="240" w:lineRule="auto"/>
        <w:jc w:val="both"/>
        <w:rPr>
          <w:rFonts w:eastAsia="Calibri" w:cstheme="minorHAnsi"/>
          <w:sz w:val="24"/>
          <w:szCs w:val="24"/>
          <w:lang w:val="ro-RO"/>
        </w:rPr>
      </w:pPr>
      <w:bookmarkStart w:id="278" w:name="_Toc321404171"/>
      <w:r w:rsidRPr="00557E1F">
        <w:rPr>
          <w:rFonts w:eastAsia="Calibri" w:cstheme="minorHAnsi"/>
          <w:sz w:val="24"/>
          <w:szCs w:val="24"/>
          <w:lang w:val="ro-RO"/>
        </w:rPr>
        <w:t xml:space="preserve">Sursele de zgomot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vibratii</w:t>
      </w:r>
      <w:proofErr w:type="spellEnd"/>
      <w:r w:rsidRPr="00557E1F">
        <w:rPr>
          <w:rFonts w:eastAsia="Calibri" w:cstheme="minorHAnsi"/>
          <w:sz w:val="24"/>
          <w:szCs w:val="24"/>
          <w:lang w:val="ro-RO"/>
        </w:rPr>
        <w:t xml:space="preserve">, în perioada de exploatare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întretinere</w:t>
      </w:r>
      <w:proofErr w:type="spellEnd"/>
      <w:r w:rsidRPr="00557E1F">
        <w:rPr>
          <w:rFonts w:eastAsia="Calibri" w:cstheme="minorHAnsi"/>
          <w:sz w:val="24"/>
          <w:szCs w:val="24"/>
          <w:lang w:val="ro-RO"/>
        </w:rPr>
        <w:t xml:space="preserve"> sunt reprezentate de vehiculele de toate categoriile de greutate aflate în </w:t>
      </w:r>
      <w:proofErr w:type="spellStart"/>
      <w:r w:rsidRPr="00557E1F">
        <w:rPr>
          <w:rFonts w:eastAsia="Calibri" w:cstheme="minorHAnsi"/>
          <w:sz w:val="24"/>
          <w:szCs w:val="24"/>
          <w:lang w:val="ro-RO"/>
        </w:rPr>
        <w:t>circulatie</w:t>
      </w:r>
      <w:proofErr w:type="spellEnd"/>
      <w:r w:rsidRPr="00557E1F">
        <w:rPr>
          <w:rFonts w:eastAsia="Calibri" w:cstheme="minorHAnsi"/>
          <w:sz w:val="24"/>
          <w:szCs w:val="24"/>
          <w:lang w:val="ro-RO"/>
        </w:rPr>
        <w:t>.</w:t>
      </w:r>
      <w:bookmarkStart w:id="279" w:name="_Toc321404172"/>
      <w:bookmarkEnd w:id="278"/>
    </w:p>
    <w:p w14:paraId="2C3AFB8D" w14:textId="42232A4B" w:rsidR="00D65C4B" w:rsidRDefault="00D65C4B" w:rsidP="00557E1F">
      <w:pPr>
        <w:widowControl w:val="0"/>
        <w:spacing w:before="100" w:beforeAutospacing="1" w:after="120" w:line="240" w:lineRule="auto"/>
        <w:jc w:val="both"/>
        <w:rPr>
          <w:rFonts w:eastAsia="Calibri" w:cstheme="minorHAnsi"/>
          <w:sz w:val="24"/>
          <w:szCs w:val="24"/>
          <w:lang w:val="ro-RO"/>
        </w:rPr>
      </w:pPr>
    </w:p>
    <w:p w14:paraId="5A1A59FC" w14:textId="201D7CCB" w:rsidR="00D65C4B" w:rsidRDefault="00D65C4B" w:rsidP="00557E1F">
      <w:pPr>
        <w:widowControl w:val="0"/>
        <w:spacing w:before="100" w:beforeAutospacing="1" w:after="120" w:line="240" w:lineRule="auto"/>
        <w:jc w:val="both"/>
        <w:rPr>
          <w:rFonts w:eastAsia="Calibri" w:cstheme="minorHAnsi"/>
          <w:sz w:val="24"/>
          <w:szCs w:val="24"/>
          <w:lang w:val="ro-RO"/>
        </w:rPr>
      </w:pPr>
    </w:p>
    <w:p w14:paraId="264934D1" w14:textId="4F4FA6F5" w:rsidR="00D65C4B" w:rsidRDefault="00D65C4B" w:rsidP="00557E1F">
      <w:pPr>
        <w:widowControl w:val="0"/>
        <w:spacing w:before="100" w:beforeAutospacing="1" w:after="120" w:line="240" w:lineRule="auto"/>
        <w:jc w:val="both"/>
        <w:rPr>
          <w:rFonts w:eastAsia="Calibri" w:cstheme="minorHAnsi"/>
          <w:sz w:val="24"/>
          <w:szCs w:val="24"/>
          <w:lang w:val="ro-RO"/>
        </w:rPr>
      </w:pPr>
    </w:p>
    <w:p w14:paraId="3DC4DAF2" w14:textId="77777777" w:rsidR="00D65C4B" w:rsidRPr="00557E1F" w:rsidRDefault="00D65C4B" w:rsidP="00557E1F">
      <w:pPr>
        <w:widowControl w:val="0"/>
        <w:spacing w:before="100" w:beforeAutospacing="1" w:after="120" w:line="240" w:lineRule="auto"/>
        <w:jc w:val="both"/>
        <w:rPr>
          <w:rFonts w:eastAsia="Calibri" w:cstheme="minorHAnsi"/>
          <w:sz w:val="24"/>
          <w:szCs w:val="24"/>
          <w:lang w:val="ro-RO"/>
        </w:rPr>
      </w:pPr>
    </w:p>
    <w:bookmarkEnd w:id="279"/>
    <w:p w14:paraId="78B81887" w14:textId="712A7E1E" w:rsidR="00A23ECA" w:rsidRPr="00557E1F" w:rsidRDefault="00A23ECA" w:rsidP="00557E1F">
      <w:pPr>
        <w:widowControl w:val="0"/>
        <w:spacing w:before="100" w:beforeAutospacing="1" w:after="120" w:line="240" w:lineRule="auto"/>
        <w:jc w:val="both"/>
        <w:rPr>
          <w:rFonts w:eastAsia="Calibri" w:cstheme="minorHAnsi"/>
          <w:sz w:val="24"/>
          <w:szCs w:val="24"/>
          <w:lang w:val="ro-RO"/>
        </w:rPr>
      </w:pPr>
      <w:proofErr w:type="spellStart"/>
      <w:r w:rsidRPr="00557E1F">
        <w:rPr>
          <w:rFonts w:cstheme="minorHAnsi"/>
          <w:sz w:val="24"/>
          <w:szCs w:val="24"/>
        </w:rPr>
        <w:lastRenderedPageBreak/>
        <w:t>Tabel</w:t>
      </w:r>
      <w:proofErr w:type="spellEnd"/>
      <w:r w:rsidRPr="00557E1F">
        <w:rPr>
          <w:rFonts w:cstheme="minorHAnsi"/>
          <w:sz w:val="24"/>
          <w:szCs w:val="24"/>
        </w:rPr>
        <w:t xml:space="preserve"> </w:t>
      </w:r>
      <w:r w:rsidR="00170AF4" w:rsidRPr="00557E1F">
        <w:rPr>
          <w:rFonts w:cstheme="minorHAnsi"/>
          <w:sz w:val="24"/>
          <w:szCs w:val="24"/>
        </w:rPr>
        <w:fldChar w:fldCharType="begin"/>
      </w:r>
      <w:r w:rsidR="00170AF4" w:rsidRPr="00557E1F">
        <w:rPr>
          <w:rFonts w:cstheme="minorHAnsi"/>
          <w:sz w:val="24"/>
          <w:szCs w:val="24"/>
        </w:rPr>
        <w:instrText xml:space="preserve"> SEQ Tabel \* ARABIC </w:instrText>
      </w:r>
      <w:r w:rsidR="00170AF4" w:rsidRPr="00557E1F">
        <w:rPr>
          <w:rFonts w:cstheme="minorHAnsi"/>
          <w:sz w:val="24"/>
          <w:szCs w:val="24"/>
        </w:rPr>
        <w:fldChar w:fldCharType="separate"/>
      </w:r>
      <w:r w:rsidR="00057099">
        <w:rPr>
          <w:rFonts w:cstheme="minorHAnsi"/>
          <w:noProof/>
          <w:sz w:val="24"/>
          <w:szCs w:val="24"/>
        </w:rPr>
        <w:t>3</w:t>
      </w:r>
      <w:r w:rsidR="00170AF4" w:rsidRPr="00557E1F">
        <w:rPr>
          <w:rFonts w:cstheme="minorHAnsi"/>
          <w:noProof/>
          <w:sz w:val="24"/>
          <w:szCs w:val="24"/>
        </w:rPr>
        <w:fldChar w:fldCharType="end"/>
      </w:r>
      <w:r w:rsidRPr="00557E1F">
        <w:rPr>
          <w:rFonts w:eastAsia="Calibri" w:cstheme="minorHAnsi"/>
          <w:sz w:val="24"/>
          <w:szCs w:val="24"/>
          <w:lang w:val="ro-RO"/>
        </w:rPr>
        <w:t xml:space="preserve"> Masuri pentru reducerea zgomotului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vibraţiilor</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828"/>
        <w:gridCol w:w="7183"/>
      </w:tblGrid>
      <w:tr w:rsidR="00B95968" w:rsidRPr="00557E1F" w14:paraId="01336688" w14:textId="77777777" w:rsidTr="00FD4271">
        <w:trPr>
          <w:cantSplit/>
        </w:trPr>
        <w:tc>
          <w:tcPr>
            <w:tcW w:w="0" w:type="auto"/>
            <w:shd w:val="clear" w:color="auto" w:fill="A8D08D" w:themeFill="accent6" w:themeFillTint="99"/>
          </w:tcPr>
          <w:p w14:paraId="4991ECE0" w14:textId="77777777" w:rsidR="00B95968" w:rsidRPr="00557E1F" w:rsidRDefault="00B95968" w:rsidP="00557E1F">
            <w:pPr>
              <w:spacing w:before="100" w:beforeAutospacing="1" w:after="120" w:line="240" w:lineRule="auto"/>
              <w:jc w:val="both"/>
              <w:rPr>
                <w:rFonts w:eastAsia="Calibri" w:cstheme="minorHAnsi"/>
                <w:b/>
                <w:sz w:val="24"/>
                <w:szCs w:val="24"/>
                <w:lang w:val="ro-RO"/>
              </w:rPr>
            </w:pPr>
            <w:bookmarkStart w:id="280" w:name="_Toc265590597"/>
            <w:bookmarkStart w:id="281" w:name="_Toc266285168"/>
            <w:bookmarkStart w:id="282" w:name="_Toc295603158"/>
            <w:bookmarkStart w:id="283" w:name="_Toc441231406"/>
            <w:r w:rsidRPr="00557E1F">
              <w:rPr>
                <w:rFonts w:eastAsia="Calibri" w:cstheme="minorHAnsi"/>
                <w:b/>
                <w:sz w:val="24"/>
                <w:szCs w:val="24"/>
                <w:lang w:val="ro-RO"/>
              </w:rPr>
              <w:t xml:space="preserve">Nr </w:t>
            </w:r>
            <w:proofErr w:type="spellStart"/>
            <w:r w:rsidRPr="00557E1F">
              <w:rPr>
                <w:rFonts w:eastAsia="Calibri" w:cstheme="minorHAnsi"/>
                <w:b/>
                <w:sz w:val="24"/>
                <w:szCs w:val="24"/>
                <w:lang w:val="ro-RO"/>
              </w:rPr>
              <w:t>crt</w:t>
            </w:r>
            <w:proofErr w:type="spellEnd"/>
          </w:p>
        </w:tc>
        <w:tc>
          <w:tcPr>
            <w:tcW w:w="0" w:type="auto"/>
            <w:shd w:val="clear" w:color="auto" w:fill="A8D08D" w:themeFill="accent6" w:themeFillTint="99"/>
          </w:tcPr>
          <w:p w14:paraId="7E3934B3" w14:textId="77777777" w:rsidR="00B95968" w:rsidRPr="00557E1F" w:rsidRDefault="00B95968" w:rsidP="00557E1F">
            <w:pPr>
              <w:spacing w:before="100" w:beforeAutospacing="1" w:after="120" w:line="240" w:lineRule="auto"/>
              <w:jc w:val="both"/>
              <w:rPr>
                <w:rFonts w:eastAsia="Calibri" w:cstheme="minorHAnsi"/>
                <w:b/>
                <w:sz w:val="24"/>
                <w:szCs w:val="24"/>
                <w:lang w:val="ro-RO"/>
              </w:rPr>
            </w:pPr>
            <w:r w:rsidRPr="00557E1F">
              <w:rPr>
                <w:rFonts w:eastAsia="Calibri" w:cstheme="minorHAnsi"/>
                <w:b/>
                <w:sz w:val="24"/>
                <w:szCs w:val="24"/>
                <w:lang w:val="ro-RO"/>
              </w:rPr>
              <w:t>Activitatea</w:t>
            </w:r>
          </w:p>
        </w:tc>
        <w:tc>
          <w:tcPr>
            <w:tcW w:w="0" w:type="auto"/>
            <w:shd w:val="clear" w:color="auto" w:fill="A8D08D" w:themeFill="accent6" w:themeFillTint="99"/>
          </w:tcPr>
          <w:p w14:paraId="73A7A35F" w14:textId="77777777" w:rsidR="00B95968" w:rsidRPr="00557E1F" w:rsidRDefault="00B95968" w:rsidP="00557E1F">
            <w:pPr>
              <w:spacing w:before="100" w:beforeAutospacing="1" w:after="120" w:line="240" w:lineRule="auto"/>
              <w:jc w:val="both"/>
              <w:rPr>
                <w:rFonts w:eastAsia="Calibri" w:cstheme="minorHAnsi"/>
                <w:b/>
                <w:sz w:val="24"/>
                <w:szCs w:val="24"/>
                <w:lang w:val="ro-RO"/>
              </w:rPr>
            </w:pPr>
            <w:r w:rsidRPr="00557E1F">
              <w:rPr>
                <w:rFonts w:eastAsia="Calibri" w:cstheme="minorHAnsi"/>
                <w:b/>
                <w:sz w:val="24"/>
                <w:szCs w:val="24"/>
                <w:lang w:val="ro-RO"/>
              </w:rPr>
              <w:t>M</w:t>
            </w:r>
            <w:r w:rsidR="00F64A48" w:rsidRPr="00557E1F">
              <w:rPr>
                <w:rFonts w:eastAsia="Calibri" w:cstheme="minorHAnsi"/>
                <w:b/>
                <w:sz w:val="24"/>
                <w:szCs w:val="24"/>
                <w:lang w:val="ro-RO"/>
              </w:rPr>
              <w:t>a</w:t>
            </w:r>
            <w:r w:rsidRPr="00557E1F">
              <w:rPr>
                <w:rFonts w:eastAsia="Calibri" w:cstheme="minorHAnsi"/>
                <w:b/>
                <w:sz w:val="24"/>
                <w:szCs w:val="24"/>
                <w:lang w:val="ro-RO"/>
              </w:rPr>
              <w:t xml:space="preserve">suri de </w:t>
            </w:r>
            <w:proofErr w:type="spellStart"/>
            <w:r w:rsidRPr="00557E1F">
              <w:rPr>
                <w:rFonts w:eastAsia="Calibri" w:cstheme="minorHAnsi"/>
                <w:b/>
                <w:sz w:val="24"/>
                <w:szCs w:val="24"/>
                <w:lang w:val="ro-RO"/>
              </w:rPr>
              <w:t>protecţie</w:t>
            </w:r>
            <w:proofErr w:type="spellEnd"/>
            <w:r w:rsidRPr="00557E1F">
              <w:rPr>
                <w:rFonts w:eastAsia="Calibri" w:cstheme="minorHAnsi"/>
                <w:b/>
                <w:sz w:val="24"/>
                <w:szCs w:val="24"/>
                <w:lang w:val="ro-RO"/>
              </w:rPr>
              <w:t xml:space="preserve"> </w:t>
            </w:r>
            <w:r w:rsidR="00FD4271" w:rsidRPr="00557E1F">
              <w:rPr>
                <w:rFonts w:eastAsia="Calibri" w:cstheme="minorHAnsi"/>
                <w:b/>
                <w:sz w:val="24"/>
                <w:szCs w:val="24"/>
                <w:lang w:val="ro-RO"/>
              </w:rPr>
              <w:t xml:space="preserve">pentru reducerea zgomotului si </w:t>
            </w:r>
            <w:proofErr w:type="spellStart"/>
            <w:r w:rsidR="00FD4271" w:rsidRPr="00557E1F">
              <w:rPr>
                <w:rFonts w:eastAsia="Calibri" w:cstheme="minorHAnsi"/>
                <w:b/>
                <w:sz w:val="24"/>
                <w:szCs w:val="24"/>
                <w:lang w:val="ro-RO"/>
              </w:rPr>
              <w:t>vibratiilor</w:t>
            </w:r>
            <w:proofErr w:type="spellEnd"/>
          </w:p>
        </w:tc>
      </w:tr>
      <w:tr w:rsidR="00B95968" w:rsidRPr="00557E1F" w14:paraId="19C34D5A" w14:textId="77777777" w:rsidTr="00170AF4">
        <w:trPr>
          <w:cantSplit/>
        </w:trPr>
        <w:tc>
          <w:tcPr>
            <w:tcW w:w="0" w:type="auto"/>
          </w:tcPr>
          <w:p w14:paraId="2BF11BFD" w14:textId="77777777" w:rsidR="00B95968" w:rsidRPr="00557E1F" w:rsidRDefault="00B95968"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1</w:t>
            </w:r>
          </w:p>
        </w:tc>
        <w:tc>
          <w:tcPr>
            <w:tcW w:w="0" w:type="auto"/>
          </w:tcPr>
          <w:p w14:paraId="5BCB95AC" w14:textId="77777777" w:rsidR="00B95968" w:rsidRPr="00557E1F" w:rsidRDefault="00B95968"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Organizarea  de </w:t>
            </w:r>
            <w:proofErr w:type="spellStart"/>
            <w:r w:rsidRPr="00557E1F">
              <w:rPr>
                <w:rFonts w:eastAsia="Calibri" w:cstheme="minorHAnsi"/>
                <w:sz w:val="24"/>
                <w:szCs w:val="24"/>
                <w:lang w:val="ro-RO"/>
              </w:rPr>
              <w:t>şantier</w:t>
            </w:r>
            <w:proofErr w:type="spellEnd"/>
          </w:p>
        </w:tc>
        <w:tc>
          <w:tcPr>
            <w:tcW w:w="0" w:type="auto"/>
          </w:tcPr>
          <w:p w14:paraId="2C39C7E2"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Times New Roman" w:cstheme="minorHAnsi"/>
                <w:sz w:val="24"/>
                <w:szCs w:val="24"/>
                <w:lang w:val="ro-RO"/>
              </w:rPr>
            </w:pPr>
            <w:r w:rsidRPr="00557E1F">
              <w:rPr>
                <w:rFonts w:eastAsia="Times New Roman" w:cstheme="minorHAnsi"/>
                <w:sz w:val="24"/>
                <w:szCs w:val="24"/>
                <w:lang w:val="ro-RO"/>
              </w:rPr>
              <w:t xml:space="preserve">utilizarea de echipamente/utilaje de lucru moderne care </w:t>
            </w:r>
            <w:proofErr w:type="spellStart"/>
            <w:r w:rsidRPr="00557E1F">
              <w:rPr>
                <w:rFonts w:eastAsia="Times New Roman" w:cstheme="minorHAnsi"/>
                <w:sz w:val="24"/>
                <w:szCs w:val="24"/>
                <w:lang w:val="ro-RO"/>
              </w:rPr>
              <w:t>genereaza</w:t>
            </w:r>
            <w:proofErr w:type="spellEnd"/>
            <w:r w:rsidRPr="00557E1F">
              <w:rPr>
                <w:rFonts w:eastAsia="Times New Roman" w:cstheme="minorHAnsi"/>
                <w:sz w:val="24"/>
                <w:szCs w:val="24"/>
                <w:lang w:val="ro-RO"/>
              </w:rPr>
              <w:t xml:space="preserve"> un nivel de zgomot cat mai mic;</w:t>
            </w:r>
          </w:p>
          <w:p w14:paraId="3FB5E38C"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Times New Roman" w:cstheme="minorHAnsi"/>
                <w:sz w:val="24"/>
                <w:szCs w:val="24"/>
                <w:lang w:val="ro-RO"/>
              </w:rPr>
            </w:pPr>
            <w:r w:rsidRPr="00557E1F">
              <w:rPr>
                <w:rFonts w:eastAsia="Times New Roman" w:cstheme="minorHAnsi"/>
                <w:sz w:val="24"/>
                <w:szCs w:val="24"/>
                <w:lang w:val="ro-RO"/>
              </w:rPr>
              <w:t xml:space="preserve">sistemul de </w:t>
            </w:r>
            <w:proofErr w:type="spellStart"/>
            <w:r w:rsidRPr="00557E1F">
              <w:rPr>
                <w:rFonts w:eastAsia="Times New Roman" w:cstheme="minorHAnsi"/>
                <w:sz w:val="24"/>
                <w:szCs w:val="24"/>
                <w:lang w:val="ro-RO"/>
              </w:rPr>
              <w:t>absorbtie</w:t>
            </w:r>
            <w:proofErr w:type="spellEnd"/>
            <w:r w:rsidRPr="00557E1F">
              <w:rPr>
                <w:rFonts w:eastAsia="Times New Roman" w:cstheme="minorHAnsi"/>
                <w:sz w:val="24"/>
                <w:szCs w:val="24"/>
                <w:lang w:val="ro-RO"/>
              </w:rPr>
              <w:t xml:space="preserve"> a zgomotului cu care sunt dotate utilajele trebuie </w:t>
            </w:r>
            <w:proofErr w:type="spellStart"/>
            <w:r w:rsidRPr="00557E1F">
              <w:rPr>
                <w:rFonts w:eastAsia="Times New Roman" w:cstheme="minorHAnsi"/>
                <w:sz w:val="24"/>
                <w:szCs w:val="24"/>
                <w:lang w:val="ro-RO"/>
              </w:rPr>
              <w:t>întretinut</w:t>
            </w:r>
            <w:proofErr w:type="spellEnd"/>
            <w:r w:rsidRPr="00557E1F">
              <w:rPr>
                <w:rFonts w:eastAsia="Times New Roman" w:cstheme="minorHAnsi"/>
                <w:sz w:val="24"/>
                <w:szCs w:val="24"/>
                <w:lang w:val="ro-RO"/>
              </w:rPr>
              <w:t xml:space="preserve"> periodic;</w:t>
            </w:r>
          </w:p>
          <w:p w14:paraId="3FE73F69"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Times New Roman" w:cstheme="minorHAnsi"/>
                <w:sz w:val="24"/>
                <w:szCs w:val="24"/>
                <w:lang w:val="ro-RO"/>
              </w:rPr>
            </w:pPr>
            <w:r w:rsidRPr="00557E1F">
              <w:rPr>
                <w:rFonts w:eastAsia="Times New Roman" w:cstheme="minorHAnsi"/>
                <w:sz w:val="24"/>
                <w:szCs w:val="24"/>
                <w:lang w:val="ro-RO"/>
              </w:rPr>
              <w:t xml:space="preserve">depozitarea materialelor pe </w:t>
            </w:r>
            <w:proofErr w:type="spellStart"/>
            <w:r w:rsidRPr="00557E1F">
              <w:rPr>
                <w:rFonts w:eastAsia="Times New Roman" w:cstheme="minorHAnsi"/>
                <w:sz w:val="24"/>
                <w:szCs w:val="24"/>
                <w:lang w:val="ro-RO"/>
              </w:rPr>
              <w:t>santierul</w:t>
            </w:r>
            <w:proofErr w:type="spellEnd"/>
            <w:r w:rsidRPr="00557E1F">
              <w:rPr>
                <w:rFonts w:eastAsia="Times New Roman" w:cstheme="minorHAnsi"/>
                <w:sz w:val="24"/>
                <w:szCs w:val="24"/>
                <w:lang w:val="ro-RO"/>
              </w:rPr>
              <w:t xml:space="preserve"> de </w:t>
            </w:r>
            <w:proofErr w:type="spellStart"/>
            <w:r w:rsidRPr="00557E1F">
              <w:rPr>
                <w:rFonts w:eastAsia="Times New Roman" w:cstheme="minorHAnsi"/>
                <w:sz w:val="24"/>
                <w:szCs w:val="24"/>
                <w:lang w:val="ro-RO"/>
              </w:rPr>
              <w:t>constructie</w:t>
            </w:r>
            <w:proofErr w:type="spellEnd"/>
            <w:r w:rsidRPr="00557E1F">
              <w:rPr>
                <w:rFonts w:eastAsia="Times New Roman" w:cstheme="minorHAnsi"/>
                <w:sz w:val="24"/>
                <w:szCs w:val="24"/>
                <w:lang w:val="ro-RO"/>
              </w:rPr>
              <w:t xml:space="preserve"> trebuie sa se </w:t>
            </w:r>
            <w:proofErr w:type="spellStart"/>
            <w:r w:rsidRPr="00557E1F">
              <w:rPr>
                <w:rFonts w:eastAsia="Times New Roman" w:cstheme="minorHAnsi"/>
                <w:sz w:val="24"/>
                <w:szCs w:val="24"/>
                <w:lang w:val="ro-RO"/>
              </w:rPr>
              <w:t>faca</w:t>
            </w:r>
            <w:proofErr w:type="spellEnd"/>
            <w:r w:rsidRPr="00557E1F">
              <w:rPr>
                <w:rFonts w:eastAsia="Times New Roman" w:cstheme="minorHAnsi"/>
                <w:sz w:val="24"/>
                <w:szCs w:val="24"/>
                <w:lang w:val="ro-RO"/>
              </w:rPr>
              <w:t xml:space="preserve"> astfel </w:t>
            </w:r>
            <w:proofErr w:type="spellStart"/>
            <w:r w:rsidRPr="00557E1F">
              <w:rPr>
                <w:rFonts w:eastAsia="Times New Roman" w:cstheme="minorHAnsi"/>
                <w:sz w:val="24"/>
                <w:szCs w:val="24"/>
                <w:lang w:val="ro-RO"/>
              </w:rPr>
              <w:t>incat</w:t>
            </w:r>
            <w:proofErr w:type="spellEnd"/>
            <w:r w:rsidRPr="00557E1F">
              <w:rPr>
                <w:rFonts w:eastAsia="Times New Roman" w:cstheme="minorHAnsi"/>
                <w:sz w:val="24"/>
                <w:szCs w:val="24"/>
                <w:lang w:val="ro-RO"/>
              </w:rPr>
              <w:t xml:space="preserve"> sa se creeze bariere acustice în </w:t>
            </w:r>
            <w:proofErr w:type="spellStart"/>
            <w:r w:rsidRPr="00557E1F">
              <w:rPr>
                <w:rFonts w:eastAsia="Times New Roman" w:cstheme="minorHAnsi"/>
                <w:sz w:val="24"/>
                <w:szCs w:val="24"/>
                <w:lang w:val="ro-RO"/>
              </w:rPr>
              <w:t>directia</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asezarilor</w:t>
            </w:r>
            <w:proofErr w:type="spellEnd"/>
            <w:r w:rsidRPr="00557E1F">
              <w:rPr>
                <w:rFonts w:eastAsia="Times New Roman" w:cstheme="minorHAnsi"/>
                <w:sz w:val="24"/>
                <w:szCs w:val="24"/>
                <w:lang w:val="ro-RO"/>
              </w:rPr>
              <w:t xml:space="preserve"> umane;</w:t>
            </w:r>
          </w:p>
          <w:p w14:paraId="257878E9"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Calibri" w:cstheme="minorHAnsi"/>
                <w:sz w:val="24"/>
                <w:szCs w:val="24"/>
                <w:lang w:val="ro-RO"/>
              </w:rPr>
            </w:pPr>
            <w:proofErr w:type="spellStart"/>
            <w:r w:rsidRPr="00557E1F">
              <w:rPr>
                <w:rFonts w:eastAsia="Times New Roman" w:cstheme="minorHAnsi"/>
                <w:sz w:val="24"/>
                <w:szCs w:val="24"/>
                <w:lang w:val="ro-RO"/>
              </w:rPr>
              <w:t>lucrarile</w:t>
            </w:r>
            <w:proofErr w:type="spellEnd"/>
            <w:r w:rsidRPr="00557E1F">
              <w:rPr>
                <w:rFonts w:eastAsia="Times New Roman" w:cstheme="minorHAnsi"/>
                <w:sz w:val="24"/>
                <w:szCs w:val="24"/>
                <w:lang w:val="ro-RO"/>
              </w:rPr>
              <w:t xml:space="preserve"> se vor </w:t>
            </w:r>
            <w:proofErr w:type="spellStart"/>
            <w:r w:rsidRPr="00557E1F">
              <w:rPr>
                <w:rFonts w:eastAsia="Times New Roman" w:cstheme="minorHAnsi"/>
                <w:sz w:val="24"/>
                <w:szCs w:val="24"/>
                <w:lang w:val="ro-RO"/>
              </w:rPr>
              <w:t>desfasura</w:t>
            </w:r>
            <w:proofErr w:type="spellEnd"/>
            <w:r w:rsidRPr="00557E1F">
              <w:rPr>
                <w:rFonts w:eastAsia="Times New Roman" w:cstheme="minorHAnsi"/>
                <w:sz w:val="24"/>
                <w:szCs w:val="24"/>
                <w:lang w:val="ro-RO"/>
              </w:rPr>
              <w:t xml:space="preserve"> numai pe timpul zilei (6.00 – 22.00).</w:t>
            </w:r>
          </w:p>
        </w:tc>
      </w:tr>
      <w:tr w:rsidR="00B95968" w:rsidRPr="00557E1F" w14:paraId="55014297" w14:textId="77777777" w:rsidTr="00170AF4">
        <w:trPr>
          <w:cantSplit/>
        </w:trPr>
        <w:tc>
          <w:tcPr>
            <w:tcW w:w="0" w:type="auto"/>
          </w:tcPr>
          <w:p w14:paraId="747B2CD7" w14:textId="77777777" w:rsidR="00B95968" w:rsidRPr="00557E1F" w:rsidRDefault="00B95968"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2</w:t>
            </w:r>
          </w:p>
        </w:tc>
        <w:tc>
          <w:tcPr>
            <w:tcW w:w="0" w:type="auto"/>
          </w:tcPr>
          <w:p w14:paraId="34742852" w14:textId="77777777" w:rsidR="00B95968" w:rsidRPr="00557E1F" w:rsidRDefault="00B95968" w:rsidP="00557E1F">
            <w:pPr>
              <w:spacing w:before="100" w:beforeAutospacing="1" w:after="120" w:line="240" w:lineRule="auto"/>
              <w:jc w:val="both"/>
              <w:rPr>
                <w:rFonts w:eastAsia="Calibri" w:cstheme="minorHAnsi"/>
                <w:sz w:val="24"/>
                <w:szCs w:val="24"/>
                <w:lang w:val="ro-RO"/>
              </w:rPr>
            </w:pPr>
            <w:r w:rsidRPr="00557E1F">
              <w:rPr>
                <w:rFonts w:eastAsia="Calibri" w:cstheme="minorHAnsi"/>
                <w:sz w:val="24"/>
                <w:szCs w:val="24"/>
                <w:lang w:val="ro-RO"/>
              </w:rPr>
              <w:t xml:space="preserve">Traficul aferent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p>
        </w:tc>
        <w:tc>
          <w:tcPr>
            <w:tcW w:w="0" w:type="auto"/>
          </w:tcPr>
          <w:p w14:paraId="673BA123"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Times New Roman" w:cstheme="minorHAnsi"/>
                <w:sz w:val="24"/>
                <w:szCs w:val="24"/>
                <w:lang w:val="ro-RO"/>
              </w:rPr>
            </w:pPr>
            <w:r w:rsidRPr="00557E1F">
              <w:rPr>
                <w:rFonts w:eastAsia="Times New Roman" w:cstheme="minorHAnsi"/>
                <w:sz w:val="24"/>
                <w:szCs w:val="24"/>
                <w:lang w:val="ro-RO"/>
              </w:rPr>
              <w:t xml:space="preserve">se vor folosi pe cat posibil rute din afara </w:t>
            </w:r>
            <w:proofErr w:type="spellStart"/>
            <w:r w:rsidRPr="00557E1F">
              <w:rPr>
                <w:rFonts w:eastAsia="Times New Roman" w:cstheme="minorHAnsi"/>
                <w:sz w:val="24"/>
                <w:szCs w:val="24"/>
                <w:lang w:val="ro-RO"/>
              </w:rPr>
              <w:t>oraşelor</w:t>
            </w:r>
            <w:proofErr w:type="spellEnd"/>
            <w:r w:rsidRPr="00557E1F">
              <w:rPr>
                <w:rFonts w:eastAsia="Times New Roman" w:cstheme="minorHAnsi"/>
                <w:sz w:val="24"/>
                <w:szCs w:val="24"/>
                <w:lang w:val="ro-RO"/>
              </w:rPr>
              <w:t>;</w:t>
            </w:r>
          </w:p>
          <w:p w14:paraId="75A1A343" w14:textId="77777777" w:rsidR="00B95968" w:rsidRPr="00557E1F" w:rsidRDefault="00B95968" w:rsidP="00557E1F">
            <w:pPr>
              <w:pStyle w:val="Listparagraf"/>
              <w:numPr>
                <w:ilvl w:val="0"/>
                <w:numId w:val="47"/>
              </w:numPr>
              <w:tabs>
                <w:tab w:val="left" w:pos="181"/>
              </w:tabs>
              <w:spacing w:after="0" w:line="240" w:lineRule="auto"/>
              <w:ind w:left="0" w:firstLine="0"/>
              <w:jc w:val="both"/>
              <w:rPr>
                <w:rFonts w:eastAsia="Calibri" w:cstheme="minorHAnsi"/>
                <w:sz w:val="24"/>
                <w:szCs w:val="24"/>
                <w:lang w:val="ro-RO"/>
              </w:rPr>
            </w:pPr>
            <w:r w:rsidRPr="00557E1F">
              <w:rPr>
                <w:rFonts w:eastAsia="Times New Roman" w:cstheme="minorHAnsi"/>
                <w:sz w:val="24"/>
                <w:szCs w:val="24"/>
                <w:lang w:val="ro-RO"/>
              </w:rPr>
              <w:t xml:space="preserve">reducerea vitezei autovehiculelor grele în zona </w:t>
            </w:r>
            <w:proofErr w:type="spellStart"/>
            <w:r w:rsidRPr="00557E1F">
              <w:rPr>
                <w:rFonts w:eastAsia="Times New Roman" w:cstheme="minorHAnsi"/>
                <w:sz w:val="24"/>
                <w:szCs w:val="24"/>
                <w:lang w:val="ro-RO"/>
              </w:rPr>
              <w:t>organiz</w:t>
            </w:r>
            <w:r w:rsidR="00F64A48" w:rsidRPr="00557E1F">
              <w:rPr>
                <w:rFonts w:eastAsia="Times New Roman" w:cstheme="minorHAnsi"/>
                <w:sz w:val="24"/>
                <w:szCs w:val="24"/>
                <w:lang w:val="ro-RO"/>
              </w:rPr>
              <w:t>a</w:t>
            </w:r>
            <w:r w:rsidRPr="00557E1F">
              <w:rPr>
                <w:rFonts w:eastAsia="Times New Roman" w:cstheme="minorHAnsi"/>
                <w:sz w:val="24"/>
                <w:szCs w:val="24"/>
                <w:lang w:val="ro-RO"/>
              </w:rPr>
              <w:t>rii</w:t>
            </w:r>
            <w:proofErr w:type="spellEnd"/>
            <w:r w:rsidRPr="00557E1F">
              <w:rPr>
                <w:rFonts w:eastAsia="Times New Roman" w:cstheme="minorHAnsi"/>
                <w:sz w:val="24"/>
                <w:szCs w:val="24"/>
                <w:lang w:val="ro-RO"/>
              </w:rPr>
              <w:t xml:space="preserve"> de </w:t>
            </w:r>
            <w:proofErr w:type="spellStart"/>
            <w:r w:rsidRPr="00557E1F">
              <w:rPr>
                <w:rFonts w:eastAsia="Times New Roman" w:cstheme="minorHAnsi"/>
                <w:sz w:val="24"/>
                <w:szCs w:val="24"/>
                <w:lang w:val="ro-RO"/>
              </w:rPr>
              <w:t>şantier</w:t>
            </w:r>
            <w:proofErr w:type="spellEnd"/>
            <w:r w:rsidRPr="00557E1F">
              <w:rPr>
                <w:rFonts w:eastAsia="Times New Roman" w:cstheme="minorHAnsi"/>
                <w:sz w:val="24"/>
                <w:szCs w:val="24"/>
                <w:lang w:val="ro-RO"/>
              </w:rPr>
              <w:t xml:space="preserve"> (conform literaturii de specialitate, viteza </w:t>
            </w:r>
            <w:proofErr w:type="spellStart"/>
            <w:r w:rsidRPr="00557E1F">
              <w:rPr>
                <w:rFonts w:eastAsia="Times New Roman" w:cstheme="minorHAnsi"/>
                <w:sz w:val="24"/>
                <w:szCs w:val="24"/>
                <w:lang w:val="ro-RO"/>
              </w:rPr>
              <w:t>sc</w:t>
            </w:r>
            <w:r w:rsidR="00F64A48" w:rsidRPr="00557E1F">
              <w:rPr>
                <w:rFonts w:eastAsia="Times New Roman" w:cstheme="minorHAnsi"/>
                <w:sz w:val="24"/>
                <w:szCs w:val="24"/>
                <w:lang w:val="ro-RO"/>
              </w:rPr>
              <w:t>a</w:t>
            </w:r>
            <w:r w:rsidRPr="00557E1F">
              <w:rPr>
                <w:rFonts w:eastAsia="Times New Roman" w:cstheme="minorHAnsi"/>
                <w:sz w:val="24"/>
                <w:szCs w:val="24"/>
                <w:lang w:val="ro-RO"/>
              </w:rPr>
              <w:t>zut</w:t>
            </w:r>
            <w:r w:rsidR="00F64A48"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poate reduce nivelul de zgomot cu p</w:t>
            </w:r>
            <w:r w:rsidR="00F64A48" w:rsidRPr="00557E1F">
              <w:rPr>
                <w:rFonts w:eastAsia="Times New Roman" w:cstheme="minorHAnsi"/>
                <w:sz w:val="24"/>
                <w:szCs w:val="24"/>
                <w:lang w:val="ro-RO"/>
              </w:rPr>
              <w:t>a</w:t>
            </w:r>
            <w:r w:rsidRPr="00557E1F">
              <w:rPr>
                <w:rFonts w:eastAsia="Times New Roman" w:cstheme="minorHAnsi"/>
                <w:sz w:val="24"/>
                <w:szCs w:val="24"/>
                <w:lang w:val="ro-RO"/>
              </w:rPr>
              <w:t>n</w:t>
            </w:r>
            <w:r w:rsidR="00F64A48" w:rsidRPr="00557E1F">
              <w:rPr>
                <w:rFonts w:eastAsia="Times New Roman" w:cstheme="minorHAnsi"/>
                <w:sz w:val="24"/>
                <w:szCs w:val="24"/>
                <w:lang w:val="ro-RO"/>
              </w:rPr>
              <w:t>a</w:t>
            </w:r>
            <w:r w:rsidRPr="00557E1F">
              <w:rPr>
                <w:rFonts w:eastAsia="Times New Roman" w:cstheme="minorHAnsi"/>
                <w:sz w:val="24"/>
                <w:szCs w:val="24"/>
                <w:lang w:val="ro-RO"/>
              </w:rPr>
              <w:t xml:space="preserve"> la 5 </w:t>
            </w:r>
            <w:proofErr w:type="spellStart"/>
            <w:r w:rsidRPr="00557E1F">
              <w:rPr>
                <w:rFonts w:eastAsia="Times New Roman" w:cstheme="minorHAnsi"/>
                <w:sz w:val="24"/>
                <w:szCs w:val="24"/>
                <w:lang w:val="ro-RO"/>
              </w:rPr>
              <w:t>db</w:t>
            </w:r>
            <w:proofErr w:type="spellEnd"/>
            <w:r w:rsidRPr="00557E1F">
              <w:rPr>
                <w:rFonts w:eastAsia="Times New Roman" w:cstheme="minorHAnsi"/>
                <w:sz w:val="24"/>
                <w:szCs w:val="24"/>
                <w:lang w:val="ro-RO"/>
              </w:rPr>
              <w:t>);</w:t>
            </w:r>
          </w:p>
        </w:tc>
      </w:tr>
    </w:tbl>
    <w:p w14:paraId="2C64816F"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84" w:name="_Toc93390370"/>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împotriva </w:t>
      </w:r>
      <w:proofErr w:type="spellStart"/>
      <w:r w:rsidRPr="00557E1F">
        <w:rPr>
          <w:rFonts w:asciiTheme="minorHAnsi" w:eastAsia="Times New Roman" w:hAnsiTheme="minorHAnsi" w:cstheme="minorHAnsi"/>
          <w:bCs w:val="0"/>
          <w:i/>
          <w:iCs/>
          <w:color w:val="4F81BD"/>
          <w:spacing w:val="-4"/>
          <w:sz w:val="24"/>
          <w:szCs w:val="24"/>
          <w:lang w:val="ro-RO"/>
        </w:rPr>
        <w:t>radiaţiilor</w:t>
      </w:r>
      <w:bookmarkEnd w:id="280"/>
      <w:bookmarkEnd w:id="281"/>
      <w:bookmarkEnd w:id="282"/>
      <w:bookmarkEnd w:id="283"/>
      <w:bookmarkEnd w:id="284"/>
      <w:proofErr w:type="spellEnd"/>
    </w:p>
    <w:p w14:paraId="26C64C5A" w14:textId="77777777" w:rsidR="00833C37" w:rsidRPr="00557E1F" w:rsidRDefault="00833C37" w:rsidP="00557E1F">
      <w:pPr>
        <w:spacing w:before="100" w:beforeAutospacing="1" w:after="120" w:line="240" w:lineRule="auto"/>
        <w:jc w:val="both"/>
        <w:rPr>
          <w:rFonts w:eastAsia="Calibri" w:cstheme="minorHAnsi"/>
          <w:sz w:val="24"/>
          <w:szCs w:val="24"/>
          <w:lang w:val="ro-RO"/>
        </w:rPr>
      </w:pPr>
      <w:bookmarkStart w:id="285" w:name="do_axII_2_spIII__pt4_pa1"/>
      <w:proofErr w:type="spellStart"/>
      <w:r w:rsidRPr="00557E1F">
        <w:rPr>
          <w:rFonts w:eastAsia="Calibri" w:cstheme="minorHAnsi"/>
          <w:sz w:val="24"/>
          <w:szCs w:val="24"/>
          <w:lang w:val="ro-RO"/>
        </w:rPr>
        <w:t>Activitatile</w:t>
      </w:r>
      <w:proofErr w:type="spellEnd"/>
      <w:r w:rsidRPr="00557E1F">
        <w:rPr>
          <w:rFonts w:eastAsia="Calibri" w:cstheme="minorHAnsi"/>
          <w:sz w:val="24"/>
          <w:szCs w:val="24"/>
          <w:lang w:val="ro-RO"/>
        </w:rPr>
        <w:t xml:space="preserve"> ce </w:t>
      </w:r>
      <w:proofErr w:type="spellStart"/>
      <w:r w:rsidRPr="00557E1F">
        <w:rPr>
          <w:rFonts w:eastAsia="Calibri" w:cstheme="minorHAnsi"/>
          <w:sz w:val="24"/>
          <w:szCs w:val="24"/>
          <w:lang w:val="ro-RO"/>
        </w:rPr>
        <w:t>urmeaza</w:t>
      </w:r>
      <w:proofErr w:type="spellEnd"/>
      <w:r w:rsidRPr="00557E1F">
        <w:rPr>
          <w:rFonts w:eastAsia="Calibri" w:cstheme="minorHAnsi"/>
          <w:sz w:val="24"/>
          <w:szCs w:val="24"/>
          <w:lang w:val="ro-RO"/>
        </w:rPr>
        <w:t xml:space="preserve"> a se </w:t>
      </w:r>
      <w:proofErr w:type="spellStart"/>
      <w:r w:rsidRPr="00557E1F">
        <w:rPr>
          <w:rFonts w:eastAsia="Calibri" w:cstheme="minorHAnsi"/>
          <w:sz w:val="24"/>
          <w:szCs w:val="24"/>
          <w:lang w:val="ro-RO"/>
        </w:rPr>
        <w:t>desfasura</w:t>
      </w:r>
      <w:proofErr w:type="spellEnd"/>
      <w:r w:rsidRPr="00557E1F">
        <w:rPr>
          <w:rFonts w:eastAsia="Calibri" w:cstheme="minorHAnsi"/>
          <w:sz w:val="24"/>
          <w:szCs w:val="24"/>
          <w:lang w:val="ro-RO"/>
        </w:rPr>
        <w:t xml:space="preserve"> pe amplasament precum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elementele din dotare nu </w:t>
      </w:r>
      <w:proofErr w:type="spellStart"/>
      <w:r w:rsidRPr="00557E1F">
        <w:rPr>
          <w:rFonts w:eastAsia="Calibri" w:cstheme="minorHAnsi"/>
          <w:sz w:val="24"/>
          <w:szCs w:val="24"/>
          <w:lang w:val="ro-RO"/>
        </w:rPr>
        <w:t>genereaza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nu </w:t>
      </w:r>
      <w:proofErr w:type="spellStart"/>
      <w:r w:rsidRPr="00557E1F">
        <w:rPr>
          <w:rFonts w:eastAsia="Calibri" w:cstheme="minorHAnsi"/>
          <w:sz w:val="24"/>
          <w:szCs w:val="24"/>
          <w:lang w:val="ro-RO"/>
        </w:rPr>
        <w:t>conţin</w:t>
      </w:r>
      <w:proofErr w:type="spellEnd"/>
      <w:r w:rsidRPr="00557E1F">
        <w:rPr>
          <w:rFonts w:eastAsia="Calibri" w:cstheme="minorHAnsi"/>
          <w:sz w:val="24"/>
          <w:szCs w:val="24"/>
          <w:lang w:val="ro-RO"/>
        </w:rPr>
        <w:t xml:space="preserve"> surse de </w:t>
      </w:r>
      <w:proofErr w:type="spellStart"/>
      <w:r w:rsidRPr="00557E1F">
        <w:rPr>
          <w:rFonts w:eastAsia="Calibri" w:cstheme="minorHAnsi"/>
          <w:sz w:val="24"/>
          <w:szCs w:val="24"/>
          <w:lang w:val="ro-RO"/>
        </w:rPr>
        <w:t>radiaţii</w:t>
      </w:r>
      <w:proofErr w:type="spellEnd"/>
      <w:r w:rsidRPr="00557E1F">
        <w:rPr>
          <w:rFonts w:eastAsia="Calibri" w:cstheme="minorHAnsi"/>
          <w:sz w:val="24"/>
          <w:szCs w:val="24"/>
          <w:lang w:val="ro-RO"/>
        </w:rPr>
        <w:t xml:space="preserve"> calorice, </w:t>
      </w:r>
      <w:proofErr w:type="spellStart"/>
      <w:r w:rsidRPr="00557E1F">
        <w:rPr>
          <w:rFonts w:eastAsia="Calibri" w:cstheme="minorHAnsi"/>
          <w:sz w:val="24"/>
          <w:szCs w:val="24"/>
          <w:lang w:val="ro-RO"/>
        </w:rPr>
        <w:t>radiatii</w:t>
      </w:r>
      <w:proofErr w:type="spellEnd"/>
      <w:r w:rsidRPr="00557E1F">
        <w:rPr>
          <w:rFonts w:eastAsia="Calibri" w:cstheme="minorHAnsi"/>
          <w:sz w:val="24"/>
          <w:szCs w:val="24"/>
          <w:lang w:val="ro-RO"/>
        </w:rPr>
        <w:t xml:space="preserve"> UV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radiaţii</w:t>
      </w:r>
      <w:proofErr w:type="spellEnd"/>
      <w:r w:rsidRPr="00557E1F">
        <w:rPr>
          <w:rFonts w:eastAsia="Calibri" w:cstheme="minorHAnsi"/>
          <w:sz w:val="24"/>
          <w:szCs w:val="24"/>
          <w:lang w:val="ro-RO"/>
        </w:rPr>
        <w:t xml:space="preserve"> ionizante.</w:t>
      </w:r>
      <w:bookmarkEnd w:id="285"/>
    </w:p>
    <w:p w14:paraId="206BE80C"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86" w:name="_Toc265590598"/>
      <w:bookmarkStart w:id="287" w:name="_Toc266285169"/>
      <w:bookmarkStart w:id="288" w:name="_Toc295603159"/>
      <w:bookmarkStart w:id="289" w:name="_Toc441231407"/>
      <w:bookmarkStart w:id="290" w:name="_Toc93390371"/>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solului </w:t>
      </w:r>
      <w:proofErr w:type="spellStart"/>
      <w:r w:rsidRPr="00557E1F">
        <w:rPr>
          <w:rFonts w:asciiTheme="minorHAnsi" w:eastAsia="Times New Roman" w:hAnsiTheme="minorHAnsi" w:cstheme="minorHAnsi"/>
          <w:bCs w:val="0"/>
          <w:i/>
          <w:iCs/>
          <w:color w:val="4F81BD"/>
          <w:spacing w:val="-4"/>
          <w:sz w:val="24"/>
          <w:szCs w:val="24"/>
          <w:lang w:val="ro-RO"/>
        </w:rPr>
        <w:t>şi</w:t>
      </w:r>
      <w:proofErr w:type="spellEnd"/>
      <w:r w:rsidRPr="00557E1F">
        <w:rPr>
          <w:rFonts w:asciiTheme="minorHAnsi" w:eastAsia="Times New Roman" w:hAnsiTheme="minorHAnsi" w:cstheme="minorHAnsi"/>
          <w:bCs w:val="0"/>
          <w:i/>
          <w:iCs/>
          <w:color w:val="4F81BD"/>
          <w:spacing w:val="-4"/>
          <w:sz w:val="24"/>
          <w:szCs w:val="24"/>
          <w:lang w:val="ro-RO"/>
        </w:rPr>
        <w:t xml:space="preserve"> subsolului</w:t>
      </w:r>
      <w:bookmarkEnd w:id="286"/>
      <w:bookmarkEnd w:id="287"/>
      <w:bookmarkEnd w:id="288"/>
      <w:bookmarkEnd w:id="289"/>
      <w:bookmarkEnd w:id="290"/>
    </w:p>
    <w:p w14:paraId="66B1D58C" w14:textId="77777777" w:rsidR="005E2830" w:rsidRPr="00557E1F" w:rsidRDefault="005E2830" w:rsidP="00557E1F">
      <w:pPr>
        <w:jc w:val="both"/>
        <w:rPr>
          <w:rFonts w:cstheme="minorHAnsi"/>
          <w:sz w:val="24"/>
          <w:szCs w:val="24"/>
          <w:lang w:val="ro-RO"/>
        </w:rPr>
      </w:pPr>
      <w:r w:rsidRPr="00557E1F">
        <w:rPr>
          <w:rFonts w:cstheme="minorHAnsi"/>
          <w:sz w:val="24"/>
          <w:szCs w:val="24"/>
          <w:lang w:val="ro-RO"/>
        </w:rPr>
        <w:t xml:space="preserve">Sursele de poluare a solului </w:t>
      </w:r>
      <w:proofErr w:type="spellStart"/>
      <w:r w:rsidRPr="00557E1F">
        <w:rPr>
          <w:rFonts w:cstheme="minorHAnsi"/>
          <w:sz w:val="24"/>
          <w:szCs w:val="24"/>
          <w:lang w:val="ro-RO"/>
        </w:rPr>
        <w:t>şi</w:t>
      </w:r>
      <w:proofErr w:type="spellEnd"/>
      <w:r w:rsidRPr="00557E1F">
        <w:rPr>
          <w:rFonts w:cstheme="minorHAnsi"/>
          <w:sz w:val="24"/>
          <w:szCs w:val="24"/>
          <w:lang w:val="ro-RO"/>
        </w:rPr>
        <w:t xml:space="preserve"> subsolului sunt </w:t>
      </w:r>
      <w:proofErr w:type="spellStart"/>
      <w:r w:rsidRPr="00557E1F">
        <w:rPr>
          <w:rFonts w:cstheme="minorHAnsi"/>
          <w:sz w:val="24"/>
          <w:szCs w:val="24"/>
          <w:lang w:val="ro-RO"/>
        </w:rPr>
        <w:t>urm</w:t>
      </w:r>
      <w:r w:rsidR="00F64A48" w:rsidRPr="00557E1F">
        <w:rPr>
          <w:rFonts w:cstheme="minorHAnsi"/>
          <w:sz w:val="24"/>
          <w:szCs w:val="24"/>
          <w:lang w:val="ro-RO"/>
        </w:rPr>
        <w:t>a</w:t>
      </w:r>
      <w:r w:rsidRPr="00557E1F">
        <w:rPr>
          <w:rFonts w:cstheme="minorHAnsi"/>
          <w:sz w:val="24"/>
          <w:szCs w:val="24"/>
          <w:lang w:val="ro-RO"/>
        </w:rPr>
        <w:t>toarele</w:t>
      </w:r>
      <w:proofErr w:type="spellEnd"/>
      <w:r w:rsidRPr="00557E1F">
        <w:rPr>
          <w:rFonts w:cstheme="minorHAnsi"/>
          <w:sz w:val="24"/>
          <w:szCs w:val="24"/>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82"/>
        <w:gridCol w:w="6419"/>
      </w:tblGrid>
      <w:tr w:rsidR="00B03AC2" w:rsidRPr="00557E1F" w14:paraId="319982F0" w14:textId="77777777" w:rsidTr="00B03AC2">
        <w:tc>
          <w:tcPr>
            <w:tcW w:w="0" w:type="auto"/>
            <w:shd w:val="clear" w:color="auto" w:fill="A8D08D" w:themeFill="accent6" w:themeFillTint="99"/>
          </w:tcPr>
          <w:p w14:paraId="4F5A36BF" w14:textId="77777777" w:rsidR="00B03AC2" w:rsidRPr="00557E1F" w:rsidRDefault="00B03AC2"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 xml:space="preserve">Nr </w:t>
            </w:r>
            <w:proofErr w:type="spellStart"/>
            <w:r w:rsidRPr="00557E1F">
              <w:rPr>
                <w:rFonts w:eastAsia="Calibri" w:cstheme="minorHAnsi"/>
                <w:b/>
                <w:sz w:val="24"/>
                <w:szCs w:val="24"/>
                <w:lang w:val="ro-RO"/>
              </w:rPr>
              <w:t>crt</w:t>
            </w:r>
            <w:proofErr w:type="spellEnd"/>
          </w:p>
        </w:tc>
        <w:tc>
          <w:tcPr>
            <w:tcW w:w="0" w:type="auto"/>
            <w:shd w:val="clear" w:color="auto" w:fill="A8D08D" w:themeFill="accent6" w:themeFillTint="99"/>
          </w:tcPr>
          <w:p w14:paraId="52F323E3" w14:textId="77777777" w:rsidR="00B03AC2" w:rsidRPr="00557E1F" w:rsidRDefault="00B03AC2"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Activitatea</w:t>
            </w:r>
          </w:p>
        </w:tc>
        <w:tc>
          <w:tcPr>
            <w:tcW w:w="0" w:type="auto"/>
            <w:shd w:val="clear" w:color="auto" w:fill="A8D08D" w:themeFill="accent6" w:themeFillTint="99"/>
          </w:tcPr>
          <w:p w14:paraId="54B4A7E3" w14:textId="77777777" w:rsidR="00B03AC2" w:rsidRPr="00557E1F" w:rsidRDefault="00B03AC2" w:rsidP="00557E1F">
            <w:pPr>
              <w:spacing w:before="120" w:after="0" w:line="240" w:lineRule="auto"/>
              <w:jc w:val="both"/>
              <w:rPr>
                <w:rFonts w:eastAsia="Calibri" w:cstheme="minorHAnsi"/>
                <w:b/>
                <w:sz w:val="24"/>
                <w:szCs w:val="24"/>
                <w:lang w:val="ro-RO"/>
              </w:rPr>
            </w:pPr>
            <w:r w:rsidRPr="00557E1F">
              <w:rPr>
                <w:rFonts w:eastAsia="Calibri" w:cstheme="minorHAnsi"/>
                <w:b/>
                <w:sz w:val="24"/>
                <w:szCs w:val="24"/>
                <w:lang w:val="ro-RO"/>
              </w:rPr>
              <w:t>Surse de poluare</w:t>
            </w:r>
          </w:p>
        </w:tc>
      </w:tr>
      <w:tr w:rsidR="00B03AC2" w:rsidRPr="00557E1F" w14:paraId="3582E5A1" w14:textId="77777777" w:rsidTr="00DB46FF">
        <w:tc>
          <w:tcPr>
            <w:tcW w:w="0" w:type="auto"/>
            <w:shd w:val="clear" w:color="auto" w:fill="auto"/>
          </w:tcPr>
          <w:p w14:paraId="6940F200"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1</w:t>
            </w:r>
          </w:p>
        </w:tc>
        <w:tc>
          <w:tcPr>
            <w:tcW w:w="0" w:type="auto"/>
            <w:shd w:val="clear" w:color="auto" w:fill="auto"/>
          </w:tcPr>
          <w:p w14:paraId="7B90C868"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Organizarea de </w:t>
            </w:r>
            <w:proofErr w:type="spellStart"/>
            <w:r w:rsidRPr="00557E1F">
              <w:rPr>
                <w:rFonts w:eastAsia="Calibri" w:cstheme="minorHAnsi"/>
                <w:sz w:val="24"/>
                <w:szCs w:val="24"/>
                <w:lang w:val="ro-RO"/>
              </w:rPr>
              <w:t>şantier</w:t>
            </w:r>
            <w:proofErr w:type="spellEnd"/>
          </w:p>
        </w:tc>
        <w:tc>
          <w:tcPr>
            <w:tcW w:w="0" w:type="auto"/>
            <w:shd w:val="clear" w:color="auto" w:fill="auto"/>
          </w:tcPr>
          <w:p w14:paraId="15421EE6" w14:textId="77777777" w:rsidR="00AF7D2E" w:rsidRPr="00557E1F" w:rsidRDefault="00AF7D2E"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depozitele de materiale de </w:t>
            </w:r>
            <w:proofErr w:type="spellStart"/>
            <w:r w:rsidRPr="00557E1F">
              <w:rPr>
                <w:rFonts w:eastAsia="Times New Roman" w:cstheme="minorHAnsi"/>
                <w:sz w:val="24"/>
                <w:szCs w:val="24"/>
                <w:lang w:val="ro-RO"/>
              </w:rPr>
              <w:t>construcţii</w:t>
            </w:r>
            <w:proofErr w:type="spellEnd"/>
            <w:r w:rsidRPr="00557E1F">
              <w:rPr>
                <w:rFonts w:eastAsia="Times New Roman" w:cstheme="minorHAnsi"/>
                <w:sz w:val="24"/>
                <w:szCs w:val="24"/>
                <w:lang w:val="ro-RO"/>
              </w:rPr>
              <w:t xml:space="preserve">, care sunt </w:t>
            </w:r>
            <w:proofErr w:type="spellStart"/>
            <w:r w:rsidRPr="00557E1F">
              <w:rPr>
                <w:rFonts w:eastAsia="Times New Roman" w:cstheme="minorHAnsi"/>
                <w:sz w:val="24"/>
                <w:szCs w:val="24"/>
                <w:lang w:val="ro-RO"/>
              </w:rPr>
              <w:t>spalate</w:t>
            </w:r>
            <w:proofErr w:type="spellEnd"/>
            <w:r w:rsidRPr="00557E1F">
              <w:rPr>
                <w:rFonts w:eastAsia="Times New Roman" w:cstheme="minorHAnsi"/>
                <w:sz w:val="24"/>
                <w:szCs w:val="24"/>
                <w:lang w:val="ro-RO"/>
              </w:rPr>
              <w:t xml:space="preserve"> de apele pluviale;</w:t>
            </w:r>
          </w:p>
          <w:p w14:paraId="7C6538E3" w14:textId="1478FC97" w:rsidR="00B03AC2" w:rsidRPr="00557E1F" w:rsidRDefault="00AF7D2E"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proofErr w:type="spellStart"/>
            <w:r w:rsidRPr="00557E1F">
              <w:rPr>
                <w:rFonts w:eastAsia="Times New Roman" w:cstheme="minorHAnsi"/>
                <w:sz w:val="24"/>
                <w:szCs w:val="24"/>
                <w:lang w:val="ro-RO"/>
              </w:rPr>
              <w:t>e</w:t>
            </w:r>
            <w:r w:rsidR="00B03AC2" w:rsidRPr="00557E1F">
              <w:rPr>
                <w:rFonts w:eastAsia="Times New Roman" w:cstheme="minorHAnsi"/>
                <w:sz w:val="24"/>
                <w:szCs w:val="24"/>
                <w:lang w:val="ro-RO"/>
              </w:rPr>
              <w:t>vacuarile</w:t>
            </w:r>
            <w:proofErr w:type="spellEnd"/>
            <w:r w:rsidR="00B03AC2" w:rsidRPr="00557E1F">
              <w:rPr>
                <w:rFonts w:eastAsia="Times New Roman" w:cstheme="minorHAnsi"/>
                <w:sz w:val="24"/>
                <w:szCs w:val="24"/>
                <w:lang w:val="ro-RO"/>
              </w:rPr>
              <w:t xml:space="preserve"> fecaloid menajere aferente </w:t>
            </w:r>
            <w:proofErr w:type="spellStart"/>
            <w:r w:rsidR="00B03AC2" w:rsidRPr="00557E1F">
              <w:rPr>
                <w:rFonts w:eastAsia="Times New Roman" w:cstheme="minorHAnsi"/>
                <w:sz w:val="24"/>
                <w:szCs w:val="24"/>
                <w:lang w:val="ro-RO"/>
              </w:rPr>
              <w:t>organizarii</w:t>
            </w:r>
            <w:proofErr w:type="spellEnd"/>
            <w:r w:rsidR="00B03AC2" w:rsidRPr="00557E1F">
              <w:rPr>
                <w:rFonts w:eastAsia="Times New Roman" w:cstheme="minorHAnsi"/>
                <w:sz w:val="24"/>
                <w:szCs w:val="24"/>
                <w:lang w:val="ro-RO"/>
              </w:rPr>
              <w:t xml:space="preserve"> de </w:t>
            </w:r>
            <w:proofErr w:type="spellStart"/>
            <w:r w:rsidR="00B03AC2" w:rsidRPr="00557E1F">
              <w:rPr>
                <w:rFonts w:eastAsia="Times New Roman" w:cstheme="minorHAnsi"/>
                <w:sz w:val="24"/>
                <w:szCs w:val="24"/>
                <w:lang w:val="ro-RO"/>
              </w:rPr>
              <w:t>santier</w:t>
            </w:r>
            <w:proofErr w:type="spellEnd"/>
            <w:r w:rsidR="00B03AC2" w:rsidRPr="00557E1F">
              <w:rPr>
                <w:rFonts w:eastAsia="Times New Roman" w:cstheme="minorHAnsi"/>
                <w:sz w:val="24"/>
                <w:szCs w:val="24"/>
                <w:lang w:val="ro-RO"/>
              </w:rPr>
              <w:t xml:space="preserve">, în </w:t>
            </w:r>
            <w:proofErr w:type="spellStart"/>
            <w:r w:rsidR="00B03AC2" w:rsidRPr="00557E1F">
              <w:rPr>
                <w:rFonts w:eastAsia="Times New Roman" w:cstheme="minorHAnsi"/>
                <w:sz w:val="24"/>
                <w:szCs w:val="24"/>
                <w:lang w:val="ro-RO"/>
              </w:rPr>
              <w:t>conditiile</w:t>
            </w:r>
            <w:proofErr w:type="spellEnd"/>
            <w:r w:rsidR="00B03AC2" w:rsidRPr="00557E1F">
              <w:rPr>
                <w:rFonts w:eastAsia="Times New Roman" w:cstheme="minorHAnsi"/>
                <w:sz w:val="24"/>
                <w:szCs w:val="24"/>
                <w:lang w:val="ro-RO"/>
              </w:rPr>
              <w:t xml:space="preserve"> în care evacuarea nu se </w:t>
            </w:r>
            <w:proofErr w:type="spellStart"/>
            <w:r w:rsidR="00B03AC2" w:rsidRPr="00557E1F">
              <w:rPr>
                <w:rFonts w:eastAsia="Times New Roman" w:cstheme="minorHAnsi"/>
                <w:sz w:val="24"/>
                <w:szCs w:val="24"/>
                <w:lang w:val="ro-RO"/>
              </w:rPr>
              <w:t>realizeaza</w:t>
            </w:r>
            <w:proofErr w:type="spellEnd"/>
            <w:r w:rsidR="00B03AC2" w:rsidRPr="00557E1F">
              <w:rPr>
                <w:rFonts w:eastAsia="Times New Roman" w:cstheme="minorHAnsi"/>
                <w:sz w:val="24"/>
                <w:szCs w:val="24"/>
                <w:lang w:val="ro-RO"/>
              </w:rPr>
              <w:t xml:space="preserve"> la un sistem de canalizare.</w:t>
            </w:r>
          </w:p>
          <w:p w14:paraId="2068031E"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depozitele </w:t>
            </w:r>
            <w:proofErr w:type="spellStart"/>
            <w:r w:rsidRPr="00557E1F">
              <w:rPr>
                <w:rFonts w:eastAsia="Times New Roman" w:cstheme="minorHAnsi"/>
                <w:sz w:val="24"/>
                <w:szCs w:val="24"/>
                <w:lang w:val="ro-RO"/>
              </w:rPr>
              <w:t>necorespunz</w:t>
            </w:r>
            <w:r w:rsidR="00F64A48" w:rsidRPr="00557E1F">
              <w:rPr>
                <w:rFonts w:eastAsia="Times New Roman" w:cstheme="minorHAnsi"/>
                <w:sz w:val="24"/>
                <w:szCs w:val="24"/>
                <w:lang w:val="ro-RO"/>
              </w:rPr>
              <w:t>a</w:t>
            </w:r>
            <w:r w:rsidRPr="00557E1F">
              <w:rPr>
                <w:rFonts w:eastAsia="Times New Roman" w:cstheme="minorHAnsi"/>
                <w:sz w:val="24"/>
                <w:szCs w:val="24"/>
                <w:lang w:val="ro-RO"/>
              </w:rPr>
              <w:t>toare</w:t>
            </w:r>
            <w:proofErr w:type="spellEnd"/>
            <w:r w:rsidRPr="00557E1F">
              <w:rPr>
                <w:rFonts w:eastAsia="Times New Roman" w:cstheme="minorHAnsi"/>
                <w:sz w:val="24"/>
                <w:szCs w:val="24"/>
                <w:lang w:val="ro-RO"/>
              </w:rPr>
              <w:t xml:space="preserve"> de </w:t>
            </w:r>
            <w:proofErr w:type="spellStart"/>
            <w:r w:rsidRPr="00557E1F">
              <w:rPr>
                <w:rFonts w:eastAsia="Times New Roman" w:cstheme="minorHAnsi"/>
                <w:sz w:val="24"/>
                <w:szCs w:val="24"/>
                <w:lang w:val="ro-RO"/>
              </w:rPr>
              <w:t>carburanţi</w:t>
            </w:r>
            <w:proofErr w:type="spellEnd"/>
            <w:r w:rsidRPr="00557E1F">
              <w:rPr>
                <w:rFonts w:eastAsia="Times New Roman" w:cstheme="minorHAnsi"/>
                <w:sz w:val="24"/>
                <w:szCs w:val="24"/>
                <w:lang w:val="ro-RO"/>
              </w:rPr>
              <w:t>;</w:t>
            </w:r>
          </w:p>
          <w:p w14:paraId="514C4D7F" w14:textId="77777777" w:rsidR="00B03AC2" w:rsidRPr="00557E1F" w:rsidRDefault="007A19AA"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scurgerile de hi</w:t>
            </w:r>
            <w:r w:rsidR="00B03AC2" w:rsidRPr="00557E1F">
              <w:rPr>
                <w:rFonts w:eastAsia="Times New Roman" w:cstheme="minorHAnsi"/>
                <w:sz w:val="24"/>
                <w:szCs w:val="24"/>
                <w:lang w:val="ro-RO"/>
              </w:rPr>
              <w:t xml:space="preserve">drocarburi de la activitatea de </w:t>
            </w:r>
            <w:proofErr w:type="spellStart"/>
            <w:r w:rsidR="00B03AC2" w:rsidRPr="00557E1F">
              <w:rPr>
                <w:rFonts w:eastAsia="Times New Roman" w:cstheme="minorHAnsi"/>
                <w:sz w:val="24"/>
                <w:szCs w:val="24"/>
                <w:lang w:val="ro-RO"/>
              </w:rPr>
              <w:t>întreţinere</w:t>
            </w:r>
            <w:proofErr w:type="spellEnd"/>
            <w:r w:rsidR="00B03AC2" w:rsidRPr="00557E1F">
              <w:rPr>
                <w:rFonts w:eastAsia="Times New Roman" w:cstheme="minorHAnsi"/>
                <w:sz w:val="24"/>
                <w:szCs w:val="24"/>
                <w:lang w:val="ro-RO"/>
              </w:rPr>
              <w:t xml:space="preserve"> a utilajelor;</w:t>
            </w:r>
          </w:p>
          <w:p w14:paraId="7745D26E"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depozitele necontrolate de </w:t>
            </w:r>
            <w:proofErr w:type="spellStart"/>
            <w:r w:rsidRPr="00557E1F">
              <w:rPr>
                <w:rFonts w:eastAsia="Times New Roman" w:cstheme="minorHAnsi"/>
                <w:sz w:val="24"/>
                <w:szCs w:val="24"/>
                <w:lang w:val="ro-RO"/>
              </w:rPr>
              <w:t>deşeuri</w:t>
            </w:r>
            <w:proofErr w:type="spellEnd"/>
            <w:r w:rsidRPr="00557E1F">
              <w:rPr>
                <w:rFonts w:eastAsia="Times New Roman" w:cstheme="minorHAnsi"/>
                <w:sz w:val="24"/>
                <w:szCs w:val="24"/>
                <w:lang w:val="ro-RO"/>
              </w:rPr>
              <w:t>;</w:t>
            </w:r>
          </w:p>
          <w:p w14:paraId="4CA6C93C"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Calibri" w:cstheme="minorHAnsi"/>
                <w:sz w:val="24"/>
                <w:szCs w:val="24"/>
                <w:lang w:val="ro-RO"/>
              </w:rPr>
            </w:pPr>
            <w:r w:rsidRPr="00557E1F">
              <w:rPr>
                <w:rFonts w:eastAsia="Times New Roman" w:cstheme="minorHAnsi"/>
                <w:sz w:val="24"/>
                <w:szCs w:val="24"/>
                <w:lang w:val="ro-RO"/>
              </w:rPr>
              <w:t xml:space="preserve">depozitarea </w:t>
            </w:r>
            <w:proofErr w:type="spellStart"/>
            <w:r w:rsidRPr="00557E1F">
              <w:rPr>
                <w:rFonts w:eastAsia="Times New Roman" w:cstheme="minorHAnsi"/>
                <w:sz w:val="24"/>
                <w:szCs w:val="24"/>
                <w:lang w:val="ro-RO"/>
              </w:rPr>
              <w:t>carburanţilor</w:t>
            </w:r>
            <w:proofErr w:type="spellEnd"/>
            <w:r w:rsidRPr="00557E1F">
              <w:rPr>
                <w:rFonts w:eastAsia="Calibri" w:cstheme="minorHAnsi"/>
                <w:sz w:val="24"/>
                <w:szCs w:val="24"/>
                <w:lang w:val="ro-RO"/>
              </w:rPr>
              <w:t>;</w:t>
            </w:r>
          </w:p>
        </w:tc>
      </w:tr>
      <w:tr w:rsidR="00B03AC2" w:rsidRPr="00557E1F" w14:paraId="4588CA1F" w14:textId="77777777" w:rsidTr="00DB46FF">
        <w:tc>
          <w:tcPr>
            <w:tcW w:w="0" w:type="auto"/>
            <w:shd w:val="clear" w:color="auto" w:fill="auto"/>
          </w:tcPr>
          <w:p w14:paraId="79B01B5D"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2</w:t>
            </w:r>
          </w:p>
        </w:tc>
        <w:tc>
          <w:tcPr>
            <w:tcW w:w="0" w:type="auto"/>
            <w:shd w:val="clear" w:color="auto" w:fill="auto"/>
          </w:tcPr>
          <w:p w14:paraId="7416C2BB"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Amplasamentul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p>
        </w:tc>
        <w:tc>
          <w:tcPr>
            <w:tcW w:w="0" w:type="auto"/>
            <w:shd w:val="clear" w:color="auto" w:fill="auto"/>
          </w:tcPr>
          <w:p w14:paraId="28397B31"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proofErr w:type="spellStart"/>
            <w:r w:rsidRPr="00557E1F">
              <w:rPr>
                <w:rFonts w:eastAsia="Times New Roman" w:cstheme="minorHAnsi"/>
                <w:sz w:val="24"/>
                <w:szCs w:val="24"/>
                <w:lang w:val="ro-RO"/>
              </w:rPr>
              <w:t>polu</w:t>
            </w:r>
            <w:r w:rsidR="00F64A48" w:rsidRPr="00557E1F">
              <w:rPr>
                <w:rFonts w:eastAsia="Times New Roman" w:cstheme="minorHAnsi"/>
                <w:sz w:val="24"/>
                <w:szCs w:val="24"/>
                <w:lang w:val="ro-RO"/>
              </w:rPr>
              <w:t>a</w:t>
            </w:r>
            <w:r w:rsidRPr="00557E1F">
              <w:rPr>
                <w:rFonts w:eastAsia="Times New Roman" w:cstheme="minorHAnsi"/>
                <w:sz w:val="24"/>
                <w:szCs w:val="24"/>
                <w:lang w:val="ro-RO"/>
              </w:rPr>
              <w:t>ri</w:t>
            </w:r>
            <w:proofErr w:type="spellEnd"/>
            <w:r w:rsidRPr="00557E1F">
              <w:rPr>
                <w:rFonts w:eastAsia="Times New Roman" w:cstheme="minorHAnsi"/>
                <w:sz w:val="24"/>
                <w:szCs w:val="24"/>
                <w:lang w:val="ro-RO"/>
              </w:rPr>
              <w:t xml:space="preserve"> accidentale cu hidrocarburi ca urmare a </w:t>
            </w:r>
            <w:proofErr w:type="spellStart"/>
            <w:r w:rsidRPr="00557E1F">
              <w:rPr>
                <w:rFonts w:eastAsia="Times New Roman" w:cstheme="minorHAnsi"/>
                <w:sz w:val="24"/>
                <w:szCs w:val="24"/>
                <w:lang w:val="ro-RO"/>
              </w:rPr>
              <w:t>neîntreţinerii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corespunz</w:t>
            </w:r>
            <w:r w:rsidR="00F64A48" w:rsidRPr="00557E1F">
              <w:rPr>
                <w:rFonts w:eastAsia="Times New Roman" w:cstheme="minorHAnsi"/>
                <w:sz w:val="24"/>
                <w:szCs w:val="24"/>
                <w:lang w:val="ro-RO"/>
              </w:rPr>
              <w:t>a</w:t>
            </w:r>
            <w:r w:rsidRPr="00557E1F">
              <w:rPr>
                <w:rFonts w:eastAsia="Times New Roman" w:cstheme="minorHAnsi"/>
                <w:sz w:val="24"/>
                <w:szCs w:val="24"/>
                <w:lang w:val="ro-RO"/>
              </w:rPr>
              <w:t>toare</w:t>
            </w:r>
            <w:proofErr w:type="spellEnd"/>
            <w:r w:rsidRPr="00557E1F">
              <w:rPr>
                <w:rFonts w:eastAsia="Times New Roman" w:cstheme="minorHAnsi"/>
                <w:sz w:val="24"/>
                <w:szCs w:val="24"/>
                <w:lang w:val="ro-RO"/>
              </w:rPr>
              <w:t xml:space="preserve"> a utilajelor;</w:t>
            </w:r>
          </w:p>
          <w:p w14:paraId="4037D8FF"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manevrarea </w:t>
            </w:r>
            <w:proofErr w:type="spellStart"/>
            <w:r w:rsidRPr="00557E1F">
              <w:rPr>
                <w:rFonts w:eastAsia="Times New Roman" w:cstheme="minorHAnsi"/>
                <w:sz w:val="24"/>
                <w:szCs w:val="24"/>
                <w:lang w:val="ro-RO"/>
              </w:rPr>
              <w:t>necorespunz</w:t>
            </w:r>
            <w:r w:rsidR="00F64A48" w:rsidRPr="00557E1F">
              <w:rPr>
                <w:rFonts w:eastAsia="Times New Roman" w:cstheme="minorHAnsi"/>
                <w:sz w:val="24"/>
                <w:szCs w:val="24"/>
                <w:lang w:val="ro-RO"/>
              </w:rPr>
              <w:t>a</w:t>
            </w:r>
            <w:r w:rsidRPr="00557E1F">
              <w:rPr>
                <w:rFonts w:eastAsia="Times New Roman" w:cstheme="minorHAnsi"/>
                <w:sz w:val="24"/>
                <w:szCs w:val="24"/>
                <w:lang w:val="ro-RO"/>
              </w:rPr>
              <w:t>toare</w:t>
            </w:r>
            <w:proofErr w:type="spellEnd"/>
            <w:r w:rsidRPr="00557E1F">
              <w:rPr>
                <w:rFonts w:eastAsia="Times New Roman" w:cstheme="minorHAnsi"/>
                <w:sz w:val="24"/>
                <w:szCs w:val="24"/>
                <w:lang w:val="ro-RO"/>
              </w:rPr>
              <w:t xml:space="preserve"> a </w:t>
            </w:r>
            <w:proofErr w:type="spellStart"/>
            <w:r w:rsidRPr="00557E1F">
              <w:rPr>
                <w:rFonts w:eastAsia="Times New Roman" w:cstheme="minorHAnsi"/>
                <w:sz w:val="24"/>
                <w:szCs w:val="24"/>
                <w:lang w:val="ro-RO"/>
              </w:rPr>
              <w:t>substanţelor</w:t>
            </w:r>
            <w:proofErr w:type="spellEnd"/>
            <w:r w:rsidRPr="00557E1F">
              <w:rPr>
                <w:rFonts w:eastAsia="Times New Roman" w:cstheme="minorHAnsi"/>
                <w:sz w:val="24"/>
                <w:szCs w:val="24"/>
                <w:lang w:val="ro-RO"/>
              </w:rPr>
              <w:t xml:space="preserve"> chimice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periculoase;</w:t>
            </w:r>
          </w:p>
          <w:p w14:paraId="398C9271"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manevrarea </w:t>
            </w:r>
            <w:proofErr w:type="spellStart"/>
            <w:r w:rsidRPr="00557E1F">
              <w:rPr>
                <w:rFonts w:eastAsia="Times New Roman" w:cstheme="minorHAnsi"/>
                <w:sz w:val="24"/>
                <w:szCs w:val="24"/>
                <w:lang w:val="ro-RO"/>
              </w:rPr>
              <w:t>necorespunz</w:t>
            </w:r>
            <w:r w:rsidR="00F64A48" w:rsidRPr="00557E1F">
              <w:rPr>
                <w:rFonts w:eastAsia="Times New Roman" w:cstheme="minorHAnsi"/>
                <w:sz w:val="24"/>
                <w:szCs w:val="24"/>
                <w:lang w:val="ro-RO"/>
              </w:rPr>
              <w:t>a</w:t>
            </w:r>
            <w:r w:rsidRPr="00557E1F">
              <w:rPr>
                <w:rFonts w:eastAsia="Times New Roman" w:cstheme="minorHAnsi"/>
                <w:sz w:val="24"/>
                <w:szCs w:val="24"/>
                <w:lang w:val="ro-RO"/>
              </w:rPr>
              <w:t>toare</w:t>
            </w:r>
            <w:proofErr w:type="spellEnd"/>
            <w:r w:rsidRPr="00557E1F">
              <w:rPr>
                <w:rFonts w:eastAsia="Times New Roman" w:cstheme="minorHAnsi"/>
                <w:sz w:val="24"/>
                <w:szCs w:val="24"/>
                <w:lang w:val="ro-RO"/>
              </w:rPr>
              <w:t xml:space="preserve"> a combustibililor;</w:t>
            </w:r>
          </w:p>
          <w:p w14:paraId="60DAD0CA"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Calibri" w:cstheme="minorHAnsi"/>
                <w:sz w:val="24"/>
                <w:szCs w:val="24"/>
                <w:lang w:val="ro-RO"/>
              </w:rPr>
            </w:pPr>
            <w:proofErr w:type="spellStart"/>
            <w:r w:rsidRPr="00557E1F">
              <w:rPr>
                <w:rFonts w:eastAsia="Times New Roman" w:cstheme="minorHAnsi"/>
                <w:sz w:val="24"/>
                <w:szCs w:val="24"/>
                <w:lang w:val="ro-RO"/>
              </w:rPr>
              <w:t>polu</w:t>
            </w:r>
            <w:r w:rsidR="00F64A48" w:rsidRPr="00557E1F">
              <w:rPr>
                <w:rFonts w:eastAsia="Times New Roman" w:cstheme="minorHAnsi"/>
                <w:sz w:val="24"/>
                <w:szCs w:val="24"/>
                <w:lang w:val="ro-RO"/>
              </w:rPr>
              <w:t>a</w:t>
            </w:r>
            <w:r w:rsidRPr="00557E1F">
              <w:rPr>
                <w:rFonts w:eastAsia="Times New Roman" w:cstheme="minorHAnsi"/>
                <w:sz w:val="24"/>
                <w:szCs w:val="24"/>
                <w:lang w:val="ro-RO"/>
              </w:rPr>
              <w:t>ri</w:t>
            </w:r>
            <w:proofErr w:type="spellEnd"/>
            <w:r w:rsidRPr="00557E1F">
              <w:rPr>
                <w:rFonts w:eastAsia="Times New Roman" w:cstheme="minorHAnsi"/>
                <w:sz w:val="24"/>
                <w:szCs w:val="24"/>
                <w:lang w:val="ro-RO"/>
              </w:rPr>
              <w:t xml:space="preserve"> accidentale ca </w:t>
            </w:r>
            <w:proofErr w:type="spellStart"/>
            <w:r w:rsidRPr="00557E1F">
              <w:rPr>
                <w:rFonts w:eastAsia="Times New Roman" w:cstheme="minorHAnsi"/>
                <w:sz w:val="24"/>
                <w:szCs w:val="24"/>
                <w:lang w:val="ro-RO"/>
              </w:rPr>
              <w:t>umare</w:t>
            </w:r>
            <w:proofErr w:type="spellEnd"/>
            <w:r w:rsidRPr="00557E1F">
              <w:rPr>
                <w:rFonts w:eastAsia="Times New Roman" w:cstheme="minorHAnsi"/>
                <w:sz w:val="24"/>
                <w:szCs w:val="24"/>
                <w:lang w:val="ro-RO"/>
              </w:rPr>
              <w:t xml:space="preserve"> a depozit</w:t>
            </w:r>
            <w:r w:rsidR="00F64A48" w:rsidRPr="00557E1F">
              <w:rPr>
                <w:rFonts w:eastAsia="Times New Roman" w:cstheme="minorHAnsi"/>
                <w:sz w:val="24"/>
                <w:szCs w:val="24"/>
                <w:lang w:val="ro-RO"/>
              </w:rPr>
              <w:t>a</w:t>
            </w:r>
            <w:r w:rsidRPr="00557E1F">
              <w:rPr>
                <w:rFonts w:eastAsia="Times New Roman" w:cstheme="minorHAnsi"/>
                <w:sz w:val="24"/>
                <w:szCs w:val="24"/>
                <w:lang w:val="ro-RO"/>
              </w:rPr>
              <w:t xml:space="preserve">rii </w:t>
            </w:r>
            <w:proofErr w:type="spellStart"/>
            <w:r w:rsidRPr="00557E1F">
              <w:rPr>
                <w:rFonts w:eastAsia="Times New Roman" w:cstheme="minorHAnsi"/>
                <w:sz w:val="24"/>
                <w:szCs w:val="24"/>
                <w:lang w:val="ro-RO"/>
              </w:rPr>
              <w:t>deşeurilor</w:t>
            </w:r>
            <w:proofErr w:type="spellEnd"/>
          </w:p>
        </w:tc>
      </w:tr>
      <w:tr w:rsidR="00B03AC2" w:rsidRPr="00557E1F" w14:paraId="1340EC44" w14:textId="77777777" w:rsidTr="00DB46FF">
        <w:tc>
          <w:tcPr>
            <w:tcW w:w="0" w:type="auto"/>
            <w:shd w:val="clear" w:color="auto" w:fill="auto"/>
          </w:tcPr>
          <w:p w14:paraId="2BBEE0F4"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3</w:t>
            </w:r>
          </w:p>
        </w:tc>
        <w:tc>
          <w:tcPr>
            <w:tcW w:w="0" w:type="auto"/>
            <w:shd w:val="clear" w:color="auto" w:fill="auto"/>
          </w:tcPr>
          <w:p w14:paraId="54C8B460" w14:textId="77777777" w:rsidR="00B03AC2" w:rsidRPr="00557E1F" w:rsidRDefault="00B03AC2" w:rsidP="00557E1F">
            <w:pPr>
              <w:spacing w:after="0" w:line="240" w:lineRule="auto"/>
              <w:jc w:val="both"/>
              <w:rPr>
                <w:rFonts w:eastAsia="Calibri" w:cstheme="minorHAnsi"/>
                <w:sz w:val="24"/>
                <w:szCs w:val="24"/>
                <w:lang w:val="ro-RO"/>
              </w:rPr>
            </w:pPr>
            <w:r w:rsidRPr="00557E1F">
              <w:rPr>
                <w:rFonts w:eastAsia="Calibri" w:cstheme="minorHAnsi"/>
                <w:sz w:val="24"/>
                <w:szCs w:val="24"/>
                <w:lang w:val="ro-RO"/>
              </w:rPr>
              <w:t xml:space="preserve">Perioada de exploatare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întreţinere</w:t>
            </w:r>
            <w:proofErr w:type="spellEnd"/>
          </w:p>
        </w:tc>
        <w:tc>
          <w:tcPr>
            <w:tcW w:w="0" w:type="auto"/>
            <w:shd w:val="clear" w:color="auto" w:fill="auto"/>
          </w:tcPr>
          <w:p w14:paraId="32BCA882"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Calibri" w:cstheme="minorHAnsi"/>
                <w:sz w:val="24"/>
                <w:szCs w:val="24"/>
                <w:lang w:val="ro-RO"/>
              </w:rPr>
              <w:t xml:space="preserve"> </w:t>
            </w:r>
            <w:r w:rsidRPr="00557E1F">
              <w:rPr>
                <w:rFonts w:eastAsia="Times New Roman" w:cstheme="minorHAnsi"/>
                <w:sz w:val="24"/>
                <w:szCs w:val="24"/>
                <w:lang w:val="ro-RO"/>
              </w:rPr>
              <w:t>emisiile datorate traficului rutier;</w:t>
            </w:r>
          </w:p>
          <w:p w14:paraId="0A9950B5" w14:textId="77777777" w:rsidR="00B03AC2" w:rsidRPr="00557E1F" w:rsidRDefault="00B03AC2" w:rsidP="00557E1F">
            <w:pPr>
              <w:pStyle w:val="Listparagraf"/>
              <w:numPr>
                <w:ilvl w:val="0"/>
                <w:numId w:val="47"/>
              </w:numPr>
              <w:tabs>
                <w:tab w:val="left" w:pos="316"/>
              </w:tabs>
              <w:spacing w:after="0" w:line="240" w:lineRule="auto"/>
              <w:ind w:left="316" w:hanging="180"/>
              <w:jc w:val="both"/>
              <w:rPr>
                <w:rFonts w:eastAsia="Times New Roman" w:cstheme="minorHAnsi"/>
                <w:sz w:val="24"/>
                <w:szCs w:val="24"/>
                <w:lang w:val="ro-RO"/>
              </w:rPr>
            </w:pPr>
            <w:r w:rsidRPr="00557E1F">
              <w:rPr>
                <w:rFonts w:eastAsia="Times New Roman" w:cstheme="minorHAnsi"/>
                <w:sz w:val="24"/>
                <w:szCs w:val="24"/>
                <w:lang w:val="ro-RO"/>
              </w:rPr>
              <w:t xml:space="preserve"> scurgeri accidentale de </w:t>
            </w:r>
            <w:proofErr w:type="spellStart"/>
            <w:r w:rsidRPr="00557E1F">
              <w:rPr>
                <w:rFonts w:eastAsia="Times New Roman" w:cstheme="minorHAnsi"/>
                <w:sz w:val="24"/>
                <w:szCs w:val="24"/>
                <w:lang w:val="ro-RO"/>
              </w:rPr>
              <w:t>substanţe</w:t>
            </w:r>
            <w:proofErr w:type="spellEnd"/>
            <w:r w:rsidRPr="00557E1F">
              <w:rPr>
                <w:rFonts w:eastAsia="Times New Roman" w:cstheme="minorHAnsi"/>
                <w:sz w:val="24"/>
                <w:szCs w:val="24"/>
                <w:lang w:val="ro-RO"/>
              </w:rPr>
              <w:t xml:space="preserve"> toxice sau hidrocarburi;</w:t>
            </w:r>
          </w:p>
          <w:p w14:paraId="36B9DC30" w14:textId="063F665C" w:rsidR="00B03AC2" w:rsidRPr="00557E1F" w:rsidRDefault="00B03AC2" w:rsidP="00557E1F">
            <w:pPr>
              <w:pStyle w:val="Listparagraf"/>
              <w:numPr>
                <w:ilvl w:val="0"/>
                <w:numId w:val="47"/>
              </w:numPr>
              <w:tabs>
                <w:tab w:val="left" w:pos="316"/>
              </w:tabs>
              <w:spacing w:after="0" w:line="240" w:lineRule="auto"/>
              <w:ind w:left="316" w:hanging="180"/>
              <w:jc w:val="both"/>
              <w:rPr>
                <w:rFonts w:eastAsia="Calibri" w:cstheme="minorHAnsi"/>
                <w:sz w:val="24"/>
                <w:szCs w:val="24"/>
                <w:lang w:val="ro-RO"/>
              </w:rPr>
            </w:pPr>
            <w:r w:rsidRPr="00557E1F">
              <w:rPr>
                <w:rFonts w:eastAsia="Times New Roman" w:cstheme="minorHAnsi"/>
                <w:sz w:val="24"/>
                <w:szCs w:val="24"/>
                <w:lang w:val="ro-RO"/>
              </w:rPr>
              <w:t xml:space="preserve">activitatea de </w:t>
            </w:r>
            <w:proofErr w:type="spellStart"/>
            <w:r w:rsidRPr="00557E1F">
              <w:rPr>
                <w:rFonts w:eastAsia="Times New Roman" w:cstheme="minorHAnsi"/>
                <w:sz w:val="24"/>
                <w:szCs w:val="24"/>
                <w:lang w:val="ro-RO"/>
              </w:rPr>
              <w:t>întreţinere</w:t>
            </w:r>
            <w:proofErr w:type="spellEnd"/>
            <w:r w:rsidRPr="00557E1F">
              <w:rPr>
                <w:rFonts w:eastAsia="Times New Roman" w:cstheme="minorHAnsi"/>
                <w:sz w:val="24"/>
                <w:szCs w:val="24"/>
                <w:lang w:val="ro-RO"/>
              </w:rPr>
              <w:t xml:space="preserve"> a </w:t>
            </w:r>
            <w:proofErr w:type="spellStart"/>
            <w:r w:rsidR="00A0445B" w:rsidRPr="00557E1F">
              <w:rPr>
                <w:rFonts w:eastAsia="Times New Roman" w:cstheme="minorHAnsi"/>
                <w:sz w:val="24"/>
                <w:szCs w:val="24"/>
                <w:lang w:val="ro-RO"/>
              </w:rPr>
              <w:t>strazilor</w:t>
            </w:r>
            <w:proofErr w:type="spellEnd"/>
            <w:r w:rsidR="004B7F2B" w:rsidRPr="00557E1F">
              <w:rPr>
                <w:rFonts w:eastAsia="Times New Roman" w:cstheme="minorHAnsi"/>
                <w:sz w:val="24"/>
                <w:szCs w:val="24"/>
                <w:lang w:val="ro-RO"/>
              </w:rPr>
              <w:t xml:space="preserve"> </w:t>
            </w:r>
            <w:r w:rsidRPr="00557E1F">
              <w:rPr>
                <w:rFonts w:eastAsia="Times New Roman" w:cstheme="minorHAnsi"/>
                <w:sz w:val="24"/>
                <w:szCs w:val="24"/>
                <w:lang w:val="ro-RO"/>
              </w:rPr>
              <w:t>pe perioada de iarn</w:t>
            </w:r>
            <w:r w:rsidR="00F64A48" w:rsidRPr="00557E1F">
              <w:rPr>
                <w:rFonts w:eastAsia="Times New Roman" w:cstheme="minorHAnsi"/>
                <w:sz w:val="24"/>
                <w:szCs w:val="24"/>
                <w:lang w:val="ro-RO"/>
              </w:rPr>
              <w:t>a</w:t>
            </w:r>
            <w:r w:rsidRPr="00557E1F">
              <w:rPr>
                <w:rFonts w:eastAsia="Times New Roman" w:cstheme="minorHAnsi"/>
                <w:sz w:val="24"/>
                <w:szCs w:val="24"/>
                <w:lang w:val="ro-RO"/>
              </w:rPr>
              <w:t xml:space="preserve">, ca urmare a </w:t>
            </w:r>
            <w:proofErr w:type="spellStart"/>
            <w:r w:rsidRPr="00557E1F">
              <w:rPr>
                <w:rFonts w:eastAsia="Times New Roman" w:cstheme="minorHAnsi"/>
                <w:sz w:val="24"/>
                <w:szCs w:val="24"/>
                <w:lang w:val="ro-RO"/>
              </w:rPr>
              <w:t>utiliz</w:t>
            </w:r>
            <w:r w:rsidR="00F64A48" w:rsidRPr="00557E1F">
              <w:rPr>
                <w:rFonts w:eastAsia="Times New Roman" w:cstheme="minorHAnsi"/>
                <w:sz w:val="24"/>
                <w:szCs w:val="24"/>
                <w:lang w:val="ro-RO"/>
              </w:rPr>
              <w:t>a</w:t>
            </w:r>
            <w:r w:rsidRPr="00557E1F">
              <w:rPr>
                <w:rFonts w:eastAsia="Times New Roman" w:cstheme="minorHAnsi"/>
                <w:sz w:val="24"/>
                <w:szCs w:val="24"/>
                <w:lang w:val="ro-RO"/>
              </w:rPr>
              <w:t>rii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subsantelor</w:t>
            </w:r>
            <w:proofErr w:type="spellEnd"/>
            <w:r w:rsidRPr="00557E1F">
              <w:rPr>
                <w:rFonts w:eastAsia="Times New Roman" w:cstheme="minorHAnsi"/>
                <w:sz w:val="24"/>
                <w:szCs w:val="24"/>
                <w:lang w:val="ro-RO"/>
              </w:rPr>
              <w:t xml:space="preserve"> chimice</w:t>
            </w:r>
          </w:p>
        </w:tc>
      </w:tr>
    </w:tbl>
    <w:p w14:paraId="3EA443A3" w14:textId="77777777" w:rsidR="00D65C4B" w:rsidRDefault="00D65C4B" w:rsidP="00557E1F">
      <w:pPr>
        <w:spacing w:before="100" w:beforeAutospacing="1" w:after="120" w:line="240" w:lineRule="auto"/>
        <w:jc w:val="both"/>
        <w:rPr>
          <w:rFonts w:eastAsia="Calibri" w:cstheme="minorHAnsi"/>
          <w:b/>
          <w:sz w:val="24"/>
          <w:szCs w:val="24"/>
          <w:lang w:val="ro-RO"/>
        </w:rPr>
      </w:pPr>
    </w:p>
    <w:p w14:paraId="3CB4A37A" w14:textId="35740302" w:rsidR="00833C37" w:rsidRPr="00557E1F" w:rsidRDefault="006A1B2E" w:rsidP="00557E1F">
      <w:pPr>
        <w:spacing w:before="100" w:beforeAutospacing="1" w:after="120" w:line="240" w:lineRule="auto"/>
        <w:jc w:val="both"/>
        <w:rPr>
          <w:rFonts w:eastAsia="Calibri" w:cstheme="minorHAnsi"/>
          <w:b/>
          <w:sz w:val="24"/>
          <w:szCs w:val="24"/>
          <w:lang w:val="ro-RO"/>
        </w:rPr>
      </w:pPr>
      <w:r w:rsidRPr="00557E1F">
        <w:rPr>
          <w:rFonts w:eastAsia="Calibri" w:cstheme="minorHAnsi"/>
          <w:b/>
          <w:sz w:val="24"/>
          <w:szCs w:val="24"/>
          <w:lang w:val="ro-RO"/>
        </w:rPr>
        <w:lastRenderedPageBreak/>
        <w:t>Alte m</w:t>
      </w:r>
      <w:r w:rsidR="00833C37" w:rsidRPr="00557E1F">
        <w:rPr>
          <w:rFonts w:eastAsia="Calibri" w:cstheme="minorHAnsi"/>
          <w:b/>
          <w:sz w:val="24"/>
          <w:szCs w:val="24"/>
          <w:lang w:val="ro-RO"/>
        </w:rPr>
        <w:t>asuri de reducere a impactului:</w:t>
      </w:r>
    </w:p>
    <w:p w14:paraId="78F050B0" w14:textId="77777777" w:rsidR="00833C37" w:rsidRPr="00557E1F" w:rsidRDefault="00833C37" w:rsidP="00557E1F">
      <w:pPr>
        <w:pStyle w:val="Listparagraf"/>
        <w:numPr>
          <w:ilvl w:val="0"/>
          <w:numId w:val="26"/>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se interzice ocuparea de </w:t>
      </w:r>
      <w:proofErr w:type="spellStart"/>
      <w:r w:rsidRPr="00557E1F">
        <w:rPr>
          <w:rFonts w:eastAsia="Calibri" w:cstheme="minorHAnsi"/>
          <w:sz w:val="24"/>
          <w:szCs w:val="24"/>
          <w:lang w:val="ro-RO"/>
        </w:rPr>
        <w:t>suprafete</w:t>
      </w:r>
      <w:proofErr w:type="spellEnd"/>
      <w:r w:rsidRPr="00557E1F">
        <w:rPr>
          <w:rFonts w:eastAsia="Calibri" w:cstheme="minorHAnsi"/>
          <w:sz w:val="24"/>
          <w:szCs w:val="24"/>
          <w:lang w:val="ro-RO"/>
        </w:rPr>
        <w:t xml:space="preserve"> suplimentare de teren fata de cele necesare pentru implementarea proiectului;</w:t>
      </w:r>
    </w:p>
    <w:p w14:paraId="36547A2E" w14:textId="77777777" w:rsidR="00833C37" w:rsidRPr="00557E1F" w:rsidRDefault="00833C37" w:rsidP="00557E1F">
      <w:pPr>
        <w:pStyle w:val="Listparagraf"/>
        <w:numPr>
          <w:ilvl w:val="0"/>
          <w:numId w:val="26"/>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se va interzice efectuarea de </w:t>
      </w:r>
      <w:proofErr w:type="spellStart"/>
      <w:r w:rsidRPr="00557E1F">
        <w:rPr>
          <w:rFonts w:eastAsia="Calibri" w:cstheme="minorHAnsi"/>
          <w:sz w:val="24"/>
          <w:szCs w:val="24"/>
          <w:lang w:val="ro-RO"/>
        </w:rPr>
        <w:t>interventii</w:t>
      </w:r>
      <w:proofErr w:type="spellEnd"/>
      <w:r w:rsidRPr="00557E1F">
        <w:rPr>
          <w:rFonts w:eastAsia="Calibri" w:cstheme="minorHAnsi"/>
          <w:sz w:val="24"/>
          <w:szCs w:val="24"/>
          <w:lang w:val="ro-RO"/>
        </w:rPr>
        <w:t xml:space="preserve"> la utilajele si mijloacele de transport folosite pentru realizarea </w:t>
      </w:r>
      <w:proofErr w:type="spellStart"/>
      <w:r w:rsidRPr="00557E1F">
        <w:rPr>
          <w:rFonts w:eastAsia="Calibri" w:cstheme="minorHAnsi"/>
          <w:sz w:val="24"/>
          <w:szCs w:val="24"/>
          <w:lang w:val="ro-RO"/>
        </w:rPr>
        <w:t>lucrarii</w:t>
      </w:r>
      <w:proofErr w:type="spellEnd"/>
      <w:r w:rsidRPr="00557E1F">
        <w:rPr>
          <w:rFonts w:eastAsia="Calibri" w:cstheme="minorHAnsi"/>
          <w:sz w:val="24"/>
          <w:szCs w:val="24"/>
          <w:lang w:val="ro-RO"/>
        </w:rPr>
        <w:t xml:space="preserve"> pentru a evita </w:t>
      </w:r>
      <w:proofErr w:type="spellStart"/>
      <w:r w:rsidRPr="00557E1F">
        <w:rPr>
          <w:rFonts w:eastAsia="Calibri" w:cstheme="minorHAnsi"/>
          <w:sz w:val="24"/>
          <w:szCs w:val="24"/>
          <w:lang w:val="ro-RO"/>
        </w:rPr>
        <w:t>poluari</w:t>
      </w:r>
      <w:proofErr w:type="spellEnd"/>
      <w:r w:rsidRPr="00557E1F">
        <w:rPr>
          <w:rFonts w:eastAsia="Calibri" w:cstheme="minorHAnsi"/>
          <w:sz w:val="24"/>
          <w:szCs w:val="24"/>
          <w:lang w:val="ro-RO"/>
        </w:rPr>
        <w:t xml:space="preserve"> accidentale;</w:t>
      </w:r>
    </w:p>
    <w:p w14:paraId="61E0157E" w14:textId="77777777" w:rsidR="0050007F" w:rsidRPr="00557E1F" w:rsidRDefault="00C81D42" w:rsidP="00557E1F">
      <w:pPr>
        <w:pStyle w:val="Listparagraf"/>
        <w:numPr>
          <w:ilvl w:val="0"/>
          <w:numId w:val="26"/>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c</w:t>
      </w:r>
      <w:r w:rsidR="0050007F" w:rsidRPr="00557E1F">
        <w:rPr>
          <w:rFonts w:eastAsia="Calibri" w:cstheme="minorHAnsi"/>
          <w:sz w:val="24"/>
          <w:szCs w:val="24"/>
          <w:lang w:val="ro-RO"/>
        </w:rPr>
        <w:t xml:space="preserve">olectarea selectiva a </w:t>
      </w:r>
      <w:proofErr w:type="spellStart"/>
      <w:r w:rsidR="0050007F" w:rsidRPr="00557E1F">
        <w:rPr>
          <w:rFonts w:eastAsia="Calibri" w:cstheme="minorHAnsi"/>
          <w:sz w:val="24"/>
          <w:szCs w:val="24"/>
          <w:lang w:val="ro-RO"/>
        </w:rPr>
        <w:t>deseurilor</w:t>
      </w:r>
      <w:proofErr w:type="spellEnd"/>
      <w:r w:rsidR="0050007F" w:rsidRPr="00557E1F">
        <w:rPr>
          <w:rFonts w:eastAsia="Calibri" w:cstheme="minorHAnsi"/>
          <w:sz w:val="24"/>
          <w:szCs w:val="24"/>
          <w:lang w:val="ro-RO"/>
        </w:rPr>
        <w:t>.</w:t>
      </w:r>
    </w:p>
    <w:p w14:paraId="6CA57A5B" w14:textId="77777777" w:rsidR="00833C37" w:rsidRPr="00557E1F" w:rsidRDefault="00833C37" w:rsidP="00557E1F">
      <w:pPr>
        <w:pStyle w:val="Listparagraf"/>
        <w:spacing w:before="100" w:beforeAutospacing="1" w:after="120" w:line="240" w:lineRule="auto"/>
        <w:ind w:left="0"/>
        <w:jc w:val="both"/>
        <w:rPr>
          <w:rFonts w:eastAsia="Calibri" w:cstheme="minorHAnsi"/>
          <w:sz w:val="24"/>
          <w:szCs w:val="24"/>
          <w:lang w:val="ro-RO"/>
        </w:rPr>
      </w:pPr>
    </w:p>
    <w:p w14:paraId="2353F15E"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91" w:name="_Toc265590599"/>
      <w:bookmarkStart w:id="292" w:name="_Toc266285170"/>
      <w:bookmarkStart w:id="293" w:name="_Toc295603160"/>
      <w:bookmarkStart w:id="294" w:name="_Toc441231408"/>
      <w:bookmarkStart w:id="295" w:name="_Toc93390372"/>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ecosistemelor terestre </w:t>
      </w:r>
      <w:proofErr w:type="spellStart"/>
      <w:r w:rsidRPr="00557E1F">
        <w:rPr>
          <w:rFonts w:asciiTheme="minorHAnsi" w:eastAsia="Times New Roman" w:hAnsiTheme="minorHAnsi" w:cstheme="minorHAnsi"/>
          <w:bCs w:val="0"/>
          <w:i/>
          <w:iCs/>
          <w:color w:val="4F81BD"/>
          <w:spacing w:val="-4"/>
          <w:sz w:val="24"/>
          <w:szCs w:val="24"/>
          <w:lang w:val="ro-RO"/>
        </w:rPr>
        <w:t>şi</w:t>
      </w:r>
      <w:proofErr w:type="spellEnd"/>
      <w:r w:rsidRPr="00557E1F">
        <w:rPr>
          <w:rFonts w:asciiTheme="minorHAnsi" w:eastAsia="Times New Roman" w:hAnsiTheme="minorHAnsi" w:cstheme="minorHAnsi"/>
          <w:bCs w:val="0"/>
          <w:i/>
          <w:iCs/>
          <w:color w:val="4F81BD"/>
          <w:spacing w:val="-4"/>
          <w:sz w:val="24"/>
          <w:szCs w:val="24"/>
          <w:lang w:val="ro-RO"/>
        </w:rPr>
        <w:t xml:space="preserve"> acvatice</w:t>
      </w:r>
      <w:bookmarkEnd w:id="291"/>
      <w:bookmarkEnd w:id="292"/>
      <w:bookmarkEnd w:id="293"/>
      <w:bookmarkEnd w:id="294"/>
      <w:bookmarkEnd w:id="295"/>
      <w:r w:rsidRPr="00557E1F">
        <w:rPr>
          <w:rFonts w:asciiTheme="minorHAnsi" w:eastAsia="Times New Roman" w:hAnsiTheme="minorHAnsi" w:cstheme="minorHAnsi"/>
          <w:bCs w:val="0"/>
          <w:i/>
          <w:iCs/>
          <w:color w:val="4F81BD"/>
          <w:spacing w:val="-4"/>
          <w:sz w:val="24"/>
          <w:szCs w:val="24"/>
          <w:lang w:val="ro-RO"/>
        </w:rPr>
        <w:t xml:space="preserve"> </w:t>
      </w:r>
    </w:p>
    <w:p w14:paraId="665F63CF" w14:textId="5D0AB0D5" w:rsidR="00E8600E" w:rsidRPr="00557E1F" w:rsidRDefault="00E27F49" w:rsidP="00557E1F">
      <w:pPr>
        <w:autoSpaceDE w:val="0"/>
        <w:autoSpaceDN w:val="0"/>
        <w:adjustRightInd w:val="0"/>
        <w:spacing w:after="0" w:line="240" w:lineRule="auto"/>
        <w:jc w:val="both"/>
        <w:rPr>
          <w:rFonts w:eastAsia="Calibri" w:cstheme="minorHAnsi"/>
          <w:color w:val="000000" w:themeColor="text1"/>
          <w:sz w:val="24"/>
          <w:szCs w:val="24"/>
          <w:lang w:val="ro-RO"/>
        </w:rPr>
      </w:pPr>
      <w:r w:rsidRPr="00557E1F">
        <w:rPr>
          <w:rFonts w:eastAsia="Calibri" w:cstheme="minorHAnsi"/>
          <w:color w:val="000000" w:themeColor="text1"/>
          <w:sz w:val="24"/>
          <w:szCs w:val="24"/>
          <w:lang w:val="ro-RO"/>
        </w:rPr>
        <w:t xml:space="preserve">Proiectul </w:t>
      </w:r>
      <w:r w:rsidRPr="00557E1F">
        <w:rPr>
          <w:rFonts w:eastAsia="Calibri" w:cstheme="minorHAnsi"/>
          <w:b/>
          <w:bCs/>
          <w:color w:val="000000" w:themeColor="text1"/>
          <w:sz w:val="24"/>
          <w:szCs w:val="24"/>
          <w:lang w:val="ro-RO"/>
        </w:rPr>
        <w:t>„Infrastructura de transport”</w:t>
      </w:r>
      <w:r w:rsidRPr="00557E1F">
        <w:rPr>
          <w:rFonts w:eastAsia="Calibri" w:cstheme="minorHAnsi"/>
          <w:color w:val="000000" w:themeColor="text1"/>
          <w:sz w:val="24"/>
          <w:szCs w:val="24"/>
          <w:lang w:val="ro-RO"/>
        </w:rPr>
        <w:t xml:space="preserve"> nu intra sub incidenta art. 28 din </w:t>
      </w:r>
      <w:proofErr w:type="spellStart"/>
      <w:r w:rsidRPr="00557E1F">
        <w:rPr>
          <w:rFonts w:eastAsia="Calibri" w:cstheme="minorHAnsi"/>
          <w:color w:val="000000" w:themeColor="text1"/>
          <w:sz w:val="24"/>
          <w:szCs w:val="24"/>
          <w:lang w:val="ro-RO"/>
        </w:rPr>
        <w:t>Ordonanta</w:t>
      </w:r>
      <w:proofErr w:type="spellEnd"/>
      <w:r w:rsidRPr="00557E1F">
        <w:rPr>
          <w:rFonts w:eastAsia="Calibri" w:cstheme="minorHAnsi"/>
          <w:color w:val="000000" w:themeColor="text1"/>
          <w:sz w:val="24"/>
          <w:szCs w:val="24"/>
          <w:lang w:val="ro-RO"/>
        </w:rPr>
        <w:t xml:space="preserve"> de urgenta a Guvernului nr. 57/2007 privind regimul ariilor naturale protejate, conservarea habitatelor naturale, a florei si faunei </w:t>
      </w:r>
      <w:proofErr w:type="spellStart"/>
      <w:r w:rsidRPr="00557E1F">
        <w:rPr>
          <w:rFonts w:eastAsia="Calibri" w:cstheme="minorHAnsi"/>
          <w:color w:val="000000" w:themeColor="text1"/>
          <w:sz w:val="24"/>
          <w:szCs w:val="24"/>
          <w:lang w:val="ro-RO"/>
        </w:rPr>
        <w:t>salbatice</w:t>
      </w:r>
      <w:proofErr w:type="spellEnd"/>
      <w:r w:rsidRPr="00557E1F">
        <w:rPr>
          <w:rFonts w:eastAsia="Calibri" w:cstheme="minorHAnsi"/>
          <w:color w:val="000000" w:themeColor="text1"/>
          <w:sz w:val="24"/>
          <w:szCs w:val="24"/>
          <w:lang w:val="ro-RO"/>
        </w:rPr>
        <w:t xml:space="preserve">, aprobat cu </w:t>
      </w:r>
      <w:proofErr w:type="spellStart"/>
      <w:r w:rsidRPr="00557E1F">
        <w:rPr>
          <w:rFonts w:eastAsia="Calibri" w:cstheme="minorHAnsi"/>
          <w:color w:val="000000" w:themeColor="text1"/>
          <w:sz w:val="24"/>
          <w:szCs w:val="24"/>
          <w:lang w:val="ro-RO"/>
        </w:rPr>
        <w:t>modificari</w:t>
      </w:r>
      <w:proofErr w:type="spellEnd"/>
      <w:r w:rsidRPr="00557E1F">
        <w:rPr>
          <w:rFonts w:eastAsia="Calibri" w:cstheme="minorHAnsi"/>
          <w:color w:val="000000" w:themeColor="text1"/>
          <w:sz w:val="24"/>
          <w:szCs w:val="24"/>
          <w:lang w:val="ro-RO"/>
        </w:rPr>
        <w:t xml:space="preserve"> si </w:t>
      </w:r>
      <w:proofErr w:type="spellStart"/>
      <w:r w:rsidRPr="00557E1F">
        <w:rPr>
          <w:rFonts w:eastAsia="Calibri" w:cstheme="minorHAnsi"/>
          <w:color w:val="000000" w:themeColor="text1"/>
          <w:sz w:val="24"/>
          <w:szCs w:val="24"/>
          <w:lang w:val="ro-RO"/>
        </w:rPr>
        <w:t>completari</w:t>
      </w:r>
      <w:proofErr w:type="spellEnd"/>
      <w:r w:rsidRPr="00557E1F">
        <w:rPr>
          <w:rFonts w:eastAsia="Calibri" w:cstheme="minorHAnsi"/>
          <w:color w:val="000000" w:themeColor="text1"/>
          <w:sz w:val="24"/>
          <w:szCs w:val="24"/>
          <w:lang w:val="ro-RO"/>
        </w:rPr>
        <w:t xml:space="preserve"> prin Legea nr. 49/2011, cu </w:t>
      </w:r>
      <w:proofErr w:type="spellStart"/>
      <w:r w:rsidRPr="00557E1F">
        <w:rPr>
          <w:rFonts w:eastAsia="Calibri" w:cstheme="minorHAnsi"/>
          <w:color w:val="000000" w:themeColor="text1"/>
          <w:sz w:val="24"/>
          <w:szCs w:val="24"/>
          <w:lang w:val="ro-RO"/>
        </w:rPr>
        <w:t>modificarile</w:t>
      </w:r>
      <w:proofErr w:type="spellEnd"/>
      <w:r w:rsidRPr="00557E1F">
        <w:rPr>
          <w:rFonts w:eastAsia="Calibri" w:cstheme="minorHAnsi"/>
          <w:color w:val="000000" w:themeColor="text1"/>
          <w:sz w:val="24"/>
          <w:szCs w:val="24"/>
          <w:lang w:val="ro-RO"/>
        </w:rPr>
        <w:t xml:space="preserve"> si </w:t>
      </w:r>
      <w:proofErr w:type="spellStart"/>
      <w:r w:rsidRPr="00557E1F">
        <w:rPr>
          <w:rFonts w:eastAsia="Calibri" w:cstheme="minorHAnsi"/>
          <w:color w:val="000000" w:themeColor="text1"/>
          <w:sz w:val="24"/>
          <w:szCs w:val="24"/>
          <w:lang w:val="ro-RO"/>
        </w:rPr>
        <w:t>completarile</w:t>
      </w:r>
      <w:proofErr w:type="spellEnd"/>
      <w:r w:rsidRPr="00557E1F">
        <w:rPr>
          <w:rFonts w:eastAsia="Calibri" w:cstheme="minorHAnsi"/>
          <w:color w:val="000000" w:themeColor="text1"/>
          <w:sz w:val="24"/>
          <w:szCs w:val="24"/>
          <w:lang w:val="ro-RO"/>
        </w:rPr>
        <w:t xml:space="preserve"> ulterioare</w:t>
      </w:r>
      <w:r w:rsidR="00450BA2" w:rsidRPr="00557E1F">
        <w:rPr>
          <w:rFonts w:eastAsia="Calibri" w:cstheme="minorHAnsi"/>
          <w:color w:val="000000" w:themeColor="text1"/>
          <w:sz w:val="24"/>
          <w:szCs w:val="24"/>
          <w:lang w:val="ro-RO"/>
        </w:rPr>
        <w:t>.</w:t>
      </w:r>
    </w:p>
    <w:p w14:paraId="7484F308" w14:textId="22ADF89D" w:rsidR="009A0367" w:rsidRPr="00557E1F" w:rsidRDefault="00E27F49" w:rsidP="00D65C4B">
      <w:pPr>
        <w:keepNext/>
        <w:spacing w:before="100" w:beforeAutospacing="1" w:after="120" w:line="240" w:lineRule="auto"/>
        <w:jc w:val="center"/>
        <w:rPr>
          <w:rFonts w:cstheme="minorHAnsi"/>
          <w:sz w:val="24"/>
          <w:szCs w:val="24"/>
        </w:rPr>
      </w:pPr>
      <w:r w:rsidRPr="00557E1F">
        <w:rPr>
          <w:rFonts w:cstheme="minorHAnsi"/>
          <w:noProof/>
          <w:sz w:val="24"/>
          <w:szCs w:val="24"/>
        </w:rPr>
        <w:drawing>
          <wp:inline distT="0" distB="0" distL="0" distR="0" wp14:anchorId="256125D1" wp14:editId="50C69E2B">
            <wp:extent cx="4552950" cy="40957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4095750"/>
                    </a:xfrm>
                    <a:prstGeom prst="rect">
                      <a:avLst/>
                    </a:prstGeom>
                    <a:noFill/>
                    <a:ln w="12700">
                      <a:solidFill>
                        <a:schemeClr val="tx1"/>
                      </a:solidFill>
                    </a:ln>
                  </pic:spPr>
                </pic:pic>
              </a:graphicData>
            </a:graphic>
          </wp:inline>
        </w:drawing>
      </w:r>
    </w:p>
    <w:p w14:paraId="2B6C7D42" w14:textId="14F175DC" w:rsidR="00833C37" w:rsidRPr="00557E1F" w:rsidRDefault="00E8600E" w:rsidP="00D65C4B">
      <w:pPr>
        <w:pStyle w:val="Legend"/>
        <w:jc w:val="center"/>
        <w:rPr>
          <w:rFonts w:asciiTheme="minorHAnsi" w:hAnsiTheme="minorHAnsi" w:cstheme="minorHAnsi"/>
          <w:b w:val="0"/>
          <w:sz w:val="24"/>
          <w:szCs w:val="24"/>
          <w:lang w:val="ro-RO"/>
        </w:rPr>
      </w:pPr>
      <w:proofErr w:type="spellStart"/>
      <w:r w:rsidRPr="00557E1F">
        <w:rPr>
          <w:rFonts w:asciiTheme="minorHAnsi" w:hAnsiTheme="minorHAnsi" w:cstheme="minorHAnsi"/>
          <w:sz w:val="24"/>
          <w:szCs w:val="24"/>
        </w:rPr>
        <w:t>Figura</w:t>
      </w:r>
      <w:proofErr w:type="spellEnd"/>
      <w:r w:rsidRPr="00557E1F">
        <w:rPr>
          <w:rFonts w:asciiTheme="minorHAnsi" w:hAnsiTheme="minorHAnsi" w:cstheme="minorHAnsi"/>
          <w:sz w:val="24"/>
          <w:szCs w:val="24"/>
        </w:rPr>
        <w:t xml:space="preserve"> </w:t>
      </w:r>
      <w:r w:rsidR="0048612D" w:rsidRPr="00557E1F">
        <w:rPr>
          <w:rFonts w:asciiTheme="minorHAnsi" w:hAnsiTheme="minorHAnsi" w:cstheme="minorHAnsi"/>
          <w:sz w:val="24"/>
          <w:szCs w:val="24"/>
        </w:rPr>
        <w:fldChar w:fldCharType="begin"/>
      </w:r>
      <w:r w:rsidR="0048612D" w:rsidRPr="00557E1F">
        <w:rPr>
          <w:rFonts w:asciiTheme="minorHAnsi" w:hAnsiTheme="minorHAnsi" w:cstheme="minorHAnsi"/>
          <w:sz w:val="24"/>
          <w:szCs w:val="24"/>
        </w:rPr>
        <w:instrText xml:space="preserve"> SEQ Figura \* ARABIC </w:instrText>
      </w:r>
      <w:r w:rsidR="0048612D"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4</w:t>
      </w:r>
      <w:r w:rsidR="0048612D" w:rsidRPr="00557E1F">
        <w:rPr>
          <w:rFonts w:asciiTheme="minorHAnsi" w:hAnsiTheme="minorHAnsi" w:cstheme="minorHAnsi"/>
          <w:noProof/>
          <w:sz w:val="24"/>
          <w:szCs w:val="24"/>
        </w:rPr>
        <w:fldChar w:fldCharType="end"/>
      </w:r>
      <w:r w:rsidR="000B24BA" w:rsidRPr="00557E1F">
        <w:rPr>
          <w:rFonts w:asciiTheme="minorHAnsi" w:hAnsiTheme="minorHAnsi" w:cstheme="minorHAnsi"/>
          <w:sz w:val="24"/>
          <w:szCs w:val="24"/>
        </w:rPr>
        <w:t xml:space="preserve"> Zona de </w:t>
      </w:r>
      <w:proofErr w:type="spellStart"/>
      <w:r w:rsidR="000B24BA" w:rsidRPr="00557E1F">
        <w:rPr>
          <w:rFonts w:asciiTheme="minorHAnsi" w:hAnsiTheme="minorHAnsi" w:cstheme="minorHAnsi"/>
          <w:sz w:val="24"/>
          <w:szCs w:val="24"/>
        </w:rPr>
        <w:t>amplasament</w:t>
      </w:r>
      <w:proofErr w:type="spellEnd"/>
      <w:r w:rsidR="000B24BA" w:rsidRPr="00557E1F">
        <w:rPr>
          <w:rFonts w:asciiTheme="minorHAnsi" w:hAnsiTheme="minorHAnsi" w:cstheme="minorHAnsi"/>
          <w:sz w:val="24"/>
          <w:szCs w:val="24"/>
        </w:rPr>
        <w:t xml:space="preserve"> a </w:t>
      </w:r>
      <w:proofErr w:type="spellStart"/>
      <w:r w:rsidR="00E27F49" w:rsidRPr="00557E1F">
        <w:rPr>
          <w:rFonts w:asciiTheme="minorHAnsi" w:hAnsiTheme="minorHAnsi" w:cstheme="minorHAnsi"/>
          <w:sz w:val="24"/>
          <w:szCs w:val="24"/>
        </w:rPr>
        <w:t>strazilor</w:t>
      </w:r>
      <w:proofErr w:type="spellEnd"/>
      <w:r w:rsidR="0087019F" w:rsidRPr="00557E1F">
        <w:rPr>
          <w:rFonts w:asciiTheme="minorHAnsi" w:hAnsiTheme="minorHAnsi" w:cstheme="minorHAnsi"/>
          <w:sz w:val="24"/>
          <w:szCs w:val="24"/>
        </w:rPr>
        <w:t xml:space="preserve"> </w:t>
      </w:r>
      <w:proofErr w:type="gramStart"/>
      <w:r w:rsidR="000B24BA" w:rsidRPr="00557E1F">
        <w:rPr>
          <w:rFonts w:asciiTheme="minorHAnsi" w:hAnsiTheme="minorHAnsi" w:cstheme="minorHAnsi"/>
          <w:sz w:val="24"/>
          <w:szCs w:val="24"/>
        </w:rPr>
        <w:t xml:space="preserve">in </w:t>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raport</w:t>
      </w:r>
      <w:proofErr w:type="spellEnd"/>
      <w:proofErr w:type="gramEnd"/>
      <w:r w:rsidRPr="00557E1F">
        <w:rPr>
          <w:rFonts w:asciiTheme="minorHAnsi" w:hAnsiTheme="minorHAnsi" w:cstheme="minorHAnsi"/>
          <w:sz w:val="24"/>
          <w:szCs w:val="24"/>
        </w:rPr>
        <w:t xml:space="preserve"> cu </w:t>
      </w:r>
      <w:proofErr w:type="spellStart"/>
      <w:r w:rsidRPr="00557E1F">
        <w:rPr>
          <w:rFonts w:asciiTheme="minorHAnsi" w:hAnsiTheme="minorHAnsi" w:cstheme="minorHAnsi"/>
          <w:sz w:val="24"/>
          <w:szCs w:val="24"/>
        </w:rPr>
        <w:t>situl</w:t>
      </w:r>
      <w:proofErr w:type="spellEnd"/>
      <w:r w:rsidRPr="00557E1F">
        <w:rPr>
          <w:rFonts w:asciiTheme="minorHAnsi" w:hAnsiTheme="minorHAnsi" w:cstheme="minorHAnsi"/>
          <w:sz w:val="24"/>
          <w:szCs w:val="24"/>
        </w:rPr>
        <w:t xml:space="preserve"> NATURA 2000</w:t>
      </w:r>
    </w:p>
    <w:p w14:paraId="7C0E107C" w14:textId="77777777" w:rsidR="00833C37" w:rsidRPr="00557E1F" w:rsidRDefault="00833C37" w:rsidP="00557E1F">
      <w:pPr>
        <w:spacing w:before="100" w:beforeAutospacing="1" w:after="120" w:line="240" w:lineRule="auto"/>
        <w:jc w:val="both"/>
        <w:rPr>
          <w:rFonts w:eastAsia="Calibri" w:cstheme="minorHAnsi"/>
          <w:color w:val="000000" w:themeColor="text1"/>
          <w:sz w:val="24"/>
          <w:szCs w:val="24"/>
          <w:lang w:val="ro-RO"/>
        </w:rPr>
      </w:pPr>
      <w:r w:rsidRPr="00557E1F">
        <w:rPr>
          <w:rFonts w:eastAsia="Calibri" w:cstheme="minorHAnsi"/>
          <w:color w:val="000000" w:themeColor="text1"/>
          <w:sz w:val="24"/>
          <w:szCs w:val="24"/>
          <w:lang w:val="ro-RO"/>
        </w:rPr>
        <w:t xml:space="preserve">Pentru </w:t>
      </w:r>
      <w:proofErr w:type="spellStart"/>
      <w:r w:rsidRPr="00557E1F">
        <w:rPr>
          <w:rFonts w:eastAsia="Calibri" w:cstheme="minorHAnsi"/>
          <w:color w:val="000000" w:themeColor="text1"/>
          <w:sz w:val="24"/>
          <w:szCs w:val="24"/>
          <w:lang w:val="ro-RO"/>
        </w:rPr>
        <w:t>protecţia</w:t>
      </w:r>
      <w:proofErr w:type="spellEnd"/>
      <w:r w:rsidRPr="00557E1F">
        <w:rPr>
          <w:rFonts w:eastAsia="Calibri" w:cstheme="minorHAnsi"/>
          <w:color w:val="000000" w:themeColor="text1"/>
          <w:sz w:val="24"/>
          <w:szCs w:val="24"/>
          <w:lang w:val="ro-RO"/>
        </w:rPr>
        <w:t xml:space="preserve"> ecosistemelor terestre </w:t>
      </w:r>
      <w:proofErr w:type="spellStart"/>
      <w:r w:rsidRPr="00557E1F">
        <w:rPr>
          <w:rFonts w:eastAsia="Calibri" w:cstheme="minorHAnsi"/>
          <w:color w:val="000000" w:themeColor="text1"/>
          <w:sz w:val="24"/>
          <w:szCs w:val="24"/>
          <w:lang w:val="ro-RO"/>
        </w:rPr>
        <w:t>şi</w:t>
      </w:r>
      <w:proofErr w:type="spellEnd"/>
      <w:r w:rsidRPr="00557E1F">
        <w:rPr>
          <w:rFonts w:eastAsia="Calibri" w:cstheme="minorHAnsi"/>
          <w:color w:val="000000" w:themeColor="text1"/>
          <w:sz w:val="24"/>
          <w:szCs w:val="24"/>
          <w:lang w:val="ro-RO"/>
        </w:rPr>
        <w:t xml:space="preserve"> acvatice se vor amplasa bariere fizice </w:t>
      </w:r>
      <w:proofErr w:type="spellStart"/>
      <w:r w:rsidRPr="00557E1F">
        <w:rPr>
          <w:rFonts w:eastAsia="Calibri" w:cstheme="minorHAnsi"/>
          <w:color w:val="000000" w:themeColor="text1"/>
          <w:sz w:val="24"/>
          <w:szCs w:val="24"/>
          <w:lang w:val="ro-RO"/>
        </w:rPr>
        <w:t>imprejurul</w:t>
      </w:r>
      <w:proofErr w:type="spellEnd"/>
      <w:r w:rsidRPr="00557E1F">
        <w:rPr>
          <w:rFonts w:eastAsia="Calibri" w:cstheme="minorHAnsi"/>
          <w:color w:val="000000" w:themeColor="text1"/>
          <w:sz w:val="24"/>
          <w:szCs w:val="24"/>
          <w:lang w:val="ro-RO"/>
        </w:rPr>
        <w:t xml:space="preserve"> </w:t>
      </w:r>
      <w:proofErr w:type="spellStart"/>
      <w:r w:rsidRPr="00557E1F">
        <w:rPr>
          <w:rFonts w:eastAsia="Calibri" w:cstheme="minorHAnsi"/>
          <w:color w:val="000000" w:themeColor="text1"/>
          <w:sz w:val="24"/>
          <w:szCs w:val="24"/>
          <w:lang w:val="ro-RO"/>
        </w:rPr>
        <w:t>organizarii</w:t>
      </w:r>
      <w:proofErr w:type="spellEnd"/>
      <w:r w:rsidRPr="00557E1F">
        <w:rPr>
          <w:rFonts w:eastAsia="Calibri" w:cstheme="minorHAnsi"/>
          <w:color w:val="000000" w:themeColor="text1"/>
          <w:sz w:val="24"/>
          <w:szCs w:val="24"/>
          <w:lang w:val="ro-RO"/>
        </w:rPr>
        <w:t xml:space="preserve"> de </w:t>
      </w:r>
      <w:proofErr w:type="spellStart"/>
      <w:r w:rsidRPr="00557E1F">
        <w:rPr>
          <w:rFonts w:eastAsia="Calibri" w:cstheme="minorHAnsi"/>
          <w:color w:val="000000" w:themeColor="text1"/>
          <w:sz w:val="24"/>
          <w:szCs w:val="24"/>
          <w:lang w:val="ro-RO"/>
        </w:rPr>
        <w:t>şantier</w:t>
      </w:r>
      <w:proofErr w:type="spellEnd"/>
      <w:r w:rsidRPr="00557E1F">
        <w:rPr>
          <w:rFonts w:eastAsia="Calibri" w:cstheme="minorHAnsi"/>
          <w:color w:val="000000" w:themeColor="text1"/>
          <w:sz w:val="24"/>
          <w:szCs w:val="24"/>
          <w:lang w:val="ro-RO"/>
        </w:rPr>
        <w:t xml:space="preserve">, pentru a nu afecta </w:t>
      </w:r>
      <w:proofErr w:type="spellStart"/>
      <w:r w:rsidRPr="00557E1F">
        <w:rPr>
          <w:rFonts w:eastAsia="Calibri" w:cstheme="minorHAnsi"/>
          <w:color w:val="000000" w:themeColor="text1"/>
          <w:sz w:val="24"/>
          <w:szCs w:val="24"/>
          <w:lang w:val="ro-RO"/>
        </w:rPr>
        <w:t>şi</w:t>
      </w:r>
      <w:proofErr w:type="spellEnd"/>
      <w:r w:rsidRPr="00557E1F">
        <w:rPr>
          <w:rFonts w:eastAsia="Calibri" w:cstheme="minorHAnsi"/>
          <w:color w:val="000000" w:themeColor="text1"/>
          <w:sz w:val="24"/>
          <w:szCs w:val="24"/>
          <w:lang w:val="ro-RO"/>
        </w:rPr>
        <w:t xml:space="preserve"> alte </w:t>
      </w:r>
      <w:proofErr w:type="spellStart"/>
      <w:r w:rsidRPr="00557E1F">
        <w:rPr>
          <w:rFonts w:eastAsia="Calibri" w:cstheme="minorHAnsi"/>
          <w:color w:val="000000" w:themeColor="text1"/>
          <w:sz w:val="24"/>
          <w:szCs w:val="24"/>
          <w:lang w:val="ro-RO"/>
        </w:rPr>
        <w:t>suprafeţe</w:t>
      </w:r>
      <w:proofErr w:type="spellEnd"/>
      <w:r w:rsidRPr="00557E1F">
        <w:rPr>
          <w:rFonts w:eastAsia="Calibri" w:cstheme="minorHAnsi"/>
          <w:color w:val="000000" w:themeColor="text1"/>
          <w:sz w:val="24"/>
          <w:szCs w:val="24"/>
          <w:lang w:val="ro-RO"/>
        </w:rPr>
        <w:t xml:space="preserve"> </w:t>
      </w:r>
      <w:proofErr w:type="spellStart"/>
      <w:r w:rsidRPr="00557E1F">
        <w:rPr>
          <w:rFonts w:eastAsia="Calibri" w:cstheme="minorHAnsi"/>
          <w:color w:val="000000" w:themeColor="text1"/>
          <w:sz w:val="24"/>
          <w:szCs w:val="24"/>
          <w:lang w:val="ro-RO"/>
        </w:rPr>
        <w:t>dec</w:t>
      </w:r>
      <w:r w:rsidR="00F64A48" w:rsidRPr="00557E1F">
        <w:rPr>
          <w:rFonts w:eastAsia="Calibri" w:cstheme="minorHAnsi"/>
          <w:color w:val="000000" w:themeColor="text1"/>
          <w:sz w:val="24"/>
          <w:szCs w:val="24"/>
          <w:lang w:val="ro-RO"/>
        </w:rPr>
        <w:t>a</w:t>
      </w:r>
      <w:r w:rsidRPr="00557E1F">
        <w:rPr>
          <w:rFonts w:eastAsia="Calibri" w:cstheme="minorHAnsi"/>
          <w:color w:val="000000" w:themeColor="text1"/>
          <w:sz w:val="24"/>
          <w:szCs w:val="24"/>
          <w:lang w:val="ro-RO"/>
        </w:rPr>
        <w:t>t</w:t>
      </w:r>
      <w:proofErr w:type="spellEnd"/>
      <w:r w:rsidRPr="00557E1F">
        <w:rPr>
          <w:rFonts w:eastAsia="Calibri" w:cstheme="minorHAnsi"/>
          <w:color w:val="000000" w:themeColor="text1"/>
          <w:sz w:val="24"/>
          <w:szCs w:val="24"/>
          <w:lang w:val="ro-RO"/>
        </w:rPr>
        <w:t xml:space="preserve"> cele necesare </w:t>
      </w:r>
      <w:proofErr w:type="spellStart"/>
      <w:r w:rsidRPr="00557E1F">
        <w:rPr>
          <w:rFonts w:eastAsia="Calibri" w:cstheme="minorHAnsi"/>
          <w:color w:val="000000" w:themeColor="text1"/>
          <w:sz w:val="24"/>
          <w:szCs w:val="24"/>
          <w:lang w:val="ro-RO"/>
        </w:rPr>
        <w:t>construcţiei</w:t>
      </w:r>
      <w:proofErr w:type="spellEnd"/>
      <w:r w:rsidRPr="00557E1F">
        <w:rPr>
          <w:rFonts w:eastAsia="Calibri" w:cstheme="minorHAnsi"/>
          <w:color w:val="000000" w:themeColor="text1"/>
          <w:sz w:val="24"/>
          <w:szCs w:val="24"/>
          <w:lang w:val="ro-RO"/>
        </w:rPr>
        <w:t xml:space="preserve"> </w:t>
      </w:r>
      <w:proofErr w:type="spellStart"/>
      <w:r w:rsidRPr="00557E1F">
        <w:rPr>
          <w:rFonts w:eastAsia="Calibri" w:cstheme="minorHAnsi"/>
          <w:color w:val="000000" w:themeColor="text1"/>
          <w:sz w:val="24"/>
          <w:szCs w:val="24"/>
          <w:lang w:val="ro-RO"/>
        </w:rPr>
        <w:t>şi</w:t>
      </w:r>
      <w:proofErr w:type="spellEnd"/>
      <w:r w:rsidRPr="00557E1F">
        <w:rPr>
          <w:rFonts w:eastAsia="Calibri" w:cstheme="minorHAnsi"/>
          <w:color w:val="000000" w:themeColor="text1"/>
          <w:sz w:val="24"/>
          <w:szCs w:val="24"/>
          <w:lang w:val="ro-RO"/>
        </w:rPr>
        <w:t xml:space="preserve"> de asemenea pentru a proteja </w:t>
      </w:r>
      <w:proofErr w:type="spellStart"/>
      <w:r w:rsidRPr="00557E1F">
        <w:rPr>
          <w:rFonts w:eastAsia="Calibri" w:cstheme="minorHAnsi"/>
          <w:color w:val="000000" w:themeColor="text1"/>
          <w:sz w:val="24"/>
          <w:szCs w:val="24"/>
          <w:lang w:val="ro-RO"/>
        </w:rPr>
        <w:t>vegetaţia</w:t>
      </w:r>
      <w:proofErr w:type="spellEnd"/>
      <w:r w:rsidRPr="00557E1F">
        <w:rPr>
          <w:rFonts w:eastAsia="Calibri" w:cstheme="minorHAnsi"/>
          <w:color w:val="000000" w:themeColor="text1"/>
          <w:sz w:val="24"/>
          <w:szCs w:val="24"/>
          <w:lang w:val="ro-RO"/>
        </w:rPr>
        <w:t xml:space="preserve"> din zona. </w:t>
      </w:r>
    </w:p>
    <w:p w14:paraId="429B5823" w14:textId="77777777" w:rsidR="00833C37" w:rsidRPr="00557E1F" w:rsidRDefault="00833C37" w:rsidP="00557E1F">
      <w:pPr>
        <w:spacing w:before="100" w:beforeAutospacing="1" w:after="120" w:line="240" w:lineRule="auto"/>
        <w:jc w:val="both"/>
        <w:rPr>
          <w:rFonts w:eastAsia="Calibri" w:cstheme="minorHAnsi"/>
          <w:b/>
          <w:sz w:val="24"/>
          <w:szCs w:val="24"/>
          <w:lang w:val="ro-RO"/>
        </w:rPr>
      </w:pPr>
      <w:r w:rsidRPr="00557E1F">
        <w:rPr>
          <w:rFonts w:eastAsia="Calibri" w:cstheme="minorHAnsi"/>
          <w:b/>
          <w:sz w:val="24"/>
          <w:szCs w:val="24"/>
          <w:lang w:val="ro-RO"/>
        </w:rPr>
        <w:t>Masuri:</w:t>
      </w:r>
    </w:p>
    <w:p w14:paraId="5C91108D" w14:textId="77777777" w:rsidR="00AF6C97" w:rsidRPr="00557E1F" w:rsidRDefault="00AF6C97" w:rsidP="00557E1F">
      <w:pPr>
        <w:numPr>
          <w:ilvl w:val="0"/>
          <w:numId w:val="17"/>
        </w:numPr>
        <w:spacing w:before="100" w:beforeAutospacing="1" w:after="120" w:line="240" w:lineRule="auto"/>
        <w:ind w:left="270" w:hanging="270"/>
        <w:jc w:val="both"/>
        <w:rPr>
          <w:rFonts w:eastAsia="Calibri" w:cstheme="minorHAnsi"/>
          <w:sz w:val="24"/>
          <w:szCs w:val="24"/>
          <w:lang w:val="ro-RO"/>
        </w:rPr>
      </w:pPr>
      <w:r w:rsidRPr="00557E1F">
        <w:rPr>
          <w:rFonts w:eastAsia="Calibri" w:cstheme="minorHAnsi"/>
          <w:sz w:val="24"/>
          <w:szCs w:val="24"/>
          <w:lang w:val="ro-RO"/>
        </w:rPr>
        <w:t xml:space="preserve">se interzice depozitarea de materiale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în afara perimetrului destinat proiectului;</w:t>
      </w:r>
    </w:p>
    <w:p w14:paraId="4434E942" w14:textId="77777777" w:rsidR="00833C37" w:rsidRPr="00557E1F" w:rsidRDefault="00833C37" w:rsidP="00557E1F">
      <w:pPr>
        <w:numPr>
          <w:ilvl w:val="0"/>
          <w:numId w:val="17"/>
        </w:numPr>
        <w:spacing w:before="100" w:beforeAutospacing="1" w:after="120" w:line="240" w:lineRule="auto"/>
        <w:ind w:left="270" w:hanging="270"/>
        <w:jc w:val="both"/>
        <w:rPr>
          <w:rFonts w:eastAsia="Calibri" w:cstheme="minorHAnsi"/>
          <w:sz w:val="24"/>
          <w:szCs w:val="24"/>
          <w:lang w:val="ro-RO"/>
        </w:rPr>
      </w:pPr>
      <w:r w:rsidRPr="00557E1F">
        <w:rPr>
          <w:rFonts w:eastAsia="Calibri" w:cstheme="minorHAnsi"/>
          <w:sz w:val="24"/>
          <w:szCs w:val="24"/>
          <w:lang w:val="ro-RO"/>
        </w:rPr>
        <w:lastRenderedPageBreak/>
        <w:t xml:space="preserve">antreprenorul va delimita zona de lucru pentru a preveni/minimiza distrugerea </w:t>
      </w:r>
      <w:proofErr w:type="spellStart"/>
      <w:r w:rsidRPr="00557E1F">
        <w:rPr>
          <w:rFonts w:eastAsia="Calibri" w:cstheme="minorHAnsi"/>
          <w:sz w:val="24"/>
          <w:szCs w:val="24"/>
          <w:lang w:val="ro-RO"/>
        </w:rPr>
        <w:t>suprafeţelor</w:t>
      </w:r>
      <w:proofErr w:type="spellEnd"/>
      <w:r w:rsidRPr="00557E1F">
        <w:rPr>
          <w:rFonts w:eastAsia="Calibri" w:cstheme="minorHAnsi"/>
          <w:sz w:val="24"/>
          <w:szCs w:val="24"/>
          <w:lang w:val="ro-RO"/>
        </w:rPr>
        <w:t xml:space="preserve"> vegetale;</w:t>
      </w:r>
    </w:p>
    <w:p w14:paraId="3CE5625E" w14:textId="77777777" w:rsidR="00833C37" w:rsidRPr="00557E1F" w:rsidRDefault="00833C37" w:rsidP="00557E1F">
      <w:pPr>
        <w:numPr>
          <w:ilvl w:val="0"/>
          <w:numId w:val="17"/>
        </w:numPr>
        <w:spacing w:before="100" w:beforeAutospacing="1" w:after="120" w:line="240" w:lineRule="auto"/>
        <w:ind w:left="270" w:hanging="270"/>
        <w:jc w:val="both"/>
        <w:rPr>
          <w:rFonts w:eastAsia="Calibri" w:cstheme="minorHAnsi"/>
          <w:sz w:val="24"/>
          <w:szCs w:val="24"/>
          <w:lang w:val="ro-RO"/>
        </w:rPr>
      </w:pPr>
      <w:proofErr w:type="spellStart"/>
      <w:r w:rsidRPr="00557E1F">
        <w:rPr>
          <w:rFonts w:eastAsia="Calibri" w:cstheme="minorHAnsi"/>
          <w:sz w:val="24"/>
          <w:szCs w:val="24"/>
          <w:lang w:val="ro-RO"/>
        </w:rPr>
        <w:t>restr</w:t>
      </w:r>
      <w:r w:rsidR="00F64A48" w:rsidRPr="00557E1F">
        <w:rPr>
          <w:rFonts w:eastAsia="Calibri" w:cstheme="minorHAnsi"/>
          <w:sz w:val="24"/>
          <w:szCs w:val="24"/>
          <w:lang w:val="ro-RO"/>
        </w:rPr>
        <w:t>a</w:t>
      </w:r>
      <w:r w:rsidRPr="00557E1F">
        <w:rPr>
          <w:rFonts w:eastAsia="Calibri" w:cstheme="minorHAnsi"/>
          <w:sz w:val="24"/>
          <w:szCs w:val="24"/>
          <w:lang w:val="ro-RO"/>
        </w:rPr>
        <w:t>ngerea</w:t>
      </w:r>
      <w:proofErr w:type="spellEnd"/>
      <w:r w:rsidRPr="00557E1F">
        <w:rPr>
          <w:rFonts w:eastAsia="Calibri" w:cstheme="minorHAnsi"/>
          <w:sz w:val="24"/>
          <w:szCs w:val="24"/>
          <w:lang w:val="ro-RO"/>
        </w:rPr>
        <w:t xml:space="preserve"> la minimul posibil al </w:t>
      </w:r>
      <w:proofErr w:type="spellStart"/>
      <w:r w:rsidRPr="00557E1F">
        <w:rPr>
          <w:rFonts w:eastAsia="Calibri" w:cstheme="minorHAnsi"/>
          <w:sz w:val="24"/>
          <w:szCs w:val="24"/>
          <w:lang w:val="ro-RO"/>
        </w:rPr>
        <w:t>suprafeţelor</w:t>
      </w:r>
      <w:proofErr w:type="spellEnd"/>
      <w:r w:rsidRPr="00557E1F">
        <w:rPr>
          <w:rFonts w:eastAsia="Calibri" w:cstheme="minorHAnsi"/>
          <w:sz w:val="24"/>
          <w:szCs w:val="24"/>
          <w:lang w:val="ro-RO"/>
        </w:rPr>
        <w:t xml:space="preserve"> ocupate de implementarea proiectului;</w:t>
      </w:r>
    </w:p>
    <w:p w14:paraId="46FB7E60" w14:textId="77777777" w:rsidR="00833C37" w:rsidRPr="00557E1F" w:rsidRDefault="00833C37" w:rsidP="00557E1F">
      <w:pPr>
        <w:numPr>
          <w:ilvl w:val="0"/>
          <w:numId w:val="17"/>
        </w:numPr>
        <w:spacing w:before="100" w:beforeAutospacing="1" w:after="120" w:line="240" w:lineRule="auto"/>
        <w:ind w:left="270" w:hanging="270"/>
        <w:jc w:val="both"/>
        <w:rPr>
          <w:rFonts w:eastAsia="Calibri" w:cstheme="minorHAnsi"/>
          <w:sz w:val="24"/>
          <w:szCs w:val="24"/>
          <w:lang w:val="ro-RO"/>
        </w:rPr>
      </w:pPr>
      <w:r w:rsidRPr="00557E1F">
        <w:rPr>
          <w:rFonts w:eastAsia="Calibri" w:cstheme="minorHAnsi"/>
          <w:sz w:val="24"/>
          <w:szCs w:val="24"/>
          <w:lang w:val="ro-RO"/>
        </w:rPr>
        <w:t xml:space="preserve">nu se vor efectua </w:t>
      </w:r>
      <w:proofErr w:type="spellStart"/>
      <w:r w:rsidRPr="00557E1F">
        <w:rPr>
          <w:rFonts w:eastAsia="Calibri" w:cstheme="minorHAnsi"/>
          <w:sz w:val="24"/>
          <w:szCs w:val="24"/>
          <w:lang w:val="ro-RO"/>
        </w:rPr>
        <w:t>reparaţii</w:t>
      </w:r>
      <w:proofErr w:type="spellEnd"/>
      <w:r w:rsidRPr="00557E1F">
        <w:rPr>
          <w:rFonts w:eastAsia="Calibri" w:cstheme="minorHAnsi"/>
          <w:sz w:val="24"/>
          <w:szCs w:val="24"/>
          <w:lang w:val="ro-RO"/>
        </w:rPr>
        <w:t xml:space="preserve"> la utilaje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mijloacele de transport </w:t>
      </w:r>
      <w:proofErr w:type="spellStart"/>
      <w:r w:rsidRPr="00557E1F">
        <w:rPr>
          <w:rFonts w:eastAsia="Calibri" w:cstheme="minorHAnsi"/>
          <w:sz w:val="24"/>
          <w:szCs w:val="24"/>
          <w:lang w:val="ro-RO"/>
        </w:rPr>
        <w:t>dec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în incinte specializate legale;</w:t>
      </w:r>
    </w:p>
    <w:p w14:paraId="392BF4A1" w14:textId="77777777" w:rsidR="00833C37" w:rsidRPr="00557E1F" w:rsidRDefault="00833C37" w:rsidP="00557E1F">
      <w:pPr>
        <w:numPr>
          <w:ilvl w:val="0"/>
          <w:numId w:val="16"/>
        </w:numPr>
        <w:spacing w:before="100" w:beforeAutospacing="1" w:after="120" w:line="240" w:lineRule="auto"/>
        <w:ind w:left="270" w:hanging="270"/>
        <w:jc w:val="both"/>
        <w:rPr>
          <w:rFonts w:eastAsia="Calibri" w:cstheme="minorHAnsi"/>
          <w:sz w:val="24"/>
          <w:szCs w:val="24"/>
          <w:lang w:val="ro-RO"/>
        </w:rPr>
      </w:pPr>
      <w:r w:rsidRPr="00557E1F">
        <w:rPr>
          <w:rFonts w:eastAsia="Calibri" w:cstheme="minorHAnsi"/>
          <w:sz w:val="24"/>
          <w:szCs w:val="24"/>
          <w:lang w:val="ro-RO"/>
        </w:rPr>
        <w:t xml:space="preserve">se interzice afectarea de </w:t>
      </w:r>
      <w:proofErr w:type="spellStart"/>
      <w:r w:rsidRPr="00557E1F">
        <w:rPr>
          <w:rFonts w:eastAsia="Calibri" w:cstheme="minorHAnsi"/>
          <w:sz w:val="24"/>
          <w:szCs w:val="24"/>
          <w:lang w:val="ro-RO"/>
        </w:rPr>
        <w:t>catre</w:t>
      </w:r>
      <w:proofErr w:type="spellEnd"/>
      <w:r w:rsidRPr="00557E1F">
        <w:rPr>
          <w:rFonts w:eastAsia="Calibri" w:cstheme="minorHAnsi"/>
          <w:sz w:val="24"/>
          <w:szCs w:val="24"/>
          <w:lang w:val="ro-RO"/>
        </w:rPr>
        <w:t xml:space="preserve"> infrastructura temporara, creata în perioada de </w:t>
      </w:r>
      <w:proofErr w:type="spellStart"/>
      <w:r w:rsidRPr="00557E1F">
        <w:rPr>
          <w:rFonts w:eastAsia="Calibri" w:cstheme="minorHAnsi"/>
          <w:sz w:val="24"/>
          <w:szCs w:val="24"/>
          <w:lang w:val="ro-RO"/>
        </w:rPr>
        <w:t>desfaşurare</w:t>
      </w:r>
      <w:proofErr w:type="spellEnd"/>
      <w:r w:rsidRPr="00557E1F">
        <w:rPr>
          <w:rFonts w:eastAsia="Calibri" w:cstheme="minorHAnsi"/>
          <w:sz w:val="24"/>
          <w:szCs w:val="24"/>
          <w:lang w:val="ro-RO"/>
        </w:rPr>
        <w:t xml:space="preserve"> a proiectului, a altor </w:t>
      </w:r>
      <w:proofErr w:type="spellStart"/>
      <w:r w:rsidRPr="00557E1F">
        <w:rPr>
          <w:rFonts w:eastAsia="Calibri" w:cstheme="minorHAnsi"/>
          <w:sz w:val="24"/>
          <w:szCs w:val="24"/>
          <w:lang w:val="ro-RO"/>
        </w:rPr>
        <w:t>suprafeţe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cele pentru care a fost întocmit prezenta </w:t>
      </w:r>
      <w:proofErr w:type="spellStart"/>
      <w:r w:rsidRPr="00557E1F">
        <w:rPr>
          <w:rFonts w:eastAsia="Calibri" w:cstheme="minorHAnsi"/>
          <w:sz w:val="24"/>
          <w:szCs w:val="24"/>
          <w:lang w:val="ro-RO"/>
        </w:rPr>
        <w:t>documentatie</w:t>
      </w:r>
      <w:proofErr w:type="spellEnd"/>
      <w:r w:rsidRPr="00557E1F">
        <w:rPr>
          <w:rFonts w:eastAsia="Calibri" w:cstheme="minorHAnsi"/>
          <w:sz w:val="24"/>
          <w:szCs w:val="24"/>
          <w:lang w:val="ro-RO"/>
        </w:rPr>
        <w:t xml:space="preserve">; </w:t>
      </w:r>
    </w:p>
    <w:p w14:paraId="66549077" w14:textId="77777777" w:rsidR="00833C37" w:rsidRPr="00557E1F" w:rsidRDefault="00833C37" w:rsidP="00557E1F">
      <w:pPr>
        <w:numPr>
          <w:ilvl w:val="0"/>
          <w:numId w:val="16"/>
        </w:numPr>
        <w:spacing w:before="100" w:beforeAutospacing="1" w:after="120" w:line="240" w:lineRule="auto"/>
        <w:ind w:left="270" w:hanging="270"/>
        <w:jc w:val="both"/>
        <w:rPr>
          <w:rFonts w:eastAsia="Calibri" w:cstheme="minorHAnsi"/>
          <w:sz w:val="24"/>
          <w:szCs w:val="24"/>
          <w:lang w:val="ro-RO"/>
        </w:rPr>
      </w:pPr>
      <w:proofErr w:type="spellStart"/>
      <w:r w:rsidRPr="00557E1F">
        <w:rPr>
          <w:rFonts w:eastAsia="Calibri" w:cstheme="minorHAnsi"/>
          <w:sz w:val="24"/>
          <w:szCs w:val="24"/>
          <w:lang w:val="ro-RO"/>
        </w:rPr>
        <w:t>suprafeţele</w:t>
      </w:r>
      <w:proofErr w:type="spellEnd"/>
      <w:r w:rsidRPr="00557E1F">
        <w:rPr>
          <w:rFonts w:eastAsia="Calibri" w:cstheme="minorHAnsi"/>
          <w:sz w:val="24"/>
          <w:szCs w:val="24"/>
          <w:lang w:val="ro-RO"/>
        </w:rPr>
        <w:t xml:space="preserve"> ocupate in perioada </w:t>
      </w:r>
      <w:proofErr w:type="spellStart"/>
      <w:r w:rsidRPr="00557E1F">
        <w:rPr>
          <w:rFonts w:eastAsia="Calibri" w:cstheme="minorHAnsi"/>
          <w:sz w:val="24"/>
          <w:szCs w:val="24"/>
          <w:lang w:val="ro-RO"/>
        </w:rPr>
        <w:t>constructiei</w:t>
      </w:r>
      <w:proofErr w:type="spellEnd"/>
      <w:r w:rsidRPr="00557E1F">
        <w:rPr>
          <w:rFonts w:eastAsia="Calibri" w:cstheme="minorHAnsi"/>
          <w:sz w:val="24"/>
          <w:szCs w:val="24"/>
          <w:lang w:val="ro-RO"/>
        </w:rPr>
        <w:t xml:space="preserve"> vor fi reduse la strictul necesar;</w:t>
      </w:r>
    </w:p>
    <w:p w14:paraId="5537061D" w14:textId="77777777" w:rsidR="00833C37" w:rsidRPr="00557E1F" w:rsidRDefault="00833C37" w:rsidP="00557E1F">
      <w:pPr>
        <w:spacing w:before="100" w:beforeAutospacing="1" w:after="120" w:line="240" w:lineRule="auto"/>
        <w:jc w:val="both"/>
        <w:rPr>
          <w:rFonts w:eastAsia="Calibri" w:cstheme="minorHAnsi"/>
          <w:sz w:val="24"/>
          <w:szCs w:val="24"/>
          <w:lang w:val="ro-RO"/>
        </w:rPr>
      </w:pPr>
    </w:p>
    <w:p w14:paraId="3AF25B0E"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Times New Roman" w:hAnsiTheme="minorHAnsi" w:cstheme="minorHAnsi"/>
          <w:bCs w:val="0"/>
          <w:i/>
          <w:iCs/>
          <w:color w:val="4F81BD"/>
          <w:spacing w:val="-4"/>
          <w:sz w:val="24"/>
          <w:szCs w:val="24"/>
          <w:lang w:val="ro-RO"/>
        </w:rPr>
      </w:pPr>
      <w:bookmarkStart w:id="296" w:name="_Toc295656679"/>
      <w:bookmarkStart w:id="297" w:name="_Toc297127602"/>
      <w:bookmarkStart w:id="298" w:name="_Toc297198173"/>
      <w:bookmarkStart w:id="299" w:name="_Toc297292459"/>
      <w:bookmarkStart w:id="300" w:name="_Toc297292554"/>
      <w:bookmarkStart w:id="301" w:name="_Toc297292646"/>
      <w:bookmarkStart w:id="302" w:name="_Toc297292748"/>
      <w:bookmarkStart w:id="303" w:name="_Toc265590600"/>
      <w:bookmarkStart w:id="304" w:name="_Toc266285171"/>
      <w:bookmarkStart w:id="305" w:name="_Toc295603161"/>
      <w:bookmarkStart w:id="306" w:name="_Toc441231409"/>
      <w:bookmarkStart w:id="307" w:name="_Toc93390373"/>
      <w:bookmarkEnd w:id="296"/>
      <w:bookmarkEnd w:id="297"/>
      <w:bookmarkEnd w:id="298"/>
      <w:bookmarkEnd w:id="299"/>
      <w:bookmarkEnd w:id="300"/>
      <w:bookmarkEnd w:id="301"/>
      <w:bookmarkEnd w:id="302"/>
      <w:proofErr w:type="spellStart"/>
      <w:r w:rsidRPr="00557E1F">
        <w:rPr>
          <w:rFonts w:asciiTheme="minorHAnsi" w:eastAsia="Times New Roman" w:hAnsiTheme="minorHAnsi" w:cstheme="minorHAnsi"/>
          <w:bCs w:val="0"/>
          <w:i/>
          <w:iCs/>
          <w:color w:val="4F81BD"/>
          <w:spacing w:val="-4"/>
          <w:sz w:val="24"/>
          <w:szCs w:val="24"/>
          <w:lang w:val="ro-RO"/>
        </w:rPr>
        <w:t>Protecţia</w:t>
      </w:r>
      <w:proofErr w:type="spellEnd"/>
      <w:r w:rsidRPr="00557E1F">
        <w:rPr>
          <w:rFonts w:asciiTheme="minorHAnsi" w:eastAsia="Times New Roman" w:hAnsiTheme="minorHAnsi" w:cstheme="minorHAnsi"/>
          <w:bCs w:val="0"/>
          <w:i/>
          <w:iCs/>
          <w:color w:val="4F81BD"/>
          <w:spacing w:val="-4"/>
          <w:sz w:val="24"/>
          <w:szCs w:val="24"/>
          <w:lang w:val="ro-RO"/>
        </w:rPr>
        <w:t xml:space="preserve"> </w:t>
      </w:r>
      <w:proofErr w:type="spellStart"/>
      <w:r w:rsidRPr="00557E1F">
        <w:rPr>
          <w:rFonts w:asciiTheme="minorHAnsi" w:eastAsia="Times New Roman" w:hAnsiTheme="minorHAnsi" w:cstheme="minorHAnsi"/>
          <w:bCs w:val="0"/>
          <w:i/>
          <w:iCs/>
          <w:color w:val="4F81BD"/>
          <w:spacing w:val="-4"/>
          <w:sz w:val="24"/>
          <w:szCs w:val="24"/>
          <w:lang w:val="ro-RO"/>
        </w:rPr>
        <w:t>aşezarilor</w:t>
      </w:r>
      <w:proofErr w:type="spellEnd"/>
      <w:r w:rsidRPr="00557E1F">
        <w:rPr>
          <w:rFonts w:asciiTheme="minorHAnsi" w:eastAsia="Times New Roman" w:hAnsiTheme="minorHAnsi" w:cstheme="minorHAnsi"/>
          <w:bCs w:val="0"/>
          <w:i/>
          <w:iCs/>
          <w:color w:val="4F81BD"/>
          <w:spacing w:val="-4"/>
          <w:sz w:val="24"/>
          <w:szCs w:val="24"/>
          <w:lang w:val="ro-RO"/>
        </w:rPr>
        <w:t xml:space="preserve"> umane </w:t>
      </w:r>
      <w:proofErr w:type="spellStart"/>
      <w:r w:rsidRPr="00557E1F">
        <w:rPr>
          <w:rFonts w:asciiTheme="minorHAnsi" w:eastAsia="Times New Roman" w:hAnsiTheme="minorHAnsi" w:cstheme="minorHAnsi"/>
          <w:bCs w:val="0"/>
          <w:i/>
          <w:iCs/>
          <w:color w:val="4F81BD"/>
          <w:spacing w:val="-4"/>
          <w:sz w:val="24"/>
          <w:szCs w:val="24"/>
          <w:lang w:val="ro-RO"/>
        </w:rPr>
        <w:t>şi</w:t>
      </w:r>
      <w:proofErr w:type="spellEnd"/>
      <w:r w:rsidRPr="00557E1F">
        <w:rPr>
          <w:rFonts w:asciiTheme="minorHAnsi" w:eastAsia="Times New Roman" w:hAnsiTheme="minorHAnsi" w:cstheme="minorHAnsi"/>
          <w:bCs w:val="0"/>
          <w:i/>
          <w:iCs/>
          <w:color w:val="4F81BD"/>
          <w:spacing w:val="-4"/>
          <w:sz w:val="24"/>
          <w:szCs w:val="24"/>
          <w:lang w:val="ro-RO"/>
        </w:rPr>
        <w:t xml:space="preserve"> a altor obiective de interes public</w:t>
      </w:r>
      <w:bookmarkEnd w:id="303"/>
      <w:bookmarkEnd w:id="304"/>
      <w:bookmarkEnd w:id="305"/>
      <w:bookmarkEnd w:id="306"/>
      <w:bookmarkEnd w:id="307"/>
    </w:p>
    <w:p w14:paraId="5D29DF3A" w14:textId="77777777" w:rsidR="00833C37" w:rsidRPr="00557E1F" w:rsidRDefault="00833C37" w:rsidP="00557E1F">
      <w:pPr>
        <w:spacing w:after="120" w:line="240" w:lineRule="auto"/>
        <w:jc w:val="both"/>
        <w:rPr>
          <w:rFonts w:eastAsia="Calibri" w:cstheme="minorHAnsi"/>
          <w:sz w:val="24"/>
          <w:szCs w:val="24"/>
          <w:lang w:val="ro-RO"/>
        </w:rPr>
      </w:pPr>
      <w:r w:rsidRPr="00557E1F">
        <w:rPr>
          <w:rFonts w:eastAsia="Calibri" w:cstheme="minorHAnsi"/>
          <w:sz w:val="24"/>
          <w:szCs w:val="24"/>
          <w:lang w:val="ro-RO"/>
        </w:rPr>
        <w:t xml:space="preserve">În ceea ce </w:t>
      </w:r>
      <w:proofErr w:type="spellStart"/>
      <w:r w:rsidRPr="00557E1F">
        <w:rPr>
          <w:rFonts w:eastAsia="Calibri" w:cstheme="minorHAnsi"/>
          <w:sz w:val="24"/>
          <w:szCs w:val="24"/>
          <w:lang w:val="ro-RO"/>
        </w:rPr>
        <w:t>priveste</w:t>
      </w:r>
      <w:proofErr w:type="spellEnd"/>
      <w:r w:rsidRPr="00557E1F">
        <w:rPr>
          <w:rFonts w:eastAsia="Calibri" w:cstheme="minorHAnsi"/>
          <w:sz w:val="24"/>
          <w:szCs w:val="24"/>
          <w:lang w:val="ro-RO"/>
        </w:rPr>
        <w:t xml:space="preserve"> faza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impactul asupra mediului social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economic este pozitiv, prin crearea de locuri de munca si zona </w:t>
      </w:r>
      <w:proofErr w:type="spellStart"/>
      <w:r w:rsidRPr="00557E1F">
        <w:rPr>
          <w:rFonts w:eastAsia="Calibri" w:cstheme="minorHAnsi"/>
          <w:sz w:val="24"/>
          <w:szCs w:val="24"/>
          <w:lang w:val="ro-RO"/>
        </w:rPr>
        <w:t>restransa</w:t>
      </w:r>
      <w:proofErr w:type="spellEnd"/>
      <w:r w:rsidRPr="00557E1F">
        <w:rPr>
          <w:rFonts w:eastAsia="Calibri" w:cstheme="minorHAnsi"/>
          <w:sz w:val="24"/>
          <w:szCs w:val="24"/>
          <w:lang w:val="ro-RO"/>
        </w:rPr>
        <w:t xml:space="preserve"> a amplasamentului </w:t>
      </w:r>
      <w:proofErr w:type="spellStart"/>
      <w:r w:rsidRPr="00557E1F">
        <w:rPr>
          <w:rFonts w:eastAsia="Calibri" w:cstheme="minorHAnsi"/>
          <w:sz w:val="24"/>
          <w:szCs w:val="24"/>
          <w:lang w:val="ro-RO"/>
        </w:rPr>
        <w:t>lucrarii</w:t>
      </w:r>
      <w:proofErr w:type="spellEnd"/>
      <w:r w:rsidRPr="00557E1F">
        <w:rPr>
          <w:rFonts w:eastAsia="Calibri" w:cstheme="minorHAnsi"/>
          <w:sz w:val="24"/>
          <w:szCs w:val="24"/>
          <w:lang w:val="ro-RO"/>
        </w:rPr>
        <w:t xml:space="preserve"> face ca zonele </w:t>
      </w:r>
      <w:proofErr w:type="spellStart"/>
      <w:r w:rsidRPr="00557E1F">
        <w:rPr>
          <w:rFonts w:eastAsia="Calibri" w:cstheme="minorHAnsi"/>
          <w:sz w:val="24"/>
          <w:szCs w:val="24"/>
          <w:lang w:val="ro-RO"/>
        </w:rPr>
        <w:t>rezidentiale</w:t>
      </w:r>
      <w:proofErr w:type="spellEnd"/>
      <w:r w:rsidRPr="00557E1F">
        <w:rPr>
          <w:rFonts w:eastAsia="Calibri" w:cstheme="minorHAnsi"/>
          <w:sz w:val="24"/>
          <w:szCs w:val="24"/>
          <w:lang w:val="ro-RO"/>
        </w:rPr>
        <w:t xml:space="preserve"> sa nu fie afectate fonic de activitatea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decat</w:t>
      </w:r>
      <w:proofErr w:type="spellEnd"/>
      <w:r w:rsidRPr="00557E1F">
        <w:rPr>
          <w:rFonts w:eastAsia="Calibri" w:cstheme="minorHAnsi"/>
          <w:sz w:val="24"/>
          <w:szCs w:val="24"/>
          <w:lang w:val="ro-RO"/>
        </w:rPr>
        <w:t xml:space="preserve"> pe o perioada foarte scurta de timp.</w:t>
      </w:r>
    </w:p>
    <w:p w14:paraId="2A65A19E" w14:textId="77777777" w:rsidR="00833C37" w:rsidRPr="00557E1F" w:rsidRDefault="00833C37" w:rsidP="00557E1F">
      <w:pPr>
        <w:spacing w:before="100" w:beforeAutospacing="1" w:after="120" w:line="240" w:lineRule="auto"/>
        <w:jc w:val="both"/>
        <w:rPr>
          <w:rFonts w:eastAsia="Calibri" w:cstheme="minorHAnsi"/>
          <w:b/>
          <w:iCs/>
          <w:sz w:val="24"/>
          <w:szCs w:val="24"/>
          <w:lang w:val="it-IT"/>
        </w:rPr>
      </w:pPr>
      <w:r w:rsidRPr="00557E1F">
        <w:rPr>
          <w:rFonts w:eastAsia="Calibri" w:cstheme="minorHAnsi"/>
          <w:b/>
          <w:iCs/>
          <w:sz w:val="24"/>
          <w:szCs w:val="24"/>
          <w:lang w:val="it-IT"/>
        </w:rPr>
        <w:t>Masuri propuse pentru protecţia aşezarilor umane:</w:t>
      </w:r>
    </w:p>
    <w:p w14:paraId="17F5F34E" w14:textId="77777777" w:rsidR="00833C37" w:rsidRPr="00557E1F" w:rsidRDefault="00833C37" w:rsidP="00557E1F">
      <w:pPr>
        <w:numPr>
          <w:ilvl w:val="0"/>
          <w:numId w:val="15"/>
        </w:numPr>
        <w:spacing w:before="100" w:beforeAutospacing="1" w:after="120" w:line="240" w:lineRule="auto"/>
        <w:ind w:left="0" w:firstLine="0"/>
        <w:jc w:val="both"/>
        <w:rPr>
          <w:rFonts w:eastAsia="Calibri" w:cstheme="minorHAnsi"/>
          <w:sz w:val="24"/>
          <w:szCs w:val="24"/>
          <w:lang w:val="fr-FR"/>
        </w:rPr>
      </w:pPr>
      <w:proofErr w:type="gramStart"/>
      <w:r w:rsidRPr="00557E1F">
        <w:rPr>
          <w:rFonts w:eastAsia="Calibri" w:cstheme="minorHAnsi"/>
          <w:sz w:val="24"/>
          <w:szCs w:val="24"/>
          <w:lang w:val="fr-FR"/>
        </w:rPr>
        <w:t>se</w:t>
      </w:r>
      <w:proofErr w:type="gramEnd"/>
      <w:r w:rsidRPr="00557E1F">
        <w:rPr>
          <w:rFonts w:eastAsia="Calibri" w:cstheme="minorHAnsi"/>
          <w:sz w:val="24"/>
          <w:szCs w:val="24"/>
          <w:lang w:val="fr-FR"/>
        </w:rPr>
        <w:t xml:space="preserve"> va </w:t>
      </w:r>
      <w:proofErr w:type="spellStart"/>
      <w:r w:rsidRPr="00557E1F">
        <w:rPr>
          <w:rFonts w:eastAsia="Calibri" w:cstheme="minorHAnsi"/>
          <w:sz w:val="24"/>
          <w:szCs w:val="24"/>
          <w:lang w:val="fr-FR"/>
        </w:rPr>
        <w:t>acorda</w:t>
      </w:r>
      <w:proofErr w:type="spellEnd"/>
      <w:r w:rsidRPr="00557E1F">
        <w:rPr>
          <w:rFonts w:eastAsia="Calibri" w:cstheme="minorHAnsi"/>
          <w:sz w:val="24"/>
          <w:szCs w:val="24"/>
          <w:lang w:val="fr-FR"/>
        </w:rPr>
        <w:t xml:space="preserve"> o </w:t>
      </w:r>
      <w:proofErr w:type="spellStart"/>
      <w:r w:rsidRPr="00557E1F">
        <w:rPr>
          <w:rFonts w:eastAsia="Calibri" w:cstheme="minorHAnsi"/>
          <w:sz w:val="24"/>
          <w:szCs w:val="24"/>
          <w:lang w:val="fr-FR"/>
        </w:rPr>
        <w:t>atenţie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sporita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manevrarii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utilajelor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apropierea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zonelor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locuite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a </w:t>
      </w:r>
      <w:proofErr w:type="spellStart"/>
      <w:r w:rsidRPr="00557E1F">
        <w:rPr>
          <w:rFonts w:eastAsia="Calibri" w:cstheme="minorHAnsi"/>
          <w:sz w:val="24"/>
          <w:szCs w:val="24"/>
          <w:lang w:val="fr-FR"/>
        </w:rPr>
        <w:t>obiectivelor</w:t>
      </w:r>
      <w:proofErr w:type="spellEnd"/>
      <w:r w:rsidRPr="00557E1F">
        <w:rPr>
          <w:rFonts w:eastAsia="Calibri" w:cstheme="minorHAnsi"/>
          <w:sz w:val="24"/>
          <w:szCs w:val="24"/>
          <w:lang w:val="fr-FR"/>
        </w:rPr>
        <w:t xml:space="preserve"> care </w:t>
      </w:r>
      <w:proofErr w:type="spellStart"/>
      <w:r w:rsidRPr="00557E1F">
        <w:rPr>
          <w:rFonts w:eastAsia="Calibri" w:cstheme="minorHAnsi"/>
          <w:sz w:val="24"/>
          <w:szCs w:val="24"/>
          <w:lang w:val="fr-FR"/>
        </w:rPr>
        <w:t>îşi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desfaşoara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activitatea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w:t>
      </w:r>
      <w:r w:rsidR="00F64A48" w:rsidRPr="00557E1F">
        <w:rPr>
          <w:rFonts w:eastAsia="Calibri" w:cstheme="minorHAnsi"/>
          <w:sz w:val="24"/>
          <w:szCs w:val="24"/>
          <w:lang w:val="fr-FR"/>
        </w:rPr>
        <w:t>a</w:t>
      </w:r>
      <w:r w:rsidRPr="00557E1F">
        <w:rPr>
          <w:rFonts w:eastAsia="Calibri" w:cstheme="minorHAnsi"/>
          <w:sz w:val="24"/>
          <w:szCs w:val="24"/>
          <w:lang w:val="fr-FR"/>
        </w:rPr>
        <w:t>nga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amplasamentul</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proiectului</w:t>
      </w:r>
      <w:proofErr w:type="spellEnd"/>
      <w:r w:rsidRPr="00557E1F">
        <w:rPr>
          <w:rFonts w:eastAsia="Calibri" w:cstheme="minorHAnsi"/>
          <w:sz w:val="24"/>
          <w:szCs w:val="24"/>
          <w:lang w:val="fr-FR"/>
        </w:rPr>
        <w:t>;</w:t>
      </w:r>
    </w:p>
    <w:p w14:paraId="5183C70F" w14:textId="77777777" w:rsidR="00833C37" w:rsidRPr="00557E1F" w:rsidRDefault="00833C37" w:rsidP="00557E1F">
      <w:pPr>
        <w:spacing w:before="100" w:beforeAutospacing="1" w:after="120" w:line="240" w:lineRule="auto"/>
        <w:jc w:val="both"/>
        <w:rPr>
          <w:rFonts w:eastAsia="Calibri" w:cstheme="minorHAnsi"/>
          <w:sz w:val="24"/>
          <w:szCs w:val="24"/>
          <w:lang w:val="pt-BR"/>
        </w:rPr>
      </w:pPr>
      <w:r w:rsidRPr="00557E1F">
        <w:rPr>
          <w:rFonts w:eastAsia="Calibri" w:cstheme="minorHAnsi"/>
          <w:sz w:val="24"/>
          <w:szCs w:val="24"/>
          <w:lang w:val="pt-BR"/>
        </w:rPr>
        <w:t>Pe perioada efectiva de lucru, zona de şantier poate afecta peisajul, dar daca este bine organizat şi gestionat, poate crea o imagine dinamica.</w:t>
      </w:r>
    </w:p>
    <w:p w14:paraId="47786E7A" w14:textId="77777777" w:rsidR="00833C37" w:rsidRPr="00557E1F" w:rsidRDefault="00833C37" w:rsidP="00557E1F">
      <w:pPr>
        <w:spacing w:before="100" w:beforeAutospacing="1" w:after="120" w:line="240" w:lineRule="auto"/>
        <w:jc w:val="both"/>
        <w:rPr>
          <w:rFonts w:eastAsia="Calibri" w:cstheme="minorHAnsi"/>
          <w:sz w:val="24"/>
          <w:szCs w:val="24"/>
          <w:lang w:val="pt-BR"/>
        </w:rPr>
      </w:pPr>
      <w:r w:rsidRPr="00557E1F">
        <w:rPr>
          <w:rFonts w:eastAsia="Calibri" w:cstheme="minorHAnsi"/>
          <w:sz w:val="24"/>
          <w:szCs w:val="24"/>
          <w:lang w:val="pt-BR"/>
        </w:rPr>
        <w:t>În perioda de operare, se poate aprecia o îmbunataţire a condiţiilor de viata, datorita îmbuna</w:t>
      </w:r>
      <w:r w:rsidR="00677561" w:rsidRPr="00557E1F">
        <w:rPr>
          <w:rFonts w:eastAsia="Calibri" w:cstheme="minorHAnsi"/>
          <w:sz w:val="24"/>
          <w:szCs w:val="24"/>
          <w:lang w:val="pt-BR"/>
        </w:rPr>
        <w:t>taţirii accesibilitaţii în zona si fluidizarea traficului.</w:t>
      </w:r>
    </w:p>
    <w:p w14:paraId="72332AF7" w14:textId="77777777" w:rsidR="00833C37" w:rsidRPr="00557E1F" w:rsidRDefault="00833C37" w:rsidP="00557E1F">
      <w:pPr>
        <w:spacing w:before="100" w:beforeAutospacing="1" w:after="120" w:line="240" w:lineRule="auto"/>
        <w:jc w:val="both"/>
        <w:rPr>
          <w:rFonts w:eastAsia="Calibri" w:cstheme="minorHAnsi"/>
          <w:sz w:val="24"/>
          <w:szCs w:val="24"/>
          <w:lang w:val="pt-BR"/>
        </w:rPr>
      </w:pPr>
      <w:r w:rsidRPr="00557E1F">
        <w:rPr>
          <w:rFonts w:eastAsia="Calibri" w:cstheme="minorHAnsi"/>
          <w:sz w:val="24"/>
          <w:szCs w:val="24"/>
          <w:lang w:val="pt-BR"/>
        </w:rPr>
        <w:t>Masurile pentru prevenirea şi reducerea efectelor adverse asupra asezarilor umane, în perioada de functionare pot fi:</w:t>
      </w:r>
    </w:p>
    <w:p w14:paraId="30042E1B" w14:textId="77777777" w:rsidR="00833C37" w:rsidRPr="00557E1F" w:rsidRDefault="00833C37" w:rsidP="00557E1F">
      <w:pPr>
        <w:numPr>
          <w:ilvl w:val="0"/>
          <w:numId w:val="59"/>
        </w:numPr>
        <w:tabs>
          <w:tab w:val="clear" w:pos="1440"/>
          <w:tab w:val="num" w:pos="270"/>
          <w:tab w:val="left" w:pos="900"/>
        </w:tabs>
        <w:spacing w:before="100" w:beforeAutospacing="1" w:after="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controlarea</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poluarii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fonice</w:t>
      </w:r>
      <w:proofErr w:type="spellEnd"/>
      <w:r w:rsidRPr="00557E1F">
        <w:rPr>
          <w:rFonts w:eastAsia="Calibri" w:cstheme="minorHAnsi"/>
          <w:sz w:val="24"/>
          <w:szCs w:val="24"/>
          <w:lang w:val="fr-FR"/>
        </w:rPr>
        <w:t>;</w:t>
      </w:r>
    </w:p>
    <w:p w14:paraId="2B699CB3" w14:textId="77777777" w:rsidR="00833C37" w:rsidRPr="00557E1F" w:rsidRDefault="00833C37" w:rsidP="00557E1F">
      <w:pPr>
        <w:numPr>
          <w:ilvl w:val="0"/>
          <w:numId w:val="59"/>
        </w:numPr>
        <w:tabs>
          <w:tab w:val="clear" w:pos="1440"/>
          <w:tab w:val="num" w:pos="270"/>
          <w:tab w:val="left" w:pos="900"/>
        </w:tabs>
        <w:spacing w:before="100" w:beforeAutospacing="1" w:after="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respectarea</w:t>
      </w:r>
      <w:proofErr w:type="spellEnd"/>
      <w:proofErr w:type="gramEnd"/>
      <w:r w:rsidRPr="00557E1F">
        <w:rPr>
          <w:rFonts w:eastAsia="Calibri" w:cstheme="minorHAnsi"/>
          <w:sz w:val="24"/>
          <w:szCs w:val="24"/>
          <w:lang w:val="fr-FR"/>
        </w:rPr>
        <w:t xml:space="preserve"> Ord. 119/2014</w:t>
      </w:r>
      <w:r w:rsidRPr="00557E1F">
        <w:rPr>
          <w:rFonts w:cstheme="minorHAnsi"/>
          <w:sz w:val="24"/>
          <w:szCs w:val="24"/>
        </w:rPr>
        <w:t xml:space="preserve"> </w:t>
      </w:r>
      <w:proofErr w:type="spellStart"/>
      <w:r w:rsidRPr="00557E1F">
        <w:rPr>
          <w:rFonts w:cstheme="minorHAnsi"/>
          <w:sz w:val="24"/>
          <w:szCs w:val="24"/>
        </w:rPr>
        <w:t>pentru</w:t>
      </w:r>
      <w:proofErr w:type="spellEnd"/>
      <w:r w:rsidRPr="00557E1F">
        <w:rPr>
          <w:rFonts w:cstheme="minorHAnsi"/>
          <w:sz w:val="24"/>
          <w:szCs w:val="24"/>
        </w:rPr>
        <w:t xml:space="preserve"> </w:t>
      </w:r>
      <w:proofErr w:type="spellStart"/>
      <w:r w:rsidRPr="00557E1F">
        <w:rPr>
          <w:rFonts w:cstheme="minorHAnsi"/>
          <w:sz w:val="24"/>
          <w:szCs w:val="24"/>
        </w:rPr>
        <w:t>aprobarea</w:t>
      </w:r>
      <w:proofErr w:type="spellEnd"/>
      <w:r w:rsidRPr="00557E1F">
        <w:rPr>
          <w:rFonts w:cstheme="minorHAnsi"/>
          <w:sz w:val="24"/>
          <w:szCs w:val="24"/>
        </w:rPr>
        <w:t xml:space="preserve"> </w:t>
      </w:r>
      <w:proofErr w:type="spellStart"/>
      <w:r w:rsidRPr="00557E1F">
        <w:rPr>
          <w:rFonts w:cstheme="minorHAnsi"/>
          <w:sz w:val="24"/>
          <w:szCs w:val="24"/>
        </w:rPr>
        <w:t>Normelor</w:t>
      </w:r>
      <w:proofErr w:type="spellEnd"/>
      <w:r w:rsidRPr="00557E1F">
        <w:rPr>
          <w:rFonts w:cstheme="minorHAnsi"/>
          <w:sz w:val="24"/>
          <w:szCs w:val="24"/>
        </w:rPr>
        <w:t xml:space="preserve"> de </w:t>
      </w:r>
      <w:proofErr w:type="spellStart"/>
      <w:r w:rsidRPr="00557E1F">
        <w:rPr>
          <w:rFonts w:cstheme="minorHAnsi"/>
          <w:sz w:val="24"/>
          <w:szCs w:val="24"/>
        </w:rPr>
        <w:t>igiena</w:t>
      </w:r>
      <w:proofErr w:type="spellEnd"/>
      <w:r w:rsidRPr="00557E1F">
        <w:rPr>
          <w:rFonts w:cstheme="minorHAnsi"/>
          <w:sz w:val="24"/>
          <w:szCs w:val="24"/>
        </w:rPr>
        <w:t xml:space="preserve"> </w:t>
      </w:r>
      <w:proofErr w:type="spellStart"/>
      <w:r w:rsidRPr="00557E1F">
        <w:rPr>
          <w:rFonts w:cstheme="minorHAnsi"/>
          <w:sz w:val="24"/>
          <w:szCs w:val="24"/>
        </w:rPr>
        <w:t>şi</w:t>
      </w:r>
      <w:proofErr w:type="spellEnd"/>
      <w:r w:rsidRPr="00557E1F">
        <w:rPr>
          <w:rFonts w:cstheme="minorHAnsi"/>
          <w:sz w:val="24"/>
          <w:szCs w:val="24"/>
        </w:rPr>
        <w:t xml:space="preserve"> </w:t>
      </w:r>
      <w:proofErr w:type="spellStart"/>
      <w:r w:rsidRPr="00557E1F">
        <w:rPr>
          <w:rFonts w:cstheme="minorHAnsi"/>
          <w:sz w:val="24"/>
          <w:szCs w:val="24"/>
        </w:rPr>
        <w:t>sanatate</w:t>
      </w:r>
      <w:proofErr w:type="spellEnd"/>
      <w:r w:rsidRPr="00557E1F">
        <w:rPr>
          <w:rFonts w:cstheme="minorHAnsi"/>
          <w:sz w:val="24"/>
          <w:szCs w:val="24"/>
        </w:rPr>
        <w:t xml:space="preserve"> publica </w:t>
      </w:r>
      <w:proofErr w:type="spellStart"/>
      <w:r w:rsidRPr="00557E1F">
        <w:rPr>
          <w:rFonts w:cstheme="minorHAnsi"/>
          <w:sz w:val="24"/>
          <w:szCs w:val="24"/>
        </w:rPr>
        <w:t>privind</w:t>
      </w:r>
      <w:proofErr w:type="spellEnd"/>
      <w:r w:rsidRPr="00557E1F">
        <w:rPr>
          <w:rFonts w:cstheme="minorHAnsi"/>
          <w:sz w:val="24"/>
          <w:szCs w:val="24"/>
        </w:rPr>
        <w:t xml:space="preserve"> </w:t>
      </w:r>
      <w:proofErr w:type="spellStart"/>
      <w:r w:rsidRPr="00557E1F">
        <w:rPr>
          <w:rFonts w:cstheme="minorHAnsi"/>
          <w:sz w:val="24"/>
          <w:szCs w:val="24"/>
        </w:rPr>
        <w:t>mediul</w:t>
      </w:r>
      <w:proofErr w:type="spellEnd"/>
      <w:r w:rsidRPr="00557E1F">
        <w:rPr>
          <w:rFonts w:cstheme="minorHAnsi"/>
          <w:sz w:val="24"/>
          <w:szCs w:val="24"/>
        </w:rPr>
        <w:t xml:space="preserve"> de </w:t>
      </w:r>
      <w:proofErr w:type="spellStart"/>
      <w:r w:rsidRPr="00557E1F">
        <w:rPr>
          <w:rFonts w:cstheme="minorHAnsi"/>
          <w:sz w:val="24"/>
          <w:szCs w:val="24"/>
        </w:rPr>
        <w:t>viaţa</w:t>
      </w:r>
      <w:proofErr w:type="spellEnd"/>
      <w:r w:rsidRPr="00557E1F">
        <w:rPr>
          <w:rFonts w:cstheme="minorHAnsi"/>
          <w:sz w:val="24"/>
          <w:szCs w:val="24"/>
        </w:rPr>
        <w:t xml:space="preserve"> al </w:t>
      </w:r>
      <w:proofErr w:type="spellStart"/>
      <w:r w:rsidRPr="00557E1F">
        <w:rPr>
          <w:rFonts w:cstheme="minorHAnsi"/>
          <w:sz w:val="24"/>
          <w:szCs w:val="24"/>
        </w:rPr>
        <w:t>populaţiei</w:t>
      </w:r>
      <w:proofErr w:type="spellEnd"/>
    </w:p>
    <w:p w14:paraId="0DAD3F2B" w14:textId="77777777" w:rsidR="00A449AB" w:rsidRPr="00557E1F" w:rsidRDefault="00A449AB" w:rsidP="00557E1F">
      <w:pPr>
        <w:spacing w:before="100" w:beforeAutospacing="1" w:after="120" w:line="240" w:lineRule="auto"/>
        <w:jc w:val="both"/>
        <w:rPr>
          <w:rFonts w:eastAsia="Calibri" w:cstheme="minorHAnsi"/>
          <w:sz w:val="24"/>
          <w:szCs w:val="24"/>
          <w:lang w:val="fr-FR"/>
        </w:rPr>
      </w:pPr>
    </w:p>
    <w:p w14:paraId="4A5D1AAE"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0" w:firstLine="0"/>
        <w:jc w:val="both"/>
        <w:textAlignment w:val="baseline"/>
        <w:rPr>
          <w:rFonts w:asciiTheme="minorHAnsi" w:eastAsia="Calibri" w:hAnsiTheme="minorHAnsi" w:cstheme="minorHAnsi"/>
          <w:b w:val="0"/>
          <w:sz w:val="24"/>
          <w:szCs w:val="24"/>
          <w:lang w:val="ro-RO"/>
        </w:rPr>
      </w:pPr>
      <w:bookmarkStart w:id="308" w:name="_Toc295656681"/>
      <w:bookmarkStart w:id="309" w:name="_Toc297127604"/>
      <w:bookmarkStart w:id="310" w:name="_Toc297198175"/>
      <w:bookmarkStart w:id="311" w:name="_Toc297292461"/>
      <w:bookmarkStart w:id="312" w:name="_Toc297292556"/>
      <w:bookmarkStart w:id="313" w:name="_Toc297292648"/>
      <w:bookmarkStart w:id="314" w:name="_Toc297292750"/>
      <w:bookmarkStart w:id="315" w:name="_Toc265590601"/>
      <w:bookmarkStart w:id="316" w:name="_Toc266285172"/>
      <w:bookmarkStart w:id="317" w:name="_Toc295603162"/>
      <w:bookmarkStart w:id="318" w:name="_Toc441231410"/>
      <w:bookmarkStart w:id="319" w:name="_Toc93390374"/>
      <w:bookmarkEnd w:id="308"/>
      <w:bookmarkEnd w:id="309"/>
      <w:bookmarkEnd w:id="310"/>
      <w:bookmarkEnd w:id="311"/>
      <w:bookmarkEnd w:id="312"/>
      <w:bookmarkEnd w:id="313"/>
      <w:bookmarkEnd w:id="314"/>
      <w:proofErr w:type="spellStart"/>
      <w:r w:rsidRPr="00557E1F">
        <w:rPr>
          <w:rFonts w:asciiTheme="minorHAnsi" w:eastAsia="Times New Roman" w:hAnsiTheme="minorHAnsi" w:cstheme="minorHAnsi"/>
          <w:bCs w:val="0"/>
          <w:i/>
          <w:iCs/>
          <w:color w:val="4F81BD"/>
          <w:spacing w:val="-4"/>
          <w:sz w:val="24"/>
          <w:szCs w:val="24"/>
          <w:lang w:val="ro-RO"/>
        </w:rPr>
        <w:t>Gospodarirea</w:t>
      </w:r>
      <w:proofErr w:type="spellEnd"/>
      <w:r w:rsidRPr="00557E1F">
        <w:rPr>
          <w:rFonts w:asciiTheme="minorHAnsi" w:eastAsia="Times New Roman" w:hAnsiTheme="minorHAnsi" w:cstheme="minorHAnsi"/>
          <w:bCs w:val="0"/>
          <w:i/>
          <w:iCs/>
          <w:color w:val="4F81BD"/>
          <w:spacing w:val="-4"/>
          <w:sz w:val="24"/>
          <w:szCs w:val="24"/>
          <w:lang w:val="ro-RO"/>
        </w:rPr>
        <w:t xml:space="preserve"> </w:t>
      </w:r>
      <w:proofErr w:type="spellStart"/>
      <w:r w:rsidRPr="00557E1F">
        <w:rPr>
          <w:rFonts w:asciiTheme="minorHAnsi" w:eastAsia="Times New Roman" w:hAnsiTheme="minorHAnsi" w:cstheme="minorHAnsi"/>
          <w:bCs w:val="0"/>
          <w:i/>
          <w:iCs/>
          <w:color w:val="4F81BD"/>
          <w:spacing w:val="-4"/>
          <w:sz w:val="24"/>
          <w:szCs w:val="24"/>
          <w:lang w:val="ro-RO"/>
        </w:rPr>
        <w:t>deşeurilor</w:t>
      </w:r>
      <w:proofErr w:type="spellEnd"/>
      <w:r w:rsidRPr="00557E1F">
        <w:rPr>
          <w:rFonts w:asciiTheme="minorHAnsi" w:eastAsia="Times New Roman" w:hAnsiTheme="minorHAnsi" w:cstheme="minorHAnsi"/>
          <w:bCs w:val="0"/>
          <w:i/>
          <w:iCs/>
          <w:color w:val="4F81BD"/>
          <w:spacing w:val="-4"/>
          <w:sz w:val="24"/>
          <w:szCs w:val="24"/>
          <w:lang w:val="ro-RO"/>
        </w:rPr>
        <w:t xml:space="preserve"> generate pe amplasament</w:t>
      </w:r>
      <w:bookmarkEnd w:id="315"/>
      <w:bookmarkEnd w:id="316"/>
      <w:bookmarkEnd w:id="317"/>
      <w:bookmarkEnd w:id="318"/>
      <w:bookmarkEnd w:id="319"/>
    </w:p>
    <w:p w14:paraId="70D558AE" w14:textId="77777777" w:rsidR="00833C37" w:rsidRPr="00557E1F" w:rsidRDefault="00833C37" w:rsidP="00557E1F">
      <w:pPr>
        <w:spacing w:before="100" w:beforeAutospacing="1" w:after="120" w:line="240" w:lineRule="auto"/>
        <w:jc w:val="both"/>
        <w:rPr>
          <w:rFonts w:eastAsia="Calibri" w:cstheme="minorHAnsi"/>
          <w:sz w:val="24"/>
          <w:szCs w:val="24"/>
          <w:lang w:val="ro-RO"/>
        </w:rPr>
      </w:pP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ce vor </w:t>
      </w:r>
      <w:proofErr w:type="spellStart"/>
      <w:r w:rsidRPr="00557E1F">
        <w:rPr>
          <w:rFonts w:eastAsia="Calibri" w:cstheme="minorHAnsi"/>
          <w:sz w:val="24"/>
          <w:szCs w:val="24"/>
          <w:lang w:val="ro-RO"/>
        </w:rPr>
        <w:t>aparea</w:t>
      </w:r>
      <w:proofErr w:type="spellEnd"/>
      <w:r w:rsidRPr="00557E1F">
        <w:rPr>
          <w:rFonts w:eastAsia="Calibri" w:cstheme="minorHAnsi"/>
          <w:sz w:val="24"/>
          <w:szCs w:val="24"/>
          <w:lang w:val="ro-RO"/>
        </w:rPr>
        <w:t xml:space="preserve"> cu ocazia </w:t>
      </w:r>
      <w:proofErr w:type="spellStart"/>
      <w:r w:rsidRPr="00557E1F">
        <w:rPr>
          <w:rFonts w:eastAsia="Calibri" w:cstheme="minorHAnsi"/>
          <w:sz w:val="24"/>
          <w:szCs w:val="24"/>
          <w:lang w:val="ro-RO"/>
        </w:rPr>
        <w:t>desfaşurarii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se clasifica în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 xml:space="preserve"> tipuri – </w:t>
      </w:r>
      <w:proofErr w:type="spellStart"/>
      <w:r w:rsidRPr="00557E1F">
        <w:rPr>
          <w:rFonts w:eastAsia="Calibri" w:cstheme="minorHAnsi"/>
          <w:sz w:val="24"/>
          <w:szCs w:val="24"/>
          <w:lang w:val="ro-RO"/>
        </w:rPr>
        <w:t>funcţie</w:t>
      </w:r>
      <w:proofErr w:type="spellEnd"/>
      <w:r w:rsidRPr="00557E1F">
        <w:rPr>
          <w:rFonts w:eastAsia="Calibri" w:cstheme="minorHAnsi"/>
          <w:sz w:val="24"/>
          <w:szCs w:val="24"/>
          <w:lang w:val="ro-RO"/>
        </w:rPr>
        <w:t xml:space="preserve"> de etapele de implementare a proiectului:</w:t>
      </w:r>
    </w:p>
    <w:p w14:paraId="43B7F263" w14:textId="77777777" w:rsidR="00833C37" w:rsidRPr="00557E1F" w:rsidRDefault="00833C37" w:rsidP="00557E1F">
      <w:pPr>
        <w:numPr>
          <w:ilvl w:val="0"/>
          <w:numId w:val="13"/>
        </w:numPr>
        <w:spacing w:before="100" w:beforeAutospacing="1" w:after="120" w:line="240" w:lineRule="auto"/>
        <w:ind w:left="0" w:firstLine="0"/>
        <w:jc w:val="both"/>
        <w:rPr>
          <w:rFonts w:eastAsia="Calibri" w:cstheme="minorHAnsi"/>
          <w:b/>
          <w:sz w:val="24"/>
          <w:szCs w:val="24"/>
          <w:lang w:val="ro-RO"/>
        </w:rPr>
      </w:pPr>
      <w:r w:rsidRPr="00557E1F">
        <w:rPr>
          <w:rFonts w:eastAsia="Calibri" w:cstheme="minorHAnsi"/>
          <w:b/>
          <w:sz w:val="24"/>
          <w:szCs w:val="24"/>
          <w:lang w:val="ro-RO"/>
        </w:rPr>
        <w:t xml:space="preserve">În faza de </w:t>
      </w:r>
      <w:proofErr w:type="spellStart"/>
      <w:r w:rsidRPr="00557E1F">
        <w:rPr>
          <w:rFonts w:eastAsia="Calibri" w:cstheme="minorHAnsi"/>
          <w:b/>
          <w:sz w:val="24"/>
          <w:szCs w:val="24"/>
          <w:lang w:val="ro-RO"/>
        </w:rPr>
        <w:t>construcţie</w:t>
      </w:r>
      <w:proofErr w:type="spellEnd"/>
    </w:p>
    <w:p w14:paraId="02DA9E74" w14:textId="77777777" w:rsidR="00833C37" w:rsidRPr="00557E1F" w:rsidRDefault="00833C37" w:rsidP="00557E1F">
      <w:pPr>
        <w:numPr>
          <w:ilvl w:val="1"/>
          <w:numId w:val="13"/>
        </w:numPr>
        <w:tabs>
          <w:tab w:val="clear" w:pos="1440"/>
          <w:tab w:val="num" w:pos="630"/>
        </w:tabs>
        <w:spacing w:before="100" w:beforeAutospacing="1" w:after="120" w:line="240" w:lineRule="auto"/>
        <w:ind w:left="0" w:firstLine="0"/>
        <w:jc w:val="both"/>
        <w:rPr>
          <w:rFonts w:eastAsia="Calibri" w:cstheme="minorHAnsi"/>
          <w:b/>
          <w:sz w:val="24"/>
          <w:szCs w:val="24"/>
          <w:lang w:val="ro-RO"/>
        </w:rPr>
      </w:pPr>
      <w:proofErr w:type="spellStart"/>
      <w:r w:rsidRPr="00557E1F">
        <w:rPr>
          <w:rFonts w:eastAsia="Calibri" w:cstheme="minorHAnsi"/>
          <w:b/>
          <w:sz w:val="24"/>
          <w:szCs w:val="24"/>
          <w:lang w:val="ro-RO"/>
        </w:rPr>
        <w:t>Deşeuri</w:t>
      </w:r>
      <w:proofErr w:type="spellEnd"/>
      <w:r w:rsidRPr="00557E1F">
        <w:rPr>
          <w:rFonts w:eastAsia="Calibri" w:cstheme="minorHAnsi"/>
          <w:b/>
          <w:sz w:val="24"/>
          <w:szCs w:val="24"/>
          <w:lang w:val="ro-RO"/>
        </w:rPr>
        <w:t xml:space="preserve"> menajere</w:t>
      </w:r>
    </w:p>
    <w:p w14:paraId="17FD7D7E" w14:textId="77777777" w:rsidR="00833C37" w:rsidRPr="00557E1F" w:rsidRDefault="00833C37" w:rsidP="00557E1F">
      <w:pPr>
        <w:numPr>
          <w:ilvl w:val="2"/>
          <w:numId w:val="13"/>
        </w:numPr>
        <w:tabs>
          <w:tab w:val="clear" w:pos="2160"/>
          <w:tab w:val="num" w:pos="1260"/>
        </w:tabs>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Provenite de la personalul care </w:t>
      </w:r>
      <w:proofErr w:type="spellStart"/>
      <w:r w:rsidRPr="00557E1F">
        <w:rPr>
          <w:rFonts w:eastAsia="Calibri" w:cstheme="minorHAnsi"/>
          <w:sz w:val="24"/>
          <w:szCs w:val="24"/>
          <w:lang w:val="ro-RO"/>
        </w:rPr>
        <w:t>lucreaza</w:t>
      </w:r>
      <w:proofErr w:type="spellEnd"/>
      <w:r w:rsidRPr="00557E1F">
        <w:rPr>
          <w:rFonts w:eastAsia="Calibri" w:cstheme="minorHAnsi"/>
          <w:sz w:val="24"/>
          <w:szCs w:val="24"/>
          <w:lang w:val="ro-RO"/>
        </w:rPr>
        <w:t>;</w:t>
      </w:r>
    </w:p>
    <w:p w14:paraId="72C40AD6" w14:textId="77777777" w:rsidR="00833C37" w:rsidRPr="00557E1F" w:rsidRDefault="00833C37" w:rsidP="00557E1F">
      <w:pPr>
        <w:numPr>
          <w:ilvl w:val="1"/>
          <w:numId w:val="13"/>
        </w:numPr>
        <w:tabs>
          <w:tab w:val="clear" w:pos="1440"/>
        </w:tabs>
        <w:spacing w:before="100" w:beforeAutospacing="1" w:after="120" w:line="240" w:lineRule="auto"/>
        <w:ind w:left="0" w:firstLine="0"/>
        <w:jc w:val="both"/>
        <w:rPr>
          <w:rFonts w:eastAsia="Calibri" w:cstheme="minorHAnsi"/>
          <w:b/>
          <w:sz w:val="24"/>
          <w:szCs w:val="24"/>
          <w:lang w:val="ro-RO"/>
        </w:rPr>
      </w:pPr>
      <w:proofErr w:type="spellStart"/>
      <w:r w:rsidRPr="00557E1F">
        <w:rPr>
          <w:rFonts w:eastAsia="Calibri" w:cstheme="minorHAnsi"/>
          <w:b/>
          <w:sz w:val="24"/>
          <w:szCs w:val="24"/>
          <w:lang w:val="ro-RO"/>
        </w:rPr>
        <w:t>Deşeuri</w:t>
      </w:r>
      <w:proofErr w:type="spellEnd"/>
      <w:r w:rsidRPr="00557E1F">
        <w:rPr>
          <w:rFonts w:eastAsia="Calibri" w:cstheme="minorHAnsi"/>
          <w:b/>
          <w:sz w:val="24"/>
          <w:szCs w:val="24"/>
          <w:lang w:val="ro-RO"/>
        </w:rPr>
        <w:t xml:space="preserve"> tehnologice</w:t>
      </w:r>
    </w:p>
    <w:p w14:paraId="65E0B032" w14:textId="77777777" w:rsidR="00833C37" w:rsidRPr="00557E1F" w:rsidRDefault="00833C37" w:rsidP="00557E1F">
      <w:pPr>
        <w:numPr>
          <w:ilvl w:val="2"/>
          <w:numId w:val="13"/>
        </w:numPr>
        <w:tabs>
          <w:tab w:val="clear" w:pos="2160"/>
          <w:tab w:val="left" w:pos="1170"/>
        </w:tabs>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lastRenderedPageBreak/>
        <w:t xml:space="preserve">Provenite de la </w:t>
      </w:r>
      <w:proofErr w:type="spellStart"/>
      <w:r w:rsidRPr="00557E1F">
        <w:rPr>
          <w:rFonts w:eastAsia="Calibri" w:cstheme="minorHAnsi"/>
          <w:sz w:val="24"/>
          <w:szCs w:val="24"/>
          <w:lang w:val="ro-RO"/>
        </w:rPr>
        <w:t>lucrarile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w:t>
      </w:r>
    </w:p>
    <w:p w14:paraId="77D46320" w14:textId="77777777" w:rsidR="00833C37" w:rsidRPr="00557E1F" w:rsidRDefault="00833C37" w:rsidP="00557E1F">
      <w:pPr>
        <w:numPr>
          <w:ilvl w:val="0"/>
          <w:numId w:val="13"/>
        </w:numPr>
        <w:spacing w:before="100" w:beforeAutospacing="1" w:after="120" w:line="240" w:lineRule="auto"/>
        <w:ind w:left="0" w:firstLine="0"/>
        <w:jc w:val="both"/>
        <w:rPr>
          <w:rFonts w:eastAsia="Calibri" w:cstheme="minorHAnsi"/>
          <w:b/>
          <w:sz w:val="24"/>
          <w:szCs w:val="24"/>
          <w:lang w:val="ro-RO"/>
        </w:rPr>
      </w:pPr>
      <w:r w:rsidRPr="00557E1F">
        <w:rPr>
          <w:rFonts w:eastAsia="Calibri" w:cstheme="minorHAnsi"/>
          <w:b/>
          <w:sz w:val="24"/>
          <w:szCs w:val="24"/>
          <w:lang w:val="ro-RO"/>
        </w:rPr>
        <w:t>În faza de operare</w:t>
      </w:r>
    </w:p>
    <w:p w14:paraId="29EBB139" w14:textId="77777777" w:rsidR="00833C37" w:rsidRPr="00557E1F" w:rsidRDefault="00833C37" w:rsidP="00557E1F">
      <w:pPr>
        <w:numPr>
          <w:ilvl w:val="1"/>
          <w:numId w:val="13"/>
        </w:numPr>
        <w:spacing w:before="100" w:beforeAutospacing="1" w:after="120" w:line="24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În aceasta faza nu se vor genera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în </w:t>
      </w:r>
      <w:proofErr w:type="spellStart"/>
      <w:r w:rsidRPr="00557E1F">
        <w:rPr>
          <w:rFonts w:eastAsia="Calibri" w:cstheme="minorHAnsi"/>
          <w:sz w:val="24"/>
          <w:szCs w:val="24"/>
          <w:lang w:val="ro-RO"/>
        </w:rPr>
        <w:t>cantitaţi</w:t>
      </w:r>
      <w:proofErr w:type="spellEnd"/>
      <w:r w:rsidRPr="00557E1F">
        <w:rPr>
          <w:rFonts w:eastAsia="Calibri" w:cstheme="minorHAnsi"/>
          <w:sz w:val="24"/>
          <w:szCs w:val="24"/>
          <w:lang w:val="ro-RO"/>
        </w:rPr>
        <w:t xml:space="preserve"> semnificative. </w:t>
      </w:r>
      <w:proofErr w:type="spellStart"/>
      <w:r w:rsidRPr="00557E1F">
        <w:rPr>
          <w:rFonts w:eastAsia="Calibri" w:cstheme="minorHAnsi"/>
          <w:sz w:val="24"/>
          <w:szCs w:val="24"/>
          <w:lang w:val="ro-RO"/>
        </w:rPr>
        <w:t>Deseurile</w:t>
      </w:r>
      <w:proofErr w:type="spellEnd"/>
      <w:r w:rsidRPr="00557E1F">
        <w:rPr>
          <w:rFonts w:eastAsia="Calibri" w:cstheme="minorHAnsi"/>
          <w:sz w:val="24"/>
          <w:szCs w:val="24"/>
          <w:lang w:val="ro-RO"/>
        </w:rPr>
        <w:t xml:space="preserve"> generate in zona vor fi colectate in </w:t>
      </w:r>
      <w:proofErr w:type="spellStart"/>
      <w:r w:rsidRPr="00557E1F">
        <w:rPr>
          <w:rFonts w:eastAsia="Calibri" w:cstheme="minorHAnsi"/>
          <w:sz w:val="24"/>
          <w:szCs w:val="24"/>
          <w:lang w:val="ro-RO"/>
        </w:rPr>
        <w:t>cosuri</w:t>
      </w:r>
      <w:proofErr w:type="spellEnd"/>
      <w:r w:rsidRPr="00557E1F">
        <w:rPr>
          <w:rFonts w:eastAsia="Calibri" w:cstheme="minorHAnsi"/>
          <w:sz w:val="24"/>
          <w:szCs w:val="24"/>
          <w:lang w:val="ro-RO"/>
        </w:rPr>
        <w:t xml:space="preserve"> de gunoi</w:t>
      </w:r>
    </w:p>
    <w:p w14:paraId="51FA8F14" w14:textId="77777777" w:rsidR="00B03AC2" w:rsidRPr="00557E1F" w:rsidRDefault="00B03AC2" w:rsidP="00557E1F">
      <w:pPr>
        <w:numPr>
          <w:ilvl w:val="0"/>
          <w:numId w:val="35"/>
        </w:numPr>
        <w:spacing w:after="0" w:line="360" w:lineRule="auto"/>
        <w:ind w:left="0" w:firstLine="0"/>
        <w:jc w:val="both"/>
        <w:rPr>
          <w:rFonts w:eastAsia="Calibri" w:cstheme="minorHAnsi"/>
          <w:b/>
          <w:sz w:val="24"/>
          <w:szCs w:val="24"/>
          <w:lang w:val="ro-RO"/>
        </w:rPr>
      </w:pPr>
      <w:proofErr w:type="spellStart"/>
      <w:r w:rsidRPr="00557E1F">
        <w:rPr>
          <w:rFonts w:eastAsia="Calibri" w:cstheme="minorHAnsi"/>
          <w:b/>
          <w:sz w:val="24"/>
          <w:szCs w:val="24"/>
          <w:lang w:val="ro-RO"/>
        </w:rPr>
        <w:t>Deşeuri</w:t>
      </w:r>
      <w:proofErr w:type="spellEnd"/>
      <w:r w:rsidRPr="00557E1F">
        <w:rPr>
          <w:rFonts w:eastAsia="Calibri" w:cstheme="minorHAnsi"/>
          <w:b/>
          <w:sz w:val="24"/>
          <w:szCs w:val="24"/>
          <w:lang w:val="ro-RO"/>
        </w:rPr>
        <w:t xml:space="preserve"> menajere rezultate din activitatea de organizare de </w:t>
      </w:r>
      <w:proofErr w:type="spellStart"/>
      <w:r w:rsidRPr="00557E1F">
        <w:rPr>
          <w:rFonts w:eastAsia="Calibri" w:cstheme="minorHAnsi"/>
          <w:b/>
          <w:sz w:val="24"/>
          <w:szCs w:val="24"/>
          <w:lang w:val="ro-RO"/>
        </w:rPr>
        <w:t>şantier</w:t>
      </w:r>
      <w:proofErr w:type="spellEnd"/>
    </w:p>
    <w:p w14:paraId="144FD506" w14:textId="77777777" w:rsidR="00B03AC2" w:rsidRPr="00557E1F" w:rsidRDefault="00B03AC2" w:rsidP="00557E1F">
      <w:pPr>
        <w:spacing w:after="0" w:line="360" w:lineRule="auto"/>
        <w:jc w:val="both"/>
        <w:rPr>
          <w:rFonts w:eastAsia="Calibri" w:cstheme="minorHAnsi"/>
          <w:sz w:val="24"/>
          <w:szCs w:val="24"/>
          <w:lang w:val="ro-RO"/>
        </w:rPr>
      </w:pPr>
      <w:r w:rsidRPr="00557E1F">
        <w:rPr>
          <w:rFonts w:eastAsia="Calibri" w:cstheme="minorHAnsi"/>
          <w:sz w:val="24"/>
          <w:szCs w:val="24"/>
          <w:lang w:val="ro-RO"/>
        </w:rPr>
        <w:t xml:space="preserve">Aceste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sunt generate de personalul care va efectua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efective </w:t>
      </w:r>
      <w:proofErr w:type="spellStart"/>
      <w:r w:rsidRPr="00557E1F">
        <w:rPr>
          <w:rFonts w:eastAsia="Calibri" w:cstheme="minorHAnsi"/>
          <w:sz w:val="24"/>
          <w:szCs w:val="24"/>
          <w:lang w:val="ro-RO"/>
        </w:rPr>
        <w:t>prev</w:t>
      </w:r>
      <w:r w:rsidR="00F64A48" w:rsidRPr="00557E1F">
        <w:rPr>
          <w:rFonts w:eastAsia="Calibri" w:cstheme="minorHAnsi"/>
          <w:sz w:val="24"/>
          <w:szCs w:val="24"/>
          <w:lang w:val="ro-RO"/>
        </w:rPr>
        <w:t>a</w:t>
      </w:r>
      <w:r w:rsidRPr="00557E1F">
        <w:rPr>
          <w:rFonts w:eastAsia="Calibri" w:cstheme="minorHAnsi"/>
          <w:sz w:val="24"/>
          <w:szCs w:val="24"/>
          <w:lang w:val="ro-RO"/>
        </w:rPr>
        <w:t>zute</w:t>
      </w:r>
      <w:proofErr w:type="spellEnd"/>
      <w:r w:rsidRPr="00557E1F">
        <w:rPr>
          <w:rFonts w:eastAsia="Calibri" w:cstheme="minorHAnsi"/>
          <w:sz w:val="24"/>
          <w:szCs w:val="24"/>
          <w:lang w:val="ro-RO"/>
        </w:rPr>
        <w:t xml:space="preserve"> prin proiect. </w:t>
      </w:r>
      <w:proofErr w:type="spellStart"/>
      <w:r w:rsidRPr="00557E1F">
        <w:rPr>
          <w:rFonts w:eastAsia="Calibri" w:cstheme="minorHAnsi"/>
          <w:sz w:val="24"/>
          <w:szCs w:val="24"/>
          <w:lang w:val="ro-RO"/>
        </w:rPr>
        <w:t>Deşeurile</w:t>
      </w:r>
      <w:proofErr w:type="spellEnd"/>
      <w:r w:rsidRPr="00557E1F">
        <w:rPr>
          <w:rFonts w:eastAsia="Calibri" w:cstheme="minorHAnsi"/>
          <w:sz w:val="24"/>
          <w:szCs w:val="24"/>
          <w:lang w:val="ro-RO"/>
        </w:rPr>
        <w:t xml:space="preserve"> menajere generate sunt clasificate, conform HG 856/2002 privind </w:t>
      </w:r>
      <w:proofErr w:type="spellStart"/>
      <w:r w:rsidRPr="00557E1F">
        <w:rPr>
          <w:rFonts w:eastAsia="Calibri" w:cstheme="minorHAnsi"/>
          <w:sz w:val="24"/>
          <w:szCs w:val="24"/>
          <w:lang w:val="ro-RO"/>
        </w:rPr>
        <w:t>evidenţa</w:t>
      </w:r>
      <w:proofErr w:type="spellEnd"/>
      <w:r w:rsidRPr="00557E1F">
        <w:rPr>
          <w:rFonts w:eastAsia="Calibri" w:cstheme="minorHAnsi"/>
          <w:sz w:val="24"/>
          <w:szCs w:val="24"/>
          <w:lang w:val="ro-RO"/>
        </w:rPr>
        <w:t xml:space="preserve"> gestiunii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pentru aprobarea listei </w:t>
      </w:r>
      <w:proofErr w:type="spellStart"/>
      <w:r w:rsidRPr="00557E1F">
        <w:rPr>
          <w:rFonts w:eastAsia="Calibri" w:cstheme="minorHAnsi"/>
          <w:sz w:val="24"/>
          <w:szCs w:val="24"/>
          <w:lang w:val="ro-RO"/>
        </w:rPr>
        <w:t>cuprinz</w:t>
      </w:r>
      <w:r w:rsidR="00F64A48" w:rsidRPr="00557E1F">
        <w:rPr>
          <w:rFonts w:eastAsia="Calibri" w:cstheme="minorHAnsi"/>
          <w:sz w:val="24"/>
          <w:szCs w:val="24"/>
          <w:lang w:val="ro-RO"/>
        </w:rPr>
        <w:t>a</w:t>
      </w:r>
      <w:r w:rsidRPr="00557E1F">
        <w:rPr>
          <w:rFonts w:eastAsia="Calibri" w:cstheme="minorHAnsi"/>
          <w:sz w:val="24"/>
          <w:szCs w:val="24"/>
          <w:lang w:val="ro-RO"/>
        </w:rPr>
        <w:t>nd</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deşeurile</w:t>
      </w:r>
      <w:proofErr w:type="spellEnd"/>
      <w:r w:rsidRPr="00557E1F">
        <w:rPr>
          <w:rFonts w:eastAsia="Calibri" w:cstheme="minorHAnsi"/>
          <w:sz w:val="24"/>
          <w:szCs w:val="24"/>
          <w:lang w:val="ro-RO"/>
        </w:rPr>
        <w:t xml:space="preserve">, inclusiv cele nepericuloase, cu </w:t>
      </w:r>
      <w:proofErr w:type="spellStart"/>
      <w:r w:rsidRPr="00557E1F">
        <w:rPr>
          <w:rFonts w:eastAsia="Calibri" w:cstheme="minorHAnsi"/>
          <w:sz w:val="24"/>
          <w:szCs w:val="24"/>
          <w:lang w:val="ro-RO"/>
        </w:rPr>
        <w:t>modific</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complet</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ulterioare, în:</w:t>
      </w:r>
    </w:p>
    <w:p w14:paraId="55AC0A17" w14:textId="77777777" w:rsidR="00B03AC2" w:rsidRPr="00557E1F" w:rsidRDefault="00B03AC2" w:rsidP="00557E1F">
      <w:pPr>
        <w:numPr>
          <w:ilvl w:val="0"/>
          <w:numId w:val="12"/>
        </w:numPr>
        <w:spacing w:after="0" w:line="360" w:lineRule="auto"/>
        <w:ind w:left="0" w:firstLine="0"/>
        <w:jc w:val="both"/>
        <w:rPr>
          <w:rFonts w:eastAsia="Calibri" w:cstheme="minorHAnsi"/>
          <w:sz w:val="24"/>
          <w:szCs w:val="24"/>
          <w:lang w:val="ro-RO"/>
        </w:rPr>
      </w:pPr>
      <w:r w:rsidRPr="00557E1F">
        <w:rPr>
          <w:rFonts w:eastAsia="Calibri" w:cstheme="minorHAnsi"/>
          <w:sz w:val="24"/>
          <w:szCs w:val="24"/>
          <w:lang w:val="ro-RO"/>
        </w:rPr>
        <w:t xml:space="preserve">Grupa 20-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municipale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asimilabile din </w:t>
      </w:r>
      <w:proofErr w:type="spellStart"/>
      <w:r w:rsidRPr="00557E1F">
        <w:rPr>
          <w:rFonts w:eastAsia="Calibri" w:cstheme="minorHAnsi"/>
          <w:sz w:val="24"/>
          <w:szCs w:val="24"/>
          <w:lang w:val="ro-RO"/>
        </w:rPr>
        <w:t>comerţ</w:t>
      </w:r>
      <w:proofErr w:type="spellEnd"/>
      <w:r w:rsidRPr="00557E1F">
        <w:rPr>
          <w:rFonts w:eastAsia="Calibri" w:cstheme="minorHAnsi"/>
          <w:sz w:val="24"/>
          <w:szCs w:val="24"/>
          <w:lang w:val="ro-RO"/>
        </w:rPr>
        <w:t xml:space="preserve">, industrie, </w:t>
      </w:r>
      <w:proofErr w:type="spellStart"/>
      <w:r w:rsidRPr="00557E1F">
        <w:rPr>
          <w:rFonts w:eastAsia="Calibri" w:cstheme="minorHAnsi"/>
          <w:sz w:val="24"/>
          <w:szCs w:val="24"/>
          <w:lang w:val="ro-RO"/>
        </w:rPr>
        <w:t>instituţii</w:t>
      </w:r>
      <w:proofErr w:type="spellEnd"/>
      <w:r w:rsidRPr="00557E1F">
        <w:rPr>
          <w:rFonts w:eastAsia="Calibri" w:cstheme="minorHAnsi"/>
          <w:sz w:val="24"/>
          <w:szCs w:val="24"/>
          <w:lang w:val="ro-RO"/>
        </w:rPr>
        <w:t xml:space="preserve">, inclusiv </w:t>
      </w:r>
      <w:proofErr w:type="spellStart"/>
      <w:r w:rsidRPr="00557E1F">
        <w:rPr>
          <w:rFonts w:eastAsia="Calibri" w:cstheme="minorHAnsi"/>
          <w:sz w:val="24"/>
          <w:szCs w:val="24"/>
          <w:lang w:val="ro-RO"/>
        </w:rPr>
        <w:t>fracţiuni</w:t>
      </w:r>
      <w:proofErr w:type="spellEnd"/>
      <w:r w:rsidRPr="00557E1F">
        <w:rPr>
          <w:rFonts w:eastAsia="Calibri" w:cstheme="minorHAnsi"/>
          <w:sz w:val="24"/>
          <w:szCs w:val="24"/>
          <w:lang w:val="ro-RO"/>
        </w:rPr>
        <w:t xml:space="preserve"> colectate separat:</w:t>
      </w:r>
    </w:p>
    <w:p w14:paraId="440BF610" w14:textId="77777777" w:rsidR="00B03AC2" w:rsidRPr="00557E1F" w:rsidRDefault="00B03AC2" w:rsidP="00557E1F">
      <w:pPr>
        <w:numPr>
          <w:ilvl w:val="1"/>
          <w:numId w:val="49"/>
        </w:numPr>
        <w:spacing w:after="0" w:line="360" w:lineRule="auto"/>
        <w:ind w:left="0" w:firstLine="990"/>
        <w:jc w:val="both"/>
        <w:rPr>
          <w:rFonts w:eastAsia="Calibri" w:cstheme="minorHAnsi"/>
          <w:sz w:val="24"/>
          <w:szCs w:val="24"/>
          <w:lang w:val="ro-RO"/>
        </w:rPr>
      </w:pPr>
      <w:r w:rsidRPr="00557E1F">
        <w:rPr>
          <w:rFonts w:eastAsia="Calibri" w:cstheme="minorHAnsi"/>
          <w:sz w:val="24"/>
          <w:szCs w:val="24"/>
          <w:lang w:val="ro-RO"/>
        </w:rPr>
        <w:t xml:space="preserve">20 01 01 </w:t>
      </w:r>
      <w:proofErr w:type="spellStart"/>
      <w:r w:rsidRPr="00557E1F">
        <w:rPr>
          <w:rFonts w:eastAsia="Calibri" w:cstheme="minorHAnsi"/>
          <w:sz w:val="24"/>
          <w:szCs w:val="24"/>
          <w:lang w:val="ro-RO"/>
        </w:rPr>
        <w:t>h</w:t>
      </w:r>
      <w:r w:rsidR="00F64A48" w:rsidRPr="00557E1F">
        <w:rPr>
          <w:rFonts w:eastAsia="Calibri" w:cstheme="minorHAnsi"/>
          <w:sz w:val="24"/>
          <w:szCs w:val="24"/>
          <w:lang w:val="ro-RO"/>
        </w:rPr>
        <w:t>a</w:t>
      </w:r>
      <w:r w:rsidRPr="00557E1F">
        <w:rPr>
          <w:rFonts w:eastAsia="Calibri" w:cstheme="minorHAnsi"/>
          <w:sz w:val="24"/>
          <w:szCs w:val="24"/>
          <w:lang w:val="ro-RO"/>
        </w:rPr>
        <w:t>rtie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carton;</w:t>
      </w:r>
    </w:p>
    <w:p w14:paraId="19EB9842" w14:textId="77777777" w:rsidR="00B03AC2" w:rsidRPr="00557E1F" w:rsidRDefault="00B03AC2" w:rsidP="00557E1F">
      <w:pPr>
        <w:numPr>
          <w:ilvl w:val="1"/>
          <w:numId w:val="49"/>
        </w:numPr>
        <w:spacing w:after="0" w:line="360" w:lineRule="auto"/>
        <w:ind w:left="0" w:firstLine="990"/>
        <w:jc w:val="both"/>
        <w:rPr>
          <w:rFonts w:eastAsia="Calibri" w:cstheme="minorHAnsi"/>
          <w:sz w:val="24"/>
          <w:szCs w:val="24"/>
          <w:lang w:val="ro-RO"/>
        </w:rPr>
      </w:pPr>
      <w:r w:rsidRPr="00557E1F">
        <w:rPr>
          <w:rFonts w:eastAsia="Calibri" w:cstheme="minorHAnsi"/>
          <w:sz w:val="24"/>
          <w:szCs w:val="24"/>
          <w:lang w:val="ro-RO"/>
        </w:rPr>
        <w:t xml:space="preserve">20 01 08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biodegradabile;</w:t>
      </w:r>
    </w:p>
    <w:p w14:paraId="7E3CEAA6" w14:textId="77777777" w:rsidR="00B03AC2" w:rsidRPr="00557E1F" w:rsidRDefault="00B03AC2" w:rsidP="00557E1F">
      <w:pPr>
        <w:numPr>
          <w:ilvl w:val="1"/>
          <w:numId w:val="49"/>
        </w:numPr>
        <w:spacing w:after="0" w:line="360" w:lineRule="auto"/>
        <w:ind w:left="0" w:firstLine="990"/>
        <w:jc w:val="both"/>
        <w:rPr>
          <w:rFonts w:eastAsia="Calibri" w:cstheme="minorHAnsi"/>
          <w:sz w:val="24"/>
          <w:szCs w:val="24"/>
          <w:lang w:val="ro-RO"/>
        </w:rPr>
      </w:pPr>
      <w:r w:rsidRPr="00557E1F">
        <w:rPr>
          <w:rFonts w:eastAsia="Calibri" w:cstheme="minorHAnsi"/>
          <w:sz w:val="24"/>
          <w:szCs w:val="24"/>
          <w:lang w:val="ro-RO"/>
        </w:rPr>
        <w:t xml:space="preserve">20 01 11 textile (lavete, </w:t>
      </w:r>
      <w:proofErr w:type="spellStart"/>
      <w:r w:rsidRPr="00557E1F">
        <w:rPr>
          <w:rFonts w:eastAsia="Calibri" w:cstheme="minorHAnsi"/>
          <w:sz w:val="24"/>
          <w:szCs w:val="24"/>
          <w:lang w:val="ro-RO"/>
        </w:rPr>
        <w:t>carpe</w:t>
      </w:r>
      <w:proofErr w:type="spellEnd"/>
      <w:r w:rsidRPr="00557E1F">
        <w:rPr>
          <w:rFonts w:eastAsia="Calibri" w:cstheme="minorHAnsi"/>
          <w:sz w:val="24"/>
          <w:szCs w:val="24"/>
          <w:lang w:val="ro-RO"/>
        </w:rPr>
        <w:t>, etc.)</w:t>
      </w:r>
    </w:p>
    <w:p w14:paraId="0202D7DF" w14:textId="77777777" w:rsidR="00B03AC2" w:rsidRPr="00557E1F" w:rsidRDefault="00B03AC2" w:rsidP="00557E1F">
      <w:pPr>
        <w:numPr>
          <w:ilvl w:val="1"/>
          <w:numId w:val="49"/>
        </w:numPr>
        <w:spacing w:after="0" w:line="360" w:lineRule="auto"/>
        <w:ind w:left="0" w:firstLine="990"/>
        <w:jc w:val="both"/>
        <w:rPr>
          <w:rFonts w:eastAsia="Calibri" w:cstheme="minorHAnsi"/>
          <w:sz w:val="24"/>
          <w:szCs w:val="24"/>
          <w:lang w:val="ro-RO"/>
        </w:rPr>
      </w:pPr>
      <w:r w:rsidRPr="00557E1F">
        <w:rPr>
          <w:rFonts w:eastAsia="Calibri" w:cstheme="minorHAnsi"/>
          <w:sz w:val="24"/>
          <w:szCs w:val="24"/>
          <w:lang w:val="ro-RO"/>
        </w:rPr>
        <w:t>20 01 39 materiale plastice;</w:t>
      </w:r>
    </w:p>
    <w:p w14:paraId="42203956" w14:textId="77777777" w:rsidR="00B03AC2" w:rsidRPr="00557E1F" w:rsidRDefault="00B03AC2" w:rsidP="00557E1F">
      <w:pPr>
        <w:spacing w:after="0" w:line="360" w:lineRule="auto"/>
        <w:jc w:val="both"/>
        <w:rPr>
          <w:rFonts w:eastAsia="Calibri" w:cstheme="minorHAnsi"/>
          <w:sz w:val="24"/>
          <w:szCs w:val="24"/>
          <w:lang w:val="ro-RO"/>
        </w:rPr>
      </w:pPr>
      <w:r w:rsidRPr="00557E1F">
        <w:rPr>
          <w:rFonts w:eastAsia="Calibri" w:cstheme="minorHAnsi"/>
          <w:sz w:val="24"/>
          <w:szCs w:val="24"/>
          <w:lang w:val="ro-RO"/>
        </w:rPr>
        <w:t xml:space="preserve">În ceea ce </w:t>
      </w:r>
      <w:proofErr w:type="spellStart"/>
      <w:r w:rsidRPr="00557E1F">
        <w:rPr>
          <w:rFonts w:eastAsia="Calibri" w:cstheme="minorHAnsi"/>
          <w:sz w:val="24"/>
          <w:szCs w:val="24"/>
          <w:lang w:val="ro-RO"/>
        </w:rPr>
        <w:t>priveşte</w:t>
      </w:r>
      <w:proofErr w:type="spellEnd"/>
      <w:r w:rsidRPr="00557E1F">
        <w:rPr>
          <w:rFonts w:eastAsia="Calibri" w:cstheme="minorHAnsi"/>
          <w:sz w:val="24"/>
          <w:szCs w:val="24"/>
          <w:lang w:val="ro-RO"/>
        </w:rPr>
        <w:t xml:space="preserve"> o estimare a </w:t>
      </w:r>
      <w:proofErr w:type="spellStart"/>
      <w:r w:rsidRPr="00557E1F">
        <w:rPr>
          <w:rFonts w:eastAsia="Calibri" w:cstheme="minorHAnsi"/>
          <w:sz w:val="24"/>
          <w:szCs w:val="24"/>
          <w:lang w:val="ro-RO"/>
        </w:rPr>
        <w:t>cantit</w:t>
      </w:r>
      <w:r w:rsidR="00F64A48" w:rsidRPr="00557E1F">
        <w:rPr>
          <w:rFonts w:eastAsia="Calibri" w:cstheme="minorHAnsi"/>
          <w:sz w:val="24"/>
          <w:szCs w:val="24"/>
          <w:lang w:val="ro-RO"/>
        </w:rPr>
        <w:t>a</w:t>
      </w:r>
      <w:r w:rsidRPr="00557E1F">
        <w:rPr>
          <w:rFonts w:eastAsia="Calibri" w:cstheme="minorHAnsi"/>
          <w:sz w:val="24"/>
          <w:szCs w:val="24"/>
          <w:lang w:val="ro-RO"/>
        </w:rPr>
        <w:t>ţilor</w:t>
      </w:r>
      <w:proofErr w:type="spellEnd"/>
      <w:r w:rsidRPr="00557E1F">
        <w:rPr>
          <w:rFonts w:eastAsia="Calibri" w:cstheme="minorHAnsi"/>
          <w:sz w:val="24"/>
          <w:szCs w:val="24"/>
          <w:lang w:val="ro-RO"/>
        </w:rPr>
        <w:t xml:space="preserve"> acestor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relaţia</w:t>
      </w:r>
      <w:proofErr w:type="spellEnd"/>
      <w:r w:rsidRPr="00557E1F">
        <w:rPr>
          <w:rFonts w:eastAsia="Calibri" w:cstheme="minorHAnsi"/>
          <w:sz w:val="24"/>
          <w:szCs w:val="24"/>
          <w:lang w:val="ro-RO"/>
        </w:rPr>
        <w:t xml:space="preserve"> prin care se determin</w:t>
      </w:r>
      <w:r w:rsidR="00F64A48" w:rsidRPr="00557E1F">
        <w:rPr>
          <w:rFonts w:eastAsia="Calibri" w:cstheme="minorHAnsi"/>
          <w:sz w:val="24"/>
          <w:szCs w:val="24"/>
          <w:lang w:val="ro-RO"/>
        </w:rPr>
        <w:t>a</w:t>
      </w:r>
      <w:r w:rsidRPr="00557E1F">
        <w:rPr>
          <w:rFonts w:eastAsia="Calibri" w:cstheme="minorHAnsi"/>
          <w:sz w:val="24"/>
          <w:szCs w:val="24"/>
          <w:lang w:val="ro-RO"/>
        </w:rPr>
        <w:t xml:space="preserve"> cantitatea produs</w:t>
      </w:r>
      <w:r w:rsidR="00F64A48" w:rsidRPr="00557E1F">
        <w:rPr>
          <w:rFonts w:eastAsia="Calibri" w:cstheme="minorHAnsi"/>
          <w:sz w:val="24"/>
          <w:szCs w:val="24"/>
          <w:lang w:val="ro-RO"/>
        </w:rPr>
        <w:t>a</w:t>
      </w:r>
      <w:r w:rsidRPr="00557E1F">
        <w:rPr>
          <w:rFonts w:eastAsia="Calibri" w:cstheme="minorHAnsi"/>
          <w:sz w:val="24"/>
          <w:szCs w:val="24"/>
          <w:lang w:val="ro-RO"/>
        </w:rPr>
        <w:t xml:space="preserve"> este:</w:t>
      </w:r>
    </w:p>
    <w:p w14:paraId="69448257" w14:textId="77777777" w:rsidR="00B03AC2" w:rsidRPr="00557E1F" w:rsidRDefault="00B03AC2" w:rsidP="00557E1F">
      <w:pPr>
        <w:spacing w:after="0" w:line="360" w:lineRule="auto"/>
        <w:jc w:val="both"/>
        <w:rPr>
          <w:rFonts w:eastAsia="Calibri" w:cstheme="minorHAnsi"/>
          <w:sz w:val="24"/>
          <w:szCs w:val="24"/>
          <w:lang w:val="ro-RO"/>
        </w:rPr>
      </w:pPr>
      <w:proofErr w:type="spellStart"/>
      <w:r w:rsidRPr="00557E1F">
        <w:rPr>
          <w:rFonts w:eastAsia="Calibri" w:cstheme="minorHAnsi"/>
          <w:sz w:val="24"/>
          <w:szCs w:val="24"/>
          <w:lang w:val="ro-RO"/>
        </w:rPr>
        <w:t>Vd</w:t>
      </w:r>
      <w:proofErr w:type="spellEnd"/>
      <w:r w:rsidRPr="00557E1F">
        <w:rPr>
          <w:rFonts w:eastAsia="Calibri" w:cstheme="minorHAnsi"/>
          <w:sz w:val="24"/>
          <w:szCs w:val="24"/>
          <w:lang w:val="ro-RO"/>
        </w:rPr>
        <w:t xml:space="preserve"> = N x Ip / 1000 = … kg/zi, conform SR 13400/1998, în care:</w:t>
      </w:r>
    </w:p>
    <w:p w14:paraId="04493C3E" w14:textId="77777777" w:rsidR="00B03AC2" w:rsidRPr="00557E1F" w:rsidRDefault="00B03AC2" w:rsidP="00557E1F">
      <w:pPr>
        <w:spacing w:after="0" w:line="360" w:lineRule="auto"/>
        <w:ind w:firstLine="900"/>
        <w:jc w:val="both"/>
        <w:rPr>
          <w:rFonts w:eastAsia="Calibri" w:cstheme="minorHAnsi"/>
          <w:sz w:val="24"/>
          <w:szCs w:val="24"/>
          <w:lang w:val="ro-RO"/>
        </w:rPr>
      </w:pP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Vd</w:t>
      </w:r>
      <w:proofErr w:type="spellEnd"/>
      <w:r w:rsidRPr="00557E1F">
        <w:rPr>
          <w:rFonts w:eastAsia="Calibri" w:cstheme="minorHAnsi"/>
          <w:sz w:val="24"/>
          <w:szCs w:val="24"/>
          <w:lang w:val="ro-RO"/>
        </w:rPr>
        <w:t xml:space="preserve"> = volumul / masa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xml:space="preserve"> produse, (t/zi)</w:t>
      </w:r>
    </w:p>
    <w:p w14:paraId="0898DAF0" w14:textId="77777777" w:rsidR="00B03AC2" w:rsidRPr="00557E1F" w:rsidRDefault="00B03AC2" w:rsidP="00557E1F">
      <w:pPr>
        <w:spacing w:after="0" w:line="360" w:lineRule="auto"/>
        <w:ind w:firstLine="900"/>
        <w:jc w:val="both"/>
        <w:rPr>
          <w:rFonts w:eastAsia="Calibri" w:cstheme="minorHAnsi"/>
          <w:sz w:val="24"/>
          <w:szCs w:val="24"/>
          <w:lang w:val="ro-RO"/>
        </w:rPr>
      </w:pPr>
      <w:r w:rsidRPr="00557E1F">
        <w:rPr>
          <w:rFonts w:eastAsia="Calibri" w:cstheme="minorHAnsi"/>
          <w:sz w:val="24"/>
          <w:szCs w:val="24"/>
          <w:lang w:val="ro-RO"/>
        </w:rPr>
        <w:t xml:space="preserve">- N = </w:t>
      </w:r>
      <w:proofErr w:type="spellStart"/>
      <w:r w:rsidRPr="00557E1F">
        <w:rPr>
          <w:rFonts w:eastAsia="Calibri" w:cstheme="minorHAnsi"/>
          <w:sz w:val="24"/>
          <w:szCs w:val="24"/>
          <w:lang w:val="ro-RO"/>
        </w:rPr>
        <w:t>numarul</w:t>
      </w:r>
      <w:proofErr w:type="spellEnd"/>
      <w:r w:rsidRPr="00557E1F">
        <w:rPr>
          <w:rFonts w:eastAsia="Calibri" w:cstheme="minorHAnsi"/>
          <w:sz w:val="24"/>
          <w:szCs w:val="24"/>
          <w:lang w:val="ro-RO"/>
        </w:rPr>
        <w:t xml:space="preserve"> de persoane </w:t>
      </w:r>
      <w:proofErr w:type="spellStart"/>
      <w:r w:rsidRPr="00557E1F">
        <w:rPr>
          <w:rFonts w:eastAsia="Calibri" w:cstheme="minorHAnsi"/>
          <w:sz w:val="24"/>
          <w:szCs w:val="24"/>
          <w:lang w:val="ro-RO"/>
        </w:rPr>
        <w:t>producatoare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deseuri</w:t>
      </w:r>
      <w:proofErr w:type="spellEnd"/>
    </w:p>
    <w:p w14:paraId="6B13D671" w14:textId="77777777" w:rsidR="00B03AC2" w:rsidRPr="00557E1F" w:rsidRDefault="00B03AC2" w:rsidP="00557E1F">
      <w:pPr>
        <w:spacing w:after="0" w:line="360" w:lineRule="auto"/>
        <w:ind w:firstLine="900"/>
        <w:jc w:val="both"/>
        <w:rPr>
          <w:rFonts w:eastAsia="Calibri" w:cstheme="minorHAnsi"/>
          <w:sz w:val="24"/>
          <w:szCs w:val="24"/>
          <w:lang w:val="ro-RO"/>
        </w:rPr>
      </w:pPr>
      <w:r w:rsidRPr="00557E1F">
        <w:rPr>
          <w:rFonts w:eastAsia="Calibri" w:cstheme="minorHAnsi"/>
          <w:sz w:val="24"/>
          <w:szCs w:val="24"/>
          <w:lang w:val="ro-RO"/>
        </w:rPr>
        <w:t xml:space="preserve">- Ip = indicele de producere 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(0,6Kg/pers/zi)</w:t>
      </w:r>
    </w:p>
    <w:p w14:paraId="7316A229" w14:textId="77777777" w:rsidR="00B03AC2" w:rsidRPr="00557E1F" w:rsidRDefault="000B641E" w:rsidP="00557E1F">
      <w:pPr>
        <w:spacing w:after="0" w:line="360" w:lineRule="auto"/>
        <w:jc w:val="both"/>
        <w:rPr>
          <w:rFonts w:eastAsia="Calibri" w:cstheme="minorHAnsi"/>
          <w:sz w:val="24"/>
          <w:szCs w:val="24"/>
          <w:lang w:val="ro-RO"/>
        </w:rPr>
      </w:pPr>
      <w:proofErr w:type="spellStart"/>
      <w:r w:rsidRPr="00557E1F">
        <w:rPr>
          <w:rFonts w:eastAsia="Calibri" w:cstheme="minorHAnsi"/>
          <w:sz w:val="24"/>
          <w:szCs w:val="24"/>
          <w:lang w:val="ro-RO"/>
        </w:rPr>
        <w:t>L</w:t>
      </w:r>
      <w:r w:rsidR="00B03AC2" w:rsidRPr="00557E1F">
        <w:rPr>
          <w:rFonts w:eastAsia="Calibri" w:cstheme="minorHAnsi"/>
          <w:sz w:val="24"/>
          <w:szCs w:val="24"/>
          <w:lang w:val="ro-RO"/>
        </w:rPr>
        <w:t>u</w:t>
      </w:r>
      <w:r w:rsidR="00F64A48" w:rsidRPr="00557E1F">
        <w:rPr>
          <w:rFonts w:eastAsia="Calibri" w:cstheme="minorHAnsi"/>
          <w:sz w:val="24"/>
          <w:szCs w:val="24"/>
          <w:lang w:val="ro-RO"/>
        </w:rPr>
        <w:t>a</w:t>
      </w:r>
      <w:r w:rsidR="00B03AC2" w:rsidRPr="00557E1F">
        <w:rPr>
          <w:rFonts w:eastAsia="Calibri" w:cstheme="minorHAnsi"/>
          <w:sz w:val="24"/>
          <w:szCs w:val="24"/>
          <w:lang w:val="ro-RO"/>
        </w:rPr>
        <w:t>ndu</w:t>
      </w:r>
      <w:proofErr w:type="spellEnd"/>
      <w:r w:rsidR="00B03AC2" w:rsidRPr="00557E1F">
        <w:rPr>
          <w:rFonts w:eastAsia="Calibri" w:cstheme="minorHAnsi"/>
          <w:sz w:val="24"/>
          <w:szCs w:val="24"/>
          <w:lang w:val="ro-RO"/>
        </w:rPr>
        <w:t>-se în calcul varianta cea mai nefavorabil</w:t>
      </w:r>
      <w:r w:rsidR="00F64A48" w:rsidRPr="00557E1F">
        <w:rPr>
          <w:rFonts w:eastAsia="Calibri" w:cstheme="minorHAnsi"/>
          <w:sz w:val="24"/>
          <w:szCs w:val="24"/>
          <w:lang w:val="ro-RO"/>
        </w:rPr>
        <w:t>a</w:t>
      </w:r>
      <w:r w:rsidR="00B03AC2" w:rsidRPr="00557E1F">
        <w:rPr>
          <w:rFonts w:eastAsia="Calibri" w:cstheme="minorHAnsi"/>
          <w:sz w:val="24"/>
          <w:szCs w:val="24"/>
          <w:lang w:val="ro-RO"/>
        </w:rPr>
        <w:t xml:space="preserve">, în care se va lucra intens, va exista un </w:t>
      </w:r>
      <w:proofErr w:type="spellStart"/>
      <w:r w:rsidR="00B03AC2" w:rsidRPr="00557E1F">
        <w:rPr>
          <w:rFonts w:eastAsia="Calibri" w:cstheme="minorHAnsi"/>
          <w:sz w:val="24"/>
          <w:szCs w:val="24"/>
          <w:lang w:val="ro-RO"/>
        </w:rPr>
        <w:t>num</w:t>
      </w:r>
      <w:r w:rsidR="00F64A48" w:rsidRPr="00557E1F">
        <w:rPr>
          <w:rFonts w:eastAsia="Calibri" w:cstheme="minorHAnsi"/>
          <w:sz w:val="24"/>
          <w:szCs w:val="24"/>
          <w:lang w:val="ro-RO"/>
        </w:rPr>
        <w:t>a</w:t>
      </w:r>
      <w:r w:rsidR="00B03AC2" w:rsidRPr="00557E1F">
        <w:rPr>
          <w:rFonts w:eastAsia="Calibri" w:cstheme="minorHAnsi"/>
          <w:sz w:val="24"/>
          <w:szCs w:val="24"/>
          <w:lang w:val="ro-RO"/>
        </w:rPr>
        <w:t>r</w:t>
      </w:r>
      <w:proofErr w:type="spellEnd"/>
      <w:r w:rsidR="00B03AC2" w:rsidRPr="00557E1F">
        <w:rPr>
          <w:rFonts w:eastAsia="Calibri" w:cstheme="minorHAnsi"/>
          <w:sz w:val="24"/>
          <w:szCs w:val="24"/>
          <w:lang w:val="ro-RO"/>
        </w:rPr>
        <w:t xml:space="preserve"> mediu de </w:t>
      </w:r>
      <w:proofErr w:type="spellStart"/>
      <w:r w:rsidR="00B03AC2" w:rsidRPr="00557E1F">
        <w:rPr>
          <w:rFonts w:eastAsia="Calibri" w:cstheme="minorHAnsi"/>
          <w:sz w:val="24"/>
          <w:szCs w:val="24"/>
          <w:lang w:val="ro-RO"/>
        </w:rPr>
        <w:t>lucr</w:t>
      </w:r>
      <w:r w:rsidR="00F64A48" w:rsidRPr="00557E1F">
        <w:rPr>
          <w:rFonts w:eastAsia="Calibri" w:cstheme="minorHAnsi"/>
          <w:sz w:val="24"/>
          <w:szCs w:val="24"/>
          <w:lang w:val="ro-RO"/>
        </w:rPr>
        <w:t>a</w:t>
      </w:r>
      <w:r w:rsidR="00B03AC2" w:rsidRPr="00557E1F">
        <w:rPr>
          <w:rFonts w:eastAsia="Calibri" w:cstheme="minorHAnsi"/>
          <w:sz w:val="24"/>
          <w:szCs w:val="24"/>
          <w:lang w:val="ro-RO"/>
        </w:rPr>
        <w:t>tori</w:t>
      </w:r>
      <w:proofErr w:type="spellEnd"/>
      <w:r w:rsidR="00B03AC2" w:rsidRPr="00557E1F">
        <w:rPr>
          <w:rFonts w:eastAsia="Calibri" w:cstheme="minorHAnsi"/>
          <w:sz w:val="24"/>
          <w:szCs w:val="24"/>
          <w:lang w:val="ro-RO"/>
        </w:rPr>
        <w:t xml:space="preserve"> de</w:t>
      </w:r>
      <w:r w:rsidR="0055220D" w:rsidRPr="00557E1F">
        <w:rPr>
          <w:rFonts w:eastAsia="Calibri" w:cstheme="minorHAnsi"/>
          <w:sz w:val="24"/>
          <w:szCs w:val="24"/>
          <w:lang w:val="ro-RO"/>
        </w:rPr>
        <w:t xml:space="preserve"> 20</w:t>
      </w:r>
      <w:r w:rsidR="00B03AC2" w:rsidRPr="00557E1F">
        <w:rPr>
          <w:rFonts w:eastAsia="Calibri" w:cstheme="minorHAnsi"/>
          <w:sz w:val="24"/>
          <w:szCs w:val="24"/>
          <w:lang w:val="ro-RO"/>
        </w:rPr>
        <w:t xml:space="preserve">, </w:t>
      </w:r>
      <w:proofErr w:type="spellStart"/>
      <w:r w:rsidR="00B03AC2" w:rsidRPr="00557E1F">
        <w:rPr>
          <w:rFonts w:eastAsia="Calibri" w:cstheme="minorHAnsi"/>
          <w:sz w:val="24"/>
          <w:szCs w:val="24"/>
          <w:lang w:val="ro-RO"/>
        </w:rPr>
        <w:t>rezult</w:t>
      </w:r>
      <w:r w:rsidR="00F64A48" w:rsidRPr="00557E1F">
        <w:rPr>
          <w:rFonts w:eastAsia="Calibri" w:cstheme="minorHAnsi"/>
          <w:sz w:val="24"/>
          <w:szCs w:val="24"/>
          <w:lang w:val="ro-RO"/>
        </w:rPr>
        <w:t>a</w:t>
      </w:r>
      <w:r w:rsidR="00B03AC2" w:rsidRPr="00557E1F">
        <w:rPr>
          <w:rFonts w:eastAsia="Calibri" w:cstheme="minorHAnsi"/>
          <w:sz w:val="24"/>
          <w:szCs w:val="24"/>
          <w:lang w:val="ro-RO"/>
        </w:rPr>
        <w:t>nd</w:t>
      </w:r>
      <w:proofErr w:type="spellEnd"/>
      <w:r w:rsidR="00B03AC2" w:rsidRPr="00557E1F">
        <w:rPr>
          <w:rFonts w:eastAsia="Calibri" w:cstheme="minorHAnsi"/>
          <w:sz w:val="24"/>
          <w:szCs w:val="24"/>
          <w:lang w:val="ro-RO"/>
        </w:rPr>
        <w:t xml:space="preserve"> un volum de </w:t>
      </w:r>
      <w:proofErr w:type="spellStart"/>
      <w:r w:rsidR="00B03AC2" w:rsidRPr="00557E1F">
        <w:rPr>
          <w:rFonts w:eastAsia="Calibri" w:cstheme="minorHAnsi"/>
          <w:sz w:val="24"/>
          <w:szCs w:val="24"/>
          <w:lang w:val="ro-RO"/>
        </w:rPr>
        <w:t>deşeuri</w:t>
      </w:r>
      <w:proofErr w:type="spellEnd"/>
      <w:r w:rsidR="00B03AC2" w:rsidRPr="00557E1F">
        <w:rPr>
          <w:rFonts w:eastAsia="Calibri" w:cstheme="minorHAnsi"/>
          <w:sz w:val="24"/>
          <w:szCs w:val="24"/>
          <w:lang w:val="ro-RO"/>
        </w:rPr>
        <w:t xml:space="preserve"> zilnice de</w:t>
      </w:r>
      <w:r w:rsidRPr="00557E1F">
        <w:rPr>
          <w:rFonts w:eastAsia="Calibri" w:cstheme="minorHAnsi"/>
          <w:sz w:val="24"/>
          <w:szCs w:val="24"/>
          <w:lang w:val="ro-RO"/>
        </w:rPr>
        <w:t xml:space="preserve"> cca</w:t>
      </w:r>
      <w:r w:rsidR="00B03AC2" w:rsidRPr="00557E1F">
        <w:rPr>
          <w:rFonts w:eastAsia="Calibri" w:cstheme="minorHAnsi"/>
          <w:sz w:val="24"/>
          <w:szCs w:val="24"/>
          <w:lang w:val="ro-RO"/>
        </w:rPr>
        <w:t xml:space="preserve"> </w:t>
      </w:r>
      <w:r w:rsidR="001B6A5D" w:rsidRPr="00557E1F">
        <w:rPr>
          <w:rFonts w:eastAsia="Calibri" w:cstheme="minorHAnsi"/>
          <w:sz w:val="24"/>
          <w:szCs w:val="24"/>
          <w:lang w:val="ro-RO"/>
        </w:rPr>
        <w:t>11</w:t>
      </w:r>
      <w:r w:rsidR="00B03AC2" w:rsidRPr="00557E1F">
        <w:rPr>
          <w:rFonts w:eastAsia="Calibri" w:cstheme="minorHAnsi"/>
          <w:sz w:val="24"/>
          <w:szCs w:val="24"/>
          <w:lang w:val="ro-RO"/>
        </w:rPr>
        <w:t>kg.</w:t>
      </w:r>
    </w:p>
    <w:p w14:paraId="4657FB80" w14:textId="77777777" w:rsidR="00B03AC2" w:rsidRPr="00557E1F" w:rsidRDefault="00B03AC2" w:rsidP="00557E1F">
      <w:pPr>
        <w:spacing w:after="0" w:line="360" w:lineRule="auto"/>
        <w:jc w:val="both"/>
        <w:rPr>
          <w:rFonts w:eastAsia="Calibri" w:cstheme="minorHAnsi"/>
          <w:sz w:val="24"/>
          <w:szCs w:val="24"/>
          <w:lang w:val="ro-RO"/>
        </w:rPr>
      </w:pPr>
      <w:r w:rsidRPr="00557E1F">
        <w:rPr>
          <w:rFonts w:eastAsia="Calibri" w:cstheme="minorHAnsi"/>
          <w:sz w:val="24"/>
          <w:szCs w:val="24"/>
          <w:lang w:val="ro-RO"/>
        </w:rPr>
        <w:t xml:space="preserve">Colectarea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xml:space="preserve"> menajere se va face selectiv (cel </w:t>
      </w:r>
      <w:proofErr w:type="spellStart"/>
      <w:r w:rsidRPr="00557E1F">
        <w:rPr>
          <w:rFonts w:eastAsia="Calibri" w:cstheme="minorHAnsi"/>
          <w:sz w:val="24"/>
          <w:szCs w:val="24"/>
          <w:lang w:val="ro-RO"/>
        </w:rPr>
        <w:t>putin</w:t>
      </w:r>
      <w:proofErr w:type="spellEnd"/>
      <w:r w:rsidRPr="00557E1F">
        <w:rPr>
          <w:rFonts w:eastAsia="Calibri" w:cstheme="minorHAnsi"/>
          <w:sz w:val="24"/>
          <w:szCs w:val="24"/>
          <w:lang w:val="ro-RO"/>
        </w:rPr>
        <w:t xml:space="preserve"> în 3 categorii), depozitarea temporara fiind realizata doar în cadrul </w:t>
      </w:r>
      <w:proofErr w:type="spellStart"/>
      <w:r w:rsidRPr="00557E1F">
        <w:rPr>
          <w:rFonts w:eastAsia="Calibri" w:cstheme="minorHAnsi"/>
          <w:sz w:val="24"/>
          <w:szCs w:val="24"/>
          <w:lang w:val="ro-RO"/>
        </w:rPr>
        <w:t>suprafetei</w:t>
      </w:r>
      <w:proofErr w:type="spellEnd"/>
      <w:r w:rsidRPr="00557E1F">
        <w:rPr>
          <w:rFonts w:eastAsia="Calibri" w:cstheme="minorHAnsi"/>
          <w:sz w:val="24"/>
          <w:szCs w:val="24"/>
          <w:lang w:val="ro-RO"/>
        </w:rPr>
        <w:t xml:space="preserve"> special amenajate în organizarea de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În acest scop va fi </w:t>
      </w:r>
      <w:proofErr w:type="spellStart"/>
      <w:r w:rsidRPr="00557E1F">
        <w:rPr>
          <w:rFonts w:eastAsia="Calibri" w:cstheme="minorHAnsi"/>
          <w:sz w:val="24"/>
          <w:szCs w:val="24"/>
          <w:lang w:val="ro-RO"/>
        </w:rPr>
        <w:t>prevazuta</w:t>
      </w:r>
      <w:proofErr w:type="spellEnd"/>
      <w:r w:rsidRPr="00557E1F">
        <w:rPr>
          <w:rFonts w:eastAsia="Calibri" w:cstheme="minorHAnsi"/>
          <w:sz w:val="24"/>
          <w:szCs w:val="24"/>
          <w:lang w:val="ro-RO"/>
        </w:rPr>
        <w:t xml:space="preserve"> o platforma de colectare, care se va dota cu europubele sau </w:t>
      </w:r>
      <w:proofErr w:type="spellStart"/>
      <w:r w:rsidRPr="00557E1F">
        <w:rPr>
          <w:rFonts w:eastAsia="Calibri" w:cstheme="minorHAnsi"/>
          <w:sz w:val="24"/>
          <w:szCs w:val="24"/>
          <w:lang w:val="ro-RO"/>
        </w:rPr>
        <w:t>eurocontainere</w:t>
      </w:r>
      <w:proofErr w:type="spellEnd"/>
      <w:r w:rsidRPr="00557E1F">
        <w:rPr>
          <w:rFonts w:eastAsia="Calibri" w:cstheme="minorHAnsi"/>
          <w:sz w:val="24"/>
          <w:szCs w:val="24"/>
          <w:lang w:val="ro-RO"/>
        </w:rPr>
        <w:t xml:space="preserve"> care s</w:t>
      </w:r>
      <w:r w:rsidR="00F64A48" w:rsidRPr="00557E1F">
        <w:rPr>
          <w:rFonts w:eastAsia="Calibri" w:cstheme="minorHAnsi"/>
          <w:sz w:val="24"/>
          <w:szCs w:val="24"/>
          <w:lang w:val="ro-RO"/>
        </w:rPr>
        <w:t>a</w:t>
      </w:r>
      <w:r w:rsidRPr="00557E1F">
        <w:rPr>
          <w:rFonts w:eastAsia="Calibri" w:cstheme="minorHAnsi"/>
          <w:sz w:val="24"/>
          <w:szCs w:val="24"/>
          <w:lang w:val="ro-RO"/>
        </w:rPr>
        <w:t xml:space="preserve"> asigure o capacitate de stocare conform </w:t>
      </w:r>
      <w:proofErr w:type="spellStart"/>
      <w:r w:rsidRPr="00557E1F">
        <w:rPr>
          <w:rFonts w:eastAsia="Calibri" w:cstheme="minorHAnsi"/>
          <w:sz w:val="24"/>
          <w:szCs w:val="24"/>
          <w:lang w:val="ro-RO"/>
        </w:rPr>
        <w:t>solicitatilor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societatii</w:t>
      </w:r>
      <w:proofErr w:type="spellEnd"/>
      <w:r w:rsidRPr="00557E1F">
        <w:rPr>
          <w:rFonts w:eastAsia="Calibri" w:cstheme="minorHAnsi"/>
          <w:sz w:val="24"/>
          <w:szCs w:val="24"/>
          <w:lang w:val="ro-RO"/>
        </w:rPr>
        <w:t xml:space="preserve"> autorizate s</w:t>
      </w:r>
      <w:r w:rsidR="00F64A48" w:rsidRPr="00557E1F">
        <w:rPr>
          <w:rFonts w:eastAsia="Calibri" w:cstheme="minorHAnsi"/>
          <w:sz w:val="24"/>
          <w:szCs w:val="24"/>
          <w:lang w:val="ro-RO"/>
        </w:rPr>
        <w:t>a</w:t>
      </w:r>
      <w:r w:rsidRPr="00557E1F">
        <w:rPr>
          <w:rFonts w:eastAsia="Calibri" w:cstheme="minorHAnsi"/>
          <w:sz w:val="24"/>
          <w:szCs w:val="24"/>
          <w:lang w:val="ro-RO"/>
        </w:rPr>
        <w:t xml:space="preserve"> preia aceste </w:t>
      </w:r>
      <w:proofErr w:type="spellStart"/>
      <w:r w:rsidRPr="00557E1F">
        <w:rPr>
          <w:rFonts w:eastAsia="Calibri" w:cstheme="minorHAnsi"/>
          <w:sz w:val="24"/>
          <w:szCs w:val="24"/>
          <w:lang w:val="ro-RO"/>
        </w:rPr>
        <w:t>deseuri</w:t>
      </w:r>
      <w:proofErr w:type="spellEnd"/>
      <w:r w:rsidRPr="00557E1F">
        <w:rPr>
          <w:rFonts w:eastAsia="Calibri" w:cstheme="minorHAnsi"/>
          <w:sz w:val="24"/>
          <w:szCs w:val="24"/>
          <w:lang w:val="ro-RO"/>
        </w:rPr>
        <w:t xml:space="preserve"> în vederea </w:t>
      </w:r>
      <w:proofErr w:type="spellStart"/>
      <w:r w:rsidRPr="00557E1F">
        <w:rPr>
          <w:rFonts w:eastAsia="Calibri" w:cstheme="minorHAnsi"/>
          <w:sz w:val="24"/>
          <w:szCs w:val="24"/>
          <w:lang w:val="ro-RO"/>
        </w:rPr>
        <w:t>eliminarii</w:t>
      </w:r>
      <w:proofErr w:type="spellEnd"/>
      <w:r w:rsidRPr="00557E1F">
        <w:rPr>
          <w:rFonts w:eastAsia="Calibri" w:cstheme="minorHAnsi"/>
          <w:sz w:val="24"/>
          <w:szCs w:val="24"/>
          <w:lang w:val="ro-RO"/>
        </w:rPr>
        <w:t>.</w:t>
      </w:r>
    </w:p>
    <w:p w14:paraId="38583A0A" w14:textId="38FE83F3" w:rsidR="00B03AC2" w:rsidRPr="00557E1F" w:rsidRDefault="00B03AC2" w:rsidP="00557E1F">
      <w:pPr>
        <w:spacing w:after="0" w:line="360" w:lineRule="auto"/>
        <w:jc w:val="both"/>
        <w:rPr>
          <w:rFonts w:eastAsia="Calibri" w:cstheme="minorHAnsi"/>
          <w:sz w:val="24"/>
          <w:szCs w:val="24"/>
          <w:lang w:val="ro-RO"/>
        </w:rPr>
      </w:pPr>
      <w:r w:rsidRPr="00557E1F">
        <w:rPr>
          <w:rFonts w:eastAsia="Calibri" w:cstheme="minorHAnsi"/>
          <w:sz w:val="24"/>
          <w:szCs w:val="24"/>
          <w:lang w:val="ro-RO"/>
        </w:rPr>
        <w:t xml:space="preserve">Se va prevedea </w:t>
      </w:r>
      <w:proofErr w:type="spellStart"/>
      <w:r w:rsidRPr="00557E1F">
        <w:rPr>
          <w:rFonts w:eastAsia="Calibri" w:cstheme="minorHAnsi"/>
          <w:sz w:val="24"/>
          <w:szCs w:val="24"/>
          <w:lang w:val="ro-RO"/>
        </w:rPr>
        <w:t>incheierea</w:t>
      </w:r>
      <w:proofErr w:type="spellEnd"/>
      <w:r w:rsidRPr="00557E1F">
        <w:rPr>
          <w:rFonts w:eastAsia="Calibri" w:cstheme="minorHAnsi"/>
          <w:sz w:val="24"/>
          <w:szCs w:val="24"/>
          <w:lang w:val="ro-RO"/>
        </w:rPr>
        <w:t xml:space="preserve"> unui contract cu o societate autorizata, fiind stabilit astfel ritmul de eliminare dar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alte </w:t>
      </w:r>
      <w:proofErr w:type="spellStart"/>
      <w:r w:rsidRPr="00557E1F">
        <w:rPr>
          <w:rFonts w:eastAsia="Calibri" w:cstheme="minorHAnsi"/>
          <w:sz w:val="24"/>
          <w:szCs w:val="24"/>
          <w:lang w:val="ro-RO"/>
        </w:rPr>
        <w:t>obligatii</w:t>
      </w:r>
      <w:proofErr w:type="spellEnd"/>
      <w:r w:rsidRPr="00557E1F">
        <w:rPr>
          <w:rFonts w:eastAsia="Calibri" w:cstheme="minorHAnsi"/>
          <w:sz w:val="24"/>
          <w:szCs w:val="24"/>
          <w:lang w:val="ro-RO"/>
        </w:rPr>
        <w:t xml:space="preserve"> specifice pentru beneficiar. Acest lucru va </w:t>
      </w:r>
      <w:proofErr w:type="spellStart"/>
      <w:r w:rsidRPr="00557E1F">
        <w:rPr>
          <w:rFonts w:eastAsia="Calibri" w:cstheme="minorHAnsi"/>
          <w:sz w:val="24"/>
          <w:szCs w:val="24"/>
          <w:lang w:val="ro-RO"/>
        </w:rPr>
        <w:t>cadea</w:t>
      </w:r>
      <w:proofErr w:type="spellEnd"/>
      <w:r w:rsidRPr="00557E1F">
        <w:rPr>
          <w:rFonts w:eastAsia="Calibri" w:cstheme="minorHAnsi"/>
          <w:sz w:val="24"/>
          <w:szCs w:val="24"/>
          <w:lang w:val="ro-RO"/>
        </w:rPr>
        <w:t xml:space="preserve"> în seama antreprenorului. Se va </w:t>
      </w:r>
      <w:proofErr w:type="spellStart"/>
      <w:r w:rsidRPr="00557E1F">
        <w:rPr>
          <w:rFonts w:eastAsia="Calibri" w:cstheme="minorHAnsi"/>
          <w:sz w:val="24"/>
          <w:szCs w:val="24"/>
          <w:lang w:val="ro-RO"/>
        </w:rPr>
        <w:t>mentine</w:t>
      </w:r>
      <w:proofErr w:type="spellEnd"/>
      <w:r w:rsidRPr="00557E1F">
        <w:rPr>
          <w:rFonts w:eastAsia="Calibri" w:cstheme="minorHAnsi"/>
          <w:sz w:val="24"/>
          <w:szCs w:val="24"/>
          <w:lang w:val="ro-RO"/>
        </w:rPr>
        <w:t xml:space="preserve"> evidenta acestor </w:t>
      </w:r>
      <w:proofErr w:type="spellStart"/>
      <w:r w:rsidRPr="00557E1F">
        <w:rPr>
          <w:rFonts w:eastAsia="Calibri" w:cstheme="minorHAnsi"/>
          <w:sz w:val="24"/>
          <w:szCs w:val="24"/>
          <w:lang w:val="ro-RO"/>
        </w:rPr>
        <w:t>deseuri</w:t>
      </w:r>
      <w:proofErr w:type="spellEnd"/>
      <w:r w:rsidRPr="00557E1F">
        <w:rPr>
          <w:rFonts w:eastAsia="Calibri" w:cstheme="minorHAnsi"/>
          <w:sz w:val="24"/>
          <w:szCs w:val="24"/>
          <w:lang w:val="ro-RO"/>
        </w:rPr>
        <w:t xml:space="preserve"> în baza H.G. nr. 856/2002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respectiv a </w:t>
      </w:r>
      <w:r w:rsidRPr="00557E1F">
        <w:rPr>
          <w:rFonts w:eastAsia="Calibri" w:cstheme="minorHAnsi"/>
          <w:sz w:val="24"/>
          <w:szCs w:val="24"/>
          <w:lang w:val="ro-RO"/>
        </w:rPr>
        <w:lastRenderedPageBreak/>
        <w:t xml:space="preserve">H.G. nr. 621/2005 pentru gestionarea ambalajelor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xml:space="preserve"> de ambalaje</w:t>
      </w:r>
      <w:r w:rsidR="00217F2C" w:rsidRPr="00557E1F">
        <w:rPr>
          <w:rFonts w:eastAsia="Calibri" w:cstheme="minorHAnsi"/>
          <w:sz w:val="24"/>
          <w:szCs w:val="24"/>
          <w:lang w:val="ro-RO"/>
        </w:rPr>
        <w:t xml:space="preserve"> cu </w:t>
      </w:r>
      <w:proofErr w:type="spellStart"/>
      <w:r w:rsidR="00217F2C" w:rsidRPr="00557E1F">
        <w:rPr>
          <w:rFonts w:eastAsia="Calibri" w:cstheme="minorHAnsi"/>
          <w:sz w:val="24"/>
          <w:szCs w:val="24"/>
          <w:lang w:val="ro-RO"/>
        </w:rPr>
        <w:t>completarile</w:t>
      </w:r>
      <w:proofErr w:type="spellEnd"/>
      <w:r w:rsidR="00217F2C" w:rsidRPr="00557E1F">
        <w:rPr>
          <w:rFonts w:eastAsia="Calibri" w:cstheme="minorHAnsi"/>
          <w:sz w:val="24"/>
          <w:szCs w:val="24"/>
          <w:lang w:val="ro-RO"/>
        </w:rPr>
        <w:t xml:space="preserve"> si </w:t>
      </w:r>
      <w:proofErr w:type="spellStart"/>
      <w:r w:rsidR="00217F2C" w:rsidRPr="00557E1F">
        <w:rPr>
          <w:rFonts w:eastAsia="Calibri" w:cstheme="minorHAnsi"/>
          <w:sz w:val="24"/>
          <w:szCs w:val="24"/>
          <w:lang w:val="ro-RO"/>
        </w:rPr>
        <w:t>modificarile</w:t>
      </w:r>
      <w:proofErr w:type="spellEnd"/>
      <w:r w:rsidR="00217F2C" w:rsidRPr="00557E1F">
        <w:rPr>
          <w:rFonts w:eastAsia="Calibri" w:cstheme="minorHAnsi"/>
          <w:sz w:val="24"/>
          <w:szCs w:val="24"/>
          <w:lang w:val="ro-RO"/>
        </w:rPr>
        <w:t xml:space="preserve"> ulterioare.</w:t>
      </w:r>
    </w:p>
    <w:p w14:paraId="2BB751A0" w14:textId="77777777" w:rsidR="00B03AC2" w:rsidRPr="00557E1F" w:rsidRDefault="00B03AC2" w:rsidP="00557E1F">
      <w:pPr>
        <w:numPr>
          <w:ilvl w:val="0"/>
          <w:numId w:val="35"/>
        </w:numPr>
        <w:spacing w:after="0" w:line="360" w:lineRule="auto"/>
        <w:ind w:left="0" w:firstLine="0"/>
        <w:jc w:val="both"/>
        <w:rPr>
          <w:rFonts w:eastAsia="Calibri" w:cstheme="minorHAnsi"/>
          <w:b/>
          <w:sz w:val="24"/>
          <w:szCs w:val="24"/>
          <w:lang w:val="ro-RO"/>
        </w:rPr>
      </w:pPr>
      <w:proofErr w:type="spellStart"/>
      <w:r w:rsidRPr="00557E1F">
        <w:rPr>
          <w:rFonts w:eastAsia="Calibri" w:cstheme="minorHAnsi"/>
          <w:b/>
          <w:sz w:val="24"/>
          <w:szCs w:val="24"/>
          <w:lang w:val="ro-RO"/>
        </w:rPr>
        <w:t>Deşeuri</w:t>
      </w:r>
      <w:proofErr w:type="spellEnd"/>
      <w:r w:rsidRPr="00557E1F">
        <w:rPr>
          <w:rFonts w:eastAsia="Calibri" w:cstheme="minorHAnsi"/>
          <w:b/>
          <w:sz w:val="24"/>
          <w:szCs w:val="24"/>
          <w:lang w:val="ro-RO"/>
        </w:rPr>
        <w:t xml:space="preserve"> tehnologice rezultate din organizarea de </w:t>
      </w:r>
      <w:proofErr w:type="spellStart"/>
      <w:r w:rsidRPr="00557E1F">
        <w:rPr>
          <w:rFonts w:eastAsia="Calibri" w:cstheme="minorHAnsi"/>
          <w:b/>
          <w:sz w:val="24"/>
          <w:szCs w:val="24"/>
          <w:lang w:val="ro-RO"/>
        </w:rPr>
        <w:t>şantier</w:t>
      </w:r>
      <w:proofErr w:type="spellEnd"/>
    </w:p>
    <w:p w14:paraId="32C31F3F" w14:textId="77777777" w:rsidR="00B03AC2" w:rsidRPr="00557E1F" w:rsidRDefault="00B03AC2" w:rsidP="00557E1F">
      <w:pPr>
        <w:spacing w:after="0" w:line="360" w:lineRule="auto"/>
        <w:jc w:val="both"/>
        <w:rPr>
          <w:rFonts w:eastAsia="Calibri" w:cstheme="minorHAnsi"/>
          <w:sz w:val="24"/>
          <w:szCs w:val="24"/>
          <w:lang w:val="ro-RO"/>
        </w:rPr>
      </w:pP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Deşeurile</w:t>
      </w:r>
      <w:proofErr w:type="spellEnd"/>
      <w:r w:rsidRPr="00557E1F">
        <w:rPr>
          <w:rFonts w:eastAsia="Calibri" w:cstheme="minorHAnsi"/>
          <w:sz w:val="24"/>
          <w:szCs w:val="24"/>
          <w:lang w:val="ro-RO"/>
        </w:rPr>
        <w:t xml:space="preserve"> rezultate în urma </w:t>
      </w:r>
      <w:proofErr w:type="spellStart"/>
      <w:r w:rsidRPr="00557E1F">
        <w:rPr>
          <w:rFonts w:eastAsia="Calibri" w:cstheme="minorHAnsi"/>
          <w:sz w:val="24"/>
          <w:szCs w:val="24"/>
          <w:lang w:val="ro-RO"/>
        </w:rPr>
        <w:t>realizarii</w:t>
      </w:r>
      <w:proofErr w:type="spellEnd"/>
      <w:r w:rsidRPr="00557E1F">
        <w:rPr>
          <w:rFonts w:eastAsia="Calibri" w:cstheme="minorHAnsi"/>
          <w:sz w:val="24"/>
          <w:szCs w:val="24"/>
          <w:lang w:val="ro-RO"/>
        </w:rPr>
        <w:t xml:space="preserve"> proiectului se </w:t>
      </w:r>
      <w:proofErr w:type="spellStart"/>
      <w:r w:rsidRPr="00557E1F">
        <w:rPr>
          <w:rFonts w:eastAsia="Calibri" w:cstheme="minorHAnsi"/>
          <w:sz w:val="24"/>
          <w:szCs w:val="24"/>
          <w:lang w:val="ro-RO"/>
        </w:rPr>
        <w:t>incadreaza</w:t>
      </w:r>
      <w:proofErr w:type="spellEnd"/>
      <w:r w:rsidRPr="00557E1F">
        <w:rPr>
          <w:rFonts w:eastAsia="Calibri" w:cstheme="minorHAnsi"/>
          <w:sz w:val="24"/>
          <w:szCs w:val="24"/>
          <w:lang w:val="ro-RO"/>
        </w:rPr>
        <w:t xml:space="preserve"> conform HG 856/2002 în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 xml:space="preserve"> categorii:</w:t>
      </w:r>
    </w:p>
    <w:p w14:paraId="02928F9A" w14:textId="77777777" w:rsidR="00B03AC2" w:rsidRPr="00557E1F" w:rsidRDefault="00B03AC2" w:rsidP="00557E1F">
      <w:pPr>
        <w:numPr>
          <w:ilvl w:val="1"/>
          <w:numId w:val="50"/>
        </w:numPr>
        <w:tabs>
          <w:tab w:val="clear" w:pos="1440"/>
          <w:tab w:val="num" w:pos="900"/>
        </w:tabs>
        <w:spacing w:after="0" w:line="360" w:lineRule="auto"/>
        <w:ind w:left="0" w:firstLine="720"/>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din </w:t>
      </w:r>
      <w:proofErr w:type="spellStart"/>
      <w:r w:rsidRPr="00557E1F">
        <w:rPr>
          <w:rFonts w:eastAsia="Calibri" w:cstheme="minorHAnsi"/>
          <w:sz w:val="24"/>
          <w:szCs w:val="24"/>
          <w:lang w:val="ro-RO"/>
        </w:rPr>
        <w:t>demolari</w:t>
      </w:r>
      <w:proofErr w:type="spellEnd"/>
      <w:r w:rsidRPr="00557E1F">
        <w:rPr>
          <w:rFonts w:eastAsia="Calibri" w:cstheme="minorHAnsi"/>
          <w:sz w:val="24"/>
          <w:szCs w:val="24"/>
          <w:lang w:val="ro-RO"/>
        </w:rPr>
        <w:t xml:space="preserve"> - sub forma de moloz, materiale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cod </w:t>
      </w:r>
      <w:proofErr w:type="spellStart"/>
      <w:r w:rsidRPr="00557E1F">
        <w:rPr>
          <w:rFonts w:eastAsia="Calibri" w:cstheme="minorHAnsi"/>
          <w:sz w:val="24"/>
          <w:szCs w:val="24"/>
          <w:lang w:val="ro-RO"/>
        </w:rPr>
        <w:t>deseu</w:t>
      </w:r>
      <w:proofErr w:type="spellEnd"/>
      <w:r w:rsidRPr="00557E1F">
        <w:rPr>
          <w:rFonts w:eastAsia="Calibri" w:cstheme="minorHAnsi"/>
          <w:sz w:val="24"/>
          <w:szCs w:val="24"/>
          <w:lang w:val="ro-RO"/>
        </w:rPr>
        <w:t xml:space="preserve">- 17 01 07 </w:t>
      </w:r>
    </w:p>
    <w:p w14:paraId="4B9BC702" w14:textId="77777777" w:rsidR="00B03AC2" w:rsidRPr="00557E1F" w:rsidRDefault="00B03AC2" w:rsidP="00557E1F">
      <w:pPr>
        <w:numPr>
          <w:ilvl w:val="1"/>
          <w:numId w:val="50"/>
        </w:numPr>
        <w:tabs>
          <w:tab w:val="clear" w:pos="1440"/>
          <w:tab w:val="num" w:pos="900"/>
        </w:tabs>
        <w:spacing w:after="0" w:line="360" w:lineRule="auto"/>
        <w:ind w:left="0" w:firstLine="720"/>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metalice din </w:t>
      </w:r>
      <w:proofErr w:type="spellStart"/>
      <w:r w:rsidRPr="00557E1F">
        <w:rPr>
          <w:rFonts w:eastAsia="Calibri" w:cstheme="minorHAnsi"/>
          <w:sz w:val="24"/>
          <w:szCs w:val="24"/>
          <w:lang w:val="ro-RO"/>
        </w:rPr>
        <w:t>demolari</w:t>
      </w:r>
      <w:proofErr w:type="spellEnd"/>
      <w:r w:rsidRPr="00557E1F">
        <w:rPr>
          <w:rFonts w:eastAsia="Calibri" w:cstheme="minorHAnsi"/>
          <w:sz w:val="24"/>
          <w:szCs w:val="24"/>
          <w:lang w:val="ro-RO"/>
        </w:rPr>
        <w:t xml:space="preserve"> - cod </w:t>
      </w:r>
      <w:proofErr w:type="spellStart"/>
      <w:r w:rsidRPr="00557E1F">
        <w:rPr>
          <w:rFonts w:eastAsia="Calibri" w:cstheme="minorHAnsi"/>
          <w:sz w:val="24"/>
          <w:szCs w:val="24"/>
          <w:lang w:val="ro-RO"/>
        </w:rPr>
        <w:t>deseu</w:t>
      </w:r>
      <w:proofErr w:type="spellEnd"/>
      <w:r w:rsidRPr="00557E1F">
        <w:rPr>
          <w:rFonts w:eastAsia="Calibri" w:cstheme="minorHAnsi"/>
          <w:sz w:val="24"/>
          <w:szCs w:val="24"/>
          <w:lang w:val="ro-RO"/>
        </w:rPr>
        <w:t xml:space="preserve"> 170405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170407</w:t>
      </w:r>
    </w:p>
    <w:p w14:paraId="322E7D2F" w14:textId="77777777" w:rsidR="00F47114" w:rsidRPr="00557E1F" w:rsidRDefault="00B03AC2" w:rsidP="00557E1F">
      <w:pPr>
        <w:numPr>
          <w:ilvl w:val="1"/>
          <w:numId w:val="50"/>
        </w:numPr>
        <w:tabs>
          <w:tab w:val="clear" w:pos="1440"/>
          <w:tab w:val="num" w:pos="900"/>
        </w:tabs>
        <w:spacing w:after="0" w:line="360" w:lineRule="auto"/>
        <w:ind w:left="0" w:firstLine="720"/>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din </w:t>
      </w:r>
      <w:proofErr w:type="spellStart"/>
      <w:r w:rsidRPr="00557E1F">
        <w:rPr>
          <w:rFonts w:eastAsia="Calibri" w:cstheme="minorHAnsi"/>
          <w:sz w:val="24"/>
          <w:szCs w:val="24"/>
          <w:lang w:val="ro-RO"/>
        </w:rPr>
        <w:t>pamant</w:t>
      </w:r>
      <w:proofErr w:type="spellEnd"/>
      <w:r w:rsidRPr="00557E1F">
        <w:rPr>
          <w:rFonts w:eastAsia="Calibri" w:cstheme="minorHAnsi"/>
          <w:sz w:val="24"/>
          <w:szCs w:val="24"/>
          <w:lang w:val="ro-RO"/>
        </w:rPr>
        <w:t xml:space="preserve"> excavat - cod </w:t>
      </w:r>
      <w:proofErr w:type="spellStart"/>
      <w:r w:rsidRPr="00557E1F">
        <w:rPr>
          <w:rFonts w:eastAsia="Calibri" w:cstheme="minorHAnsi"/>
          <w:sz w:val="24"/>
          <w:szCs w:val="24"/>
          <w:lang w:val="ro-RO"/>
        </w:rPr>
        <w:t>deseu</w:t>
      </w:r>
      <w:proofErr w:type="spellEnd"/>
      <w:r w:rsidRPr="00557E1F">
        <w:rPr>
          <w:rFonts w:eastAsia="Calibri" w:cstheme="minorHAnsi"/>
          <w:sz w:val="24"/>
          <w:szCs w:val="24"/>
          <w:lang w:val="ro-RO"/>
        </w:rPr>
        <w:t xml:space="preserve"> 17 09 04</w:t>
      </w:r>
    </w:p>
    <w:p w14:paraId="3C853C4E" w14:textId="77777777" w:rsidR="00F47114" w:rsidRPr="00557E1F" w:rsidRDefault="00F47114" w:rsidP="00557E1F">
      <w:pPr>
        <w:spacing w:after="0" w:line="360" w:lineRule="auto"/>
        <w:ind w:left="720"/>
        <w:jc w:val="both"/>
        <w:rPr>
          <w:rFonts w:eastAsia="Calibri" w:cstheme="minorHAnsi"/>
          <w:sz w:val="24"/>
          <w:szCs w:val="24"/>
          <w:lang w:val="ro-RO"/>
        </w:rPr>
      </w:pPr>
    </w:p>
    <w:p w14:paraId="5E675A12" w14:textId="77777777" w:rsidR="003E65A2" w:rsidRPr="00557E1F" w:rsidRDefault="003E65A2" w:rsidP="00557E1F">
      <w:pPr>
        <w:spacing w:before="120" w:after="0" w:line="240" w:lineRule="auto"/>
        <w:ind w:left="720"/>
        <w:jc w:val="both"/>
        <w:rPr>
          <w:rFonts w:eastAsia="Calibri" w:cstheme="minorHAnsi"/>
          <w:sz w:val="24"/>
          <w:szCs w:val="24"/>
          <w:lang w:val="ro-RO"/>
        </w:rPr>
        <w:sectPr w:rsidR="003E65A2" w:rsidRPr="00557E1F" w:rsidSect="00954688">
          <w:headerReference w:type="default" r:id="rId19"/>
          <w:footerReference w:type="default" r:id="rId20"/>
          <w:pgSz w:w="11907" w:h="16840" w:code="9"/>
          <w:pgMar w:top="806" w:right="994" w:bottom="1411" w:left="1411" w:header="720" w:footer="720" w:gutter="0"/>
          <w:cols w:space="720"/>
          <w:docGrid w:linePitch="360"/>
        </w:sectPr>
      </w:pPr>
    </w:p>
    <w:p w14:paraId="3DF7474C" w14:textId="77777777" w:rsidR="00F47114" w:rsidRPr="00557E1F" w:rsidRDefault="00F47114" w:rsidP="00557E1F">
      <w:pPr>
        <w:spacing w:before="120" w:after="0" w:line="240" w:lineRule="auto"/>
        <w:ind w:left="720"/>
        <w:jc w:val="both"/>
        <w:rPr>
          <w:rFonts w:eastAsia="Calibri" w:cstheme="minorHAnsi"/>
          <w:sz w:val="24"/>
          <w:szCs w:val="24"/>
          <w:lang w:val="ro-RO"/>
        </w:rPr>
      </w:pPr>
    </w:p>
    <w:p w14:paraId="5276F185" w14:textId="26AC5D38" w:rsidR="003E65A2" w:rsidRPr="00557E1F" w:rsidRDefault="003E65A2" w:rsidP="00557E1F">
      <w:pPr>
        <w:pStyle w:val="Legend"/>
        <w:keepNext/>
        <w:jc w:val="both"/>
        <w:rPr>
          <w:rFonts w:asciiTheme="minorHAnsi" w:hAnsiTheme="minorHAnsi" w:cstheme="minorHAnsi"/>
          <w:sz w:val="24"/>
          <w:szCs w:val="24"/>
        </w:rPr>
      </w:pPr>
      <w:proofErr w:type="spellStart"/>
      <w:r w:rsidRPr="00557E1F">
        <w:rPr>
          <w:rFonts w:asciiTheme="minorHAnsi" w:hAnsiTheme="minorHAnsi" w:cstheme="minorHAnsi"/>
          <w:sz w:val="24"/>
          <w:szCs w:val="24"/>
        </w:rPr>
        <w:t>Tabel</w:t>
      </w:r>
      <w:proofErr w:type="spellEnd"/>
      <w:r w:rsidRPr="00557E1F">
        <w:rPr>
          <w:rFonts w:asciiTheme="minorHAnsi" w:hAnsiTheme="minorHAnsi" w:cstheme="minorHAnsi"/>
          <w:sz w:val="24"/>
          <w:szCs w:val="24"/>
        </w:rPr>
        <w:t xml:space="preserve"> </w:t>
      </w:r>
      <w:r w:rsidR="00FC607F" w:rsidRPr="00557E1F">
        <w:rPr>
          <w:rFonts w:asciiTheme="minorHAnsi" w:hAnsiTheme="minorHAnsi" w:cstheme="minorHAnsi"/>
          <w:sz w:val="24"/>
          <w:szCs w:val="24"/>
        </w:rPr>
        <w:fldChar w:fldCharType="begin"/>
      </w:r>
      <w:r w:rsidR="00FC607F" w:rsidRPr="00557E1F">
        <w:rPr>
          <w:rFonts w:asciiTheme="minorHAnsi" w:hAnsiTheme="minorHAnsi" w:cstheme="minorHAnsi"/>
          <w:sz w:val="24"/>
          <w:szCs w:val="24"/>
        </w:rPr>
        <w:instrText xml:space="preserve"> SEQ Tabel \* ARABIC </w:instrText>
      </w:r>
      <w:r w:rsidR="00FC607F"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4</w:t>
      </w:r>
      <w:r w:rsidR="00FC607F" w:rsidRPr="00557E1F">
        <w:rPr>
          <w:rFonts w:asciiTheme="minorHAnsi" w:hAnsiTheme="minorHAnsi" w:cstheme="minorHAnsi"/>
          <w:noProof/>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Managementul</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deşeurilor</w:t>
      </w:r>
      <w:proofErr w:type="spellEnd"/>
    </w:p>
    <w:tbl>
      <w:tblPr>
        <w:tblW w:w="0" w:type="auto"/>
        <w:tblCellMar>
          <w:left w:w="0" w:type="dxa"/>
          <w:right w:w="0" w:type="dxa"/>
        </w:tblCellMar>
        <w:tblLook w:val="0000" w:firstRow="0" w:lastRow="0" w:firstColumn="0" w:lastColumn="0" w:noHBand="0" w:noVBand="0"/>
      </w:tblPr>
      <w:tblGrid>
        <w:gridCol w:w="1325"/>
        <w:gridCol w:w="1544"/>
        <w:gridCol w:w="1854"/>
        <w:gridCol w:w="2272"/>
        <w:gridCol w:w="3350"/>
        <w:gridCol w:w="4268"/>
      </w:tblGrid>
      <w:tr w:rsidR="00B03AC2" w:rsidRPr="00557E1F" w14:paraId="4512A95F" w14:textId="77777777" w:rsidTr="00BF20D0">
        <w:trPr>
          <w:trHeight w:hRule="exact" w:val="719"/>
        </w:trPr>
        <w:tc>
          <w:tcPr>
            <w:tcW w:w="1325" w:type="dxa"/>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381C5D06" w14:textId="77777777" w:rsidR="00B03AC2" w:rsidRPr="00557E1F" w:rsidRDefault="00B03AC2" w:rsidP="00557E1F">
            <w:pPr>
              <w:spacing w:after="120" w:line="360" w:lineRule="auto"/>
              <w:ind w:left="720"/>
              <w:jc w:val="both"/>
              <w:rPr>
                <w:rFonts w:eastAsia="Calibri" w:cstheme="minorHAnsi"/>
                <w:b/>
                <w:sz w:val="24"/>
                <w:szCs w:val="24"/>
                <w:lang w:val="ro-RO"/>
              </w:rPr>
            </w:pPr>
            <w:r w:rsidRPr="00557E1F">
              <w:rPr>
                <w:rFonts w:eastAsia="Calibri" w:cstheme="minorHAnsi"/>
                <w:b/>
                <w:sz w:val="24"/>
                <w:szCs w:val="24"/>
                <w:lang w:val="ro-RO"/>
              </w:rPr>
              <w:t xml:space="preserve">Cod </w:t>
            </w:r>
            <w:proofErr w:type="spellStart"/>
            <w:r w:rsidRPr="00557E1F">
              <w:rPr>
                <w:rFonts w:eastAsia="Calibri" w:cstheme="minorHAnsi"/>
                <w:b/>
                <w:sz w:val="24"/>
                <w:szCs w:val="24"/>
                <w:lang w:val="ro-RO"/>
              </w:rPr>
              <w:t>deşeu</w:t>
            </w:r>
            <w:proofErr w:type="spellEnd"/>
          </w:p>
        </w:tc>
        <w:tc>
          <w:tcPr>
            <w:tcW w:w="1544" w:type="dxa"/>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332983A0" w14:textId="77777777" w:rsidR="00B03AC2" w:rsidRPr="00557E1F" w:rsidRDefault="00B03AC2" w:rsidP="00557E1F">
            <w:pPr>
              <w:spacing w:after="120" w:line="360" w:lineRule="auto"/>
              <w:ind w:left="720"/>
              <w:jc w:val="both"/>
              <w:rPr>
                <w:rFonts w:eastAsia="Calibri" w:cstheme="minorHAnsi"/>
                <w:b/>
                <w:sz w:val="24"/>
                <w:szCs w:val="24"/>
                <w:lang w:val="ro-RO"/>
              </w:rPr>
            </w:pPr>
            <w:r w:rsidRPr="00557E1F">
              <w:rPr>
                <w:rFonts w:eastAsia="Calibri" w:cstheme="minorHAnsi"/>
                <w:b/>
                <w:sz w:val="24"/>
                <w:szCs w:val="24"/>
                <w:lang w:val="ro-RO"/>
              </w:rPr>
              <w:t xml:space="preserve">Tip </w:t>
            </w:r>
            <w:proofErr w:type="spellStart"/>
            <w:r w:rsidRPr="00557E1F">
              <w:rPr>
                <w:rFonts w:eastAsia="Calibri" w:cstheme="minorHAnsi"/>
                <w:b/>
                <w:sz w:val="24"/>
                <w:szCs w:val="24"/>
                <w:lang w:val="ro-RO"/>
              </w:rPr>
              <w:t>deşeu</w:t>
            </w:r>
            <w:proofErr w:type="spellEnd"/>
          </w:p>
        </w:tc>
        <w:tc>
          <w:tcPr>
            <w:tcW w:w="1854" w:type="dxa"/>
            <w:tcBorders>
              <w:top w:val="single" w:sz="3" w:space="0" w:color="000000"/>
              <w:left w:val="single" w:sz="4" w:space="0" w:color="000000"/>
              <w:bottom w:val="single" w:sz="4" w:space="0" w:color="000000"/>
              <w:right w:val="single" w:sz="3" w:space="0" w:color="000000"/>
            </w:tcBorders>
            <w:shd w:val="clear" w:color="auto" w:fill="A8D08D" w:themeFill="accent6" w:themeFillTint="99"/>
          </w:tcPr>
          <w:p w14:paraId="5AAB5FCC" w14:textId="77777777" w:rsidR="00B03AC2" w:rsidRPr="00557E1F" w:rsidRDefault="00B03AC2" w:rsidP="00557E1F">
            <w:pPr>
              <w:spacing w:after="120" w:line="360" w:lineRule="auto"/>
              <w:ind w:left="720"/>
              <w:jc w:val="both"/>
              <w:rPr>
                <w:rFonts w:eastAsia="Calibri" w:cstheme="minorHAnsi"/>
                <w:b/>
                <w:sz w:val="24"/>
                <w:szCs w:val="24"/>
                <w:lang w:val="ro-RO"/>
              </w:rPr>
            </w:pPr>
            <w:r w:rsidRPr="00557E1F">
              <w:rPr>
                <w:rFonts w:eastAsia="Calibri" w:cstheme="minorHAnsi"/>
                <w:b/>
                <w:sz w:val="24"/>
                <w:szCs w:val="24"/>
                <w:lang w:val="ro-RO"/>
              </w:rPr>
              <w:t>Cantitatea estimat</w:t>
            </w:r>
            <w:r w:rsidR="00F64A48" w:rsidRPr="00557E1F">
              <w:rPr>
                <w:rFonts w:eastAsia="Calibri" w:cstheme="minorHAnsi"/>
                <w:b/>
                <w:sz w:val="24"/>
                <w:szCs w:val="24"/>
                <w:lang w:val="ro-RO"/>
              </w:rPr>
              <w:t>a</w:t>
            </w:r>
          </w:p>
        </w:tc>
        <w:tc>
          <w:tcPr>
            <w:tcW w:w="2272" w:type="dxa"/>
            <w:tcBorders>
              <w:top w:val="single" w:sz="3" w:space="0" w:color="000000"/>
              <w:left w:val="single" w:sz="3" w:space="0" w:color="000000"/>
              <w:bottom w:val="single" w:sz="4" w:space="0" w:color="000000"/>
              <w:right w:val="single" w:sz="4" w:space="0" w:color="000000"/>
            </w:tcBorders>
            <w:shd w:val="clear" w:color="auto" w:fill="A8D08D" w:themeFill="accent6" w:themeFillTint="99"/>
          </w:tcPr>
          <w:p w14:paraId="7B870AAB" w14:textId="77777777" w:rsidR="00B03AC2" w:rsidRPr="00557E1F" w:rsidRDefault="00B03AC2" w:rsidP="00557E1F">
            <w:pPr>
              <w:spacing w:after="120" w:line="360" w:lineRule="auto"/>
              <w:ind w:left="720"/>
              <w:jc w:val="both"/>
              <w:rPr>
                <w:rFonts w:eastAsia="Calibri" w:cstheme="minorHAnsi"/>
                <w:b/>
                <w:sz w:val="24"/>
                <w:szCs w:val="24"/>
                <w:lang w:val="ro-RO"/>
              </w:rPr>
            </w:pPr>
            <w:r w:rsidRPr="00557E1F">
              <w:rPr>
                <w:rFonts w:eastAsia="Calibri" w:cstheme="minorHAnsi"/>
                <w:b/>
                <w:sz w:val="24"/>
                <w:szCs w:val="24"/>
                <w:lang w:val="ro-RO"/>
              </w:rPr>
              <w:t xml:space="preserve">Cine/ce a generat </w:t>
            </w:r>
            <w:proofErr w:type="spellStart"/>
            <w:r w:rsidRPr="00557E1F">
              <w:rPr>
                <w:rFonts w:eastAsia="Calibri" w:cstheme="minorHAnsi"/>
                <w:b/>
                <w:sz w:val="24"/>
                <w:szCs w:val="24"/>
                <w:lang w:val="ro-RO"/>
              </w:rPr>
              <w:t>deşeul</w:t>
            </w:r>
            <w:proofErr w:type="spellEnd"/>
          </w:p>
        </w:tc>
        <w:tc>
          <w:tcPr>
            <w:tcW w:w="3350" w:type="dxa"/>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06B1421A" w14:textId="77777777" w:rsidR="00B03AC2" w:rsidRPr="00557E1F" w:rsidRDefault="00B03AC2" w:rsidP="00557E1F">
            <w:pPr>
              <w:spacing w:after="120" w:line="360" w:lineRule="auto"/>
              <w:ind w:left="720"/>
              <w:jc w:val="both"/>
              <w:rPr>
                <w:rFonts w:eastAsia="Calibri" w:cstheme="minorHAnsi"/>
                <w:b/>
                <w:sz w:val="24"/>
                <w:szCs w:val="24"/>
                <w:lang w:val="ro-RO"/>
              </w:rPr>
            </w:pPr>
            <w:r w:rsidRPr="00557E1F">
              <w:rPr>
                <w:rFonts w:eastAsia="Calibri" w:cstheme="minorHAnsi"/>
                <w:b/>
                <w:sz w:val="24"/>
                <w:szCs w:val="24"/>
                <w:lang w:val="ro-RO"/>
              </w:rPr>
              <w:t>Mod de colectare/evacuare</w:t>
            </w:r>
          </w:p>
        </w:tc>
        <w:tc>
          <w:tcPr>
            <w:tcW w:w="4268" w:type="dxa"/>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59419C36" w14:textId="77777777" w:rsidR="00B03AC2" w:rsidRPr="00557E1F" w:rsidRDefault="00B03AC2" w:rsidP="00557E1F">
            <w:pPr>
              <w:spacing w:after="120" w:line="360" w:lineRule="auto"/>
              <w:ind w:left="720"/>
              <w:jc w:val="both"/>
              <w:rPr>
                <w:rFonts w:eastAsia="Calibri" w:cstheme="minorHAnsi"/>
                <w:b/>
                <w:sz w:val="24"/>
                <w:szCs w:val="24"/>
                <w:lang w:val="ro-RO"/>
              </w:rPr>
            </w:pPr>
            <w:proofErr w:type="spellStart"/>
            <w:r w:rsidRPr="00557E1F">
              <w:rPr>
                <w:rFonts w:eastAsia="Calibri" w:cstheme="minorHAnsi"/>
                <w:b/>
                <w:sz w:val="24"/>
                <w:szCs w:val="24"/>
                <w:lang w:val="ro-RO"/>
              </w:rPr>
              <w:t>Observaţii</w:t>
            </w:r>
            <w:proofErr w:type="spellEnd"/>
          </w:p>
        </w:tc>
      </w:tr>
      <w:tr w:rsidR="00B03AC2" w:rsidRPr="00557E1F" w14:paraId="1058DDFE" w14:textId="77777777" w:rsidTr="00BF20D0">
        <w:trPr>
          <w:trHeight w:hRule="exact" w:val="1638"/>
        </w:trPr>
        <w:tc>
          <w:tcPr>
            <w:tcW w:w="1325" w:type="dxa"/>
            <w:tcBorders>
              <w:top w:val="single" w:sz="4" w:space="0" w:color="000000"/>
              <w:left w:val="single" w:sz="4" w:space="0" w:color="000000"/>
              <w:bottom w:val="single" w:sz="3" w:space="0" w:color="000000"/>
              <w:right w:val="single" w:sz="4" w:space="0" w:color="000000"/>
            </w:tcBorders>
          </w:tcPr>
          <w:p w14:paraId="77F86E9C"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20 03 01</w:t>
            </w:r>
          </w:p>
          <w:p w14:paraId="10B8535B"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20 01 01</w:t>
            </w:r>
          </w:p>
        </w:tc>
        <w:tc>
          <w:tcPr>
            <w:tcW w:w="1544" w:type="dxa"/>
            <w:tcBorders>
              <w:top w:val="single" w:sz="4" w:space="0" w:color="000000"/>
              <w:left w:val="single" w:sz="4" w:space="0" w:color="000000"/>
              <w:bottom w:val="single" w:sz="3" w:space="0" w:color="000000"/>
              <w:right w:val="single" w:sz="4" w:space="0" w:color="000000"/>
            </w:tcBorders>
          </w:tcPr>
          <w:p w14:paraId="0A628721"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 xml:space="preserve">Menajer sau asimilabil (inclusiv resturi de la  prepararea hranei) </w:t>
            </w:r>
          </w:p>
        </w:tc>
        <w:tc>
          <w:tcPr>
            <w:tcW w:w="1854" w:type="dxa"/>
            <w:tcBorders>
              <w:top w:val="single" w:sz="4" w:space="0" w:color="000000"/>
              <w:left w:val="single" w:sz="4" w:space="0" w:color="000000"/>
              <w:bottom w:val="single" w:sz="3" w:space="0" w:color="000000"/>
              <w:right w:val="single" w:sz="3" w:space="0" w:color="000000"/>
            </w:tcBorders>
          </w:tcPr>
          <w:p w14:paraId="00E6B1E4"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Lunar</w:t>
            </w:r>
          </w:p>
          <w:p w14:paraId="2D433472" w14:textId="77777777" w:rsidR="00B03AC2" w:rsidRPr="00557E1F" w:rsidRDefault="0055220D"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20</w:t>
            </w:r>
            <w:r w:rsidR="00B03AC2" w:rsidRPr="00557E1F">
              <w:rPr>
                <w:rFonts w:eastAsia="Calibri" w:cstheme="minorHAnsi"/>
                <w:sz w:val="24"/>
                <w:szCs w:val="24"/>
                <w:lang w:val="ro-RO"/>
              </w:rPr>
              <w:t>x0,6x30</w:t>
            </w:r>
            <w:r w:rsidR="00B03AC2" w:rsidRPr="00557E1F">
              <w:rPr>
                <w:rFonts w:ascii="Arial" w:eastAsia="Calibri" w:hAnsi="Arial" w:cs="Arial"/>
                <w:sz w:val="24"/>
                <w:szCs w:val="24"/>
                <w:lang w:val="ro-RO"/>
              </w:rPr>
              <w:t>═</w:t>
            </w:r>
            <w:r w:rsidR="001B6A5D" w:rsidRPr="00557E1F">
              <w:rPr>
                <w:rFonts w:eastAsia="Calibri" w:cstheme="minorHAnsi"/>
                <w:sz w:val="24"/>
                <w:szCs w:val="24"/>
                <w:lang w:val="ro-RO"/>
              </w:rPr>
              <w:t>3</w:t>
            </w:r>
            <w:r w:rsidRPr="00557E1F">
              <w:rPr>
                <w:rFonts w:eastAsia="Calibri" w:cstheme="minorHAnsi"/>
                <w:sz w:val="24"/>
                <w:szCs w:val="24"/>
                <w:lang w:val="ro-RO"/>
              </w:rPr>
              <w:t>60</w:t>
            </w:r>
            <w:r w:rsidR="00B03AC2" w:rsidRPr="00557E1F">
              <w:rPr>
                <w:rFonts w:eastAsia="Calibri" w:cstheme="minorHAnsi"/>
                <w:sz w:val="24"/>
                <w:szCs w:val="24"/>
                <w:lang w:val="ro-RO"/>
              </w:rPr>
              <w:t>kg</w:t>
            </w:r>
          </w:p>
          <w:p w14:paraId="063FD13C" w14:textId="77777777" w:rsidR="00B03AC2" w:rsidRPr="00557E1F" w:rsidRDefault="00B03AC2" w:rsidP="00557E1F">
            <w:pPr>
              <w:spacing w:after="120" w:line="360" w:lineRule="auto"/>
              <w:ind w:left="85" w:firstLine="5"/>
              <w:jc w:val="both"/>
              <w:rPr>
                <w:rFonts w:eastAsia="Calibri" w:cstheme="minorHAnsi"/>
                <w:sz w:val="24"/>
                <w:szCs w:val="24"/>
                <w:lang w:val="ro-RO"/>
              </w:rPr>
            </w:pPr>
          </w:p>
        </w:tc>
        <w:tc>
          <w:tcPr>
            <w:tcW w:w="2272" w:type="dxa"/>
            <w:tcBorders>
              <w:top w:val="single" w:sz="4" w:space="0" w:color="000000"/>
              <w:left w:val="single" w:sz="3" w:space="0" w:color="000000"/>
              <w:bottom w:val="single" w:sz="3" w:space="0" w:color="000000"/>
              <w:right w:val="single" w:sz="4" w:space="0" w:color="000000"/>
            </w:tcBorders>
          </w:tcPr>
          <w:p w14:paraId="594AA547"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Personalul angajat</w:t>
            </w:r>
          </w:p>
        </w:tc>
        <w:tc>
          <w:tcPr>
            <w:tcW w:w="3350" w:type="dxa"/>
            <w:tcBorders>
              <w:top w:val="single" w:sz="4" w:space="0" w:color="000000"/>
              <w:left w:val="single" w:sz="4" w:space="0" w:color="000000"/>
              <w:bottom w:val="single" w:sz="3" w:space="0" w:color="000000"/>
              <w:right w:val="single" w:sz="4" w:space="0" w:color="000000"/>
            </w:tcBorders>
          </w:tcPr>
          <w:p w14:paraId="1FB37903"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Colectarea în containere tip pubele, eliminarea la rampa de gunoi prin intermediul firmelor specializate pe baz</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 xml:space="preserve"> de contract</w:t>
            </w:r>
          </w:p>
        </w:tc>
        <w:tc>
          <w:tcPr>
            <w:tcW w:w="4268" w:type="dxa"/>
            <w:tcBorders>
              <w:top w:val="single" w:sz="4" w:space="0" w:color="000000"/>
              <w:left w:val="single" w:sz="4" w:space="0" w:color="000000"/>
              <w:bottom w:val="single" w:sz="3" w:space="0" w:color="000000"/>
              <w:right w:val="single" w:sz="4" w:space="0" w:color="000000"/>
            </w:tcBorders>
          </w:tcPr>
          <w:p w14:paraId="43362C93" w14:textId="77777777" w:rsidR="00B03AC2" w:rsidRPr="00557E1F" w:rsidRDefault="00D0018D"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 xml:space="preserve">Se vor </w:t>
            </w:r>
            <w:proofErr w:type="spellStart"/>
            <w:r w:rsidRPr="00BF20D0">
              <w:rPr>
                <w:rFonts w:eastAsia="Calibri" w:cstheme="minorHAnsi"/>
                <w:sz w:val="24"/>
                <w:szCs w:val="24"/>
                <w:lang w:val="ro-RO" w:eastAsia="ro-RO"/>
              </w:rPr>
              <w:t>p</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stra</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evidenţe</w:t>
            </w:r>
            <w:proofErr w:type="spellEnd"/>
            <w:r w:rsidRPr="00BF20D0">
              <w:rPr>
                <w:rFonts w:eastAsia="Calibri" w:cstheme="minorHAnsi"/>
                <w:sz w:val="24"/>
                <w:szCs w:val="24"/>
                <w:lang w:val="ro-RO" w:eastAsia="ro-RO"/>
              </w:rPr>
              <w:t xml:space="preserve"> privind </w:t>
            </w:r>
            <w:proofErr w:type="spellStart"/>
            <w:r w:rsidRPr="00BF20D0">
              <w:rPr>
                <w:rFonts w:eastAsia="Calibri" w:cstheme="minorHAnsi"/>
                <w:sz w:val="24"/>
                <w:szCs w:val="24"/>
                <w:lang w:val="ro-RO" w:eastAsia="ro-RO"/>
              </w:rPr>
              <w:t>cantit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ţile</w:t>
            </w:r>
            <w:proofErr w:type="spellEnd"/>
            <w:r w:rsidRPr="00BF20D0">
              <w:rPr>
                <w:rFonts w:eastAsia="Calibri" w:cstheme="minorHAnsi"/>
                <w:sz w:val="24"/>
                <w:szCs w:val="24"/>
                <w:lang w:val="ro-RO" w:eastAsia="ro-RO"/>
              </w:rPr>
              <w:t xml:space="preserve"> eliminate în conformitate cu prevederile H.G. nr.349/2005 privind depozitarea </w:t>
            </w:r>
            <w:proofErr w:type="spellStart"/>
            <w:r w:rsidRPr="00BF20D0">
              <w:rPr>
                <w:rFonts w:eastAsia="Calibri" w:cstheme="minorHAnsi"/>
                <w:sz w:val="24"/>
                <w:szCs w:val="24"/>
                <w:lang w:val="ro-RO" w:eastAsia="ro-RO"/>
              </w:rPr>
              <w:t>deşeurilor</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modific</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şi</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complet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ulterioare.</w:t>
            </w:r>
          </w:p>
        </w:tc>
      </w:tr>
      <w:tr w:rsidR="00B03AC2" w:rsidRPr="00557E1F" w14:paraId="2E6CAD73" w14:textId="77777777" w:rsidTr="00BF20D0">
        <w:trPr>
          <w:trHeight w:hRule="exact" w:val="1740"/>
        </w:trPr>
        <w:tc>
          <w:tcPr>
            <w:tcW w:w="1325" w:type="dxa"/>
            <w:tcBorders>
              <w:top w:val="single" w:sz="3" w:space="0" w:color="000000"/>
              <w:left w:val="single" w:sz="4" w:space="0" w:color="000000"/>
              <w:bottom w:val="single" w:sz="4" w:space="0" w:color="000000"/>
              <w:right w:val="single" w:sz="4" w:space="0" w:color="000000"/>
            </w:tcBorders>
          </w:tcPr>
          <w:p w14:paraId="3C4923E7"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20 01 01</w:t>
            </w:r>
          </w:p>
        </w:tc>
        <w:tc>
          <w:tcPr>
            <w:tcW w:w="1544" w:type="dxa"/>
            <w:tcBorders>
              <w:top w:val="single" w:sz="3" w:space="0" w:color="000000"/>
              <w:left w:val="single" w:sz="4" w:space="0" w:color="000000"/>
              <w:bottom w:val="single" w:sz="4" w:space="0" w:color="000000"/>
              <w:right w:val="single" w:sz="4" w:space="0" w:color="000000"/>
            </w:tcBorders>
          </w:tcPr>
          <w:p w14:paraId="5CF32B75"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Deşeu</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h</w:t>
            </w:r>
            <w:r w:rsidR="00F64A48" w:rsidRPr="00557E1F">
              <w:rPr>
                <w:rFonts w:eastAsia="Calibri" w:cstheme="minorHAnsi"/>
                <w:sz w:val="24"/>
                <w:szCs w:val="24"/>
                <w:lang w:val="ro-RO"/>
              </w:rPr>
              <w:t>a</w:t>
            </w:r>
            <w:r w:rsidRPr="00557E1F">
              <w:rPr>
                <w:rFonts w:eastAsia="Calibri" w:cstheme="minorHAnsi"/>
                <w:sz w:val="24"/>
                <w:szCs w:val="24"/>
                <w:lang w:val="ro-RO"/>
              </w:rPr>
              <w:t>rtie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carton</w:t>
            </w:r>
          </w:p>
        </w:tc>
        <w:tc>
          <w:tcPr>
            <w:tcW w:w="1854" w:type="dxa"/>
            <w:tcBorders>
              <w:top w:val="single" w:sz="3" w:space="0" w:color="000000"/>
              <w:left w:val="single" w:sz="4" w:space="0" w:color="000000"/>
              <w:bottom w:val="single" w:sz="4" w:space="0" w:color="000000"/>
              <w:right w:val="single" w:sz="3" w:space="0" w:color="000000"/>
            </w:tcBorders>
          </w:tcPr>
          <w:p w14:paraId="77D71FD6"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Lunar 2 kg</w:t>
            </w:r>
          </w:p>
        </w:tc>
        <w:tc>
          <w:tcPr>
            <w:tcW w:w="2272" w:type="dxa"/>
            <w:tcBorders>
              <w:top w:val="single" w:sz="3" w:space="0" w:color="000000"/>
              <w:left w:val="single" w:sz="3" w:space="0" w:color="000000"/>
              <w:bottom w:val="single" w:sz="4" w:space="0" w:color="000000"/>
              <w:right w:val="single" w:sz="4" w:space="0" w:color="000000"/>
            </w:tcBorders>
          </w:tcPr>
          <w:p w14:paraId="12ED4A02"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Activit</w:t>
            </w:r>
            <w:r w:rsidR="00F64A48"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de birou</w:t>
            </w:r>
          </w:p>
        </w:tc>
        <w:tc>
          <w:tcPr>
            <w:tcW w:w="3350" w:type="dxa"/>
            <w:tcBorders>
              <w:top w:val="single" w:sz="3" w:space="0" w:color="000000"/>
              <w:left w:val="single" w:sz="4" w:space="0" w:color="000000"/>
              <w:bottom w:val="single" w:sz="4" w:space="0" w:color="000000"/>
              <w:right w:val="single" w:sz="4" w:space="0" w:color="000000"/>
            </w:tcBorders>
          </w:tcPr>
          <w:p w14:paraId="343CEC8B"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Colectate </w:t>
            </w:r>
            <w:proofErr w:type="spellStart"/>
            <w:r w:rsidRPr="00557E1F">
              <w:rPr>
                <w:rFonts w:eastAsia="Calibri" w:cstheme="minorHAnsi"/>
                <w:sz w:val="24"/>
                <w:szCs w:val="24"/>
                <w:lang w:val="ro-RO" w:eastAsia="ro-RO"/>
              </w:rPr>
              <w:t>şi</w:t>
            </w:r>
            <w:proofErr w:type="spellEnd"/>
            <w:r w:rsidRPr="00557E1F">
              <w:rPr>
                <w:rFonts w:eastAsia="Calibri" w:cstheme="minorHAnsi"/>
                <w:sz w:val="24"/>
                <w:szCs w:val="24"/>
                <w:lang w:val="ro-RO" w:eastAsia="ro-RO"/>
              </w:rPr>
              <w:t xml:space="preserve"> valorificate</w:t>
            </w:r>
          </w:p>
        </w:tc>
        <w:tc>
          <w:tcPr>
            <w:tcW w:w="4268" w:type="dxa"/>
            <w:tcBorders>
              <w:top w:val="single" w:sz="3" w:space="0" w:color="000000"/>
              <w:left w:val="single" w:sz="4" w:space="0" w:color="000000"/>
              <w:bottom w:val="single" w:sz="4" w:space="0" w:color="000000"/>
              <w:right w:val="single" w:sz="4" w:space="0" w:color="000000"/>
            </w:tcBorders>
          </w:tcPr>
          <w:p w14:paraId="204B64B8" w14:textId="77777777" w:rsidR="00B03AC2" w:rsidRPr="00BF20D0" w:rsidRDefault="00D0018D"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 xml:space="preserve">Se vor </w:t>
            </w:r>
            <w:proofErr w:type="spellStart"/>
            <w:r w:rsidRPr="00BF20D0">
              <w:rPr>
                <w:rFonts w:eastAsia="Calibri" w:cstheme="minorHAnsi"/>
                <w:sz w:val="24"/>
                <w:szCs w:val="24"/>
                <w:lang w:val="ro-RO" w:eastAsia="ro-RO"/>
              </w:rPr>
              <w:t>p</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stra</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evidenţe</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cantit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ţile</w:t>
            </w:r>
            <w:proofErr w:type="spellEnd"/>
            <w:r w:rsidRPr="00BF20D0">
              <w:rPr>
                <w:rFonts w:eastAsia="Calibri" w:cstheme="minorHAnsi"/>
                <w:sz w:val="24"/>
                <w:szCs w:val="24"/>
                <w:lang w:val="ro-RO" w:eastAsia="ro-RO"/>
              </w:rPr>
              <w:t xml:space="preserve"> valorificate în conformitate cu prevederile Legii nr. 211/2011 privind regimul </w:t>
            </w:r>
            <w:proofErr w:type="spellStart"/>
            <w:r w:rsidRPr="00BF20D0">
              <w:rPr>
                <w:rFonts w:eastAsia="Calibri" w:cstheme="minorHAnsi"/>
                <w:sz w:val="24"/>
                <w:szCs w:val="24"/>
                <w:lang w:val="ro-RO" w:eastAsia="ro-RO"/>
              </w:rPr>
              <w:t>deşeurilor</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modific</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şi</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complet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ulterioare.</w:t>
            </w:r>
          </w:p>
          <w:p w14:paraId="0763A09E"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1415829A"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18400013"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6A4FA03B"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0BC2F4A4"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512FFF0F"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3958C73A"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1DDFE1AD"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30E16903"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528676A6"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0B82A0FD"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p>
          <w:p w14:paraId="2D66C5DB"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face conform</w:t>
            </w:r>
          </w:p>
          <w:p w14:paraId="5AC12206"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HG 856/2002face conform</w:t>
            </w:r>
          </w:p>
          <w:p w14:paraId="3E431440" w14:textId="77777777" w:rsidR="00B03AC2" w:rsidRPr="00BF20D0" w:rsidRDefault="00B03AC2"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HG 856/2002</w:t>
            </w:r>
          </w:p>
        </w:tc>
      </w:tr>
      <w:tr w:rsidR="00B03AC2" w:rsidRPr="00557E1F" w14:paraId="5361F06A" w14:textId="77777777" w:rsidTr="00BF20D0">
        <w:trPr>
          <w:trHeight w:hRule="exact" w:val="1695"/>
        </w:trPr>
        <w:tc>
          <w:tcPr>
            <w:tcW w:w="1325" w:type="dxa"/>
            <w:tcBorders>
              <w:top w:val="single" w:sz="3" w:space="0" w:color="000000"/>
              <w:left w:val="single" w:sz="4" w:space="0" w:color="000000"/>
              <w:bottom w:val="single" w:sz="4" w:space="0" w:color="000000"/>
              <w:right w:val="single" w:sz="4" w:space="0" w:color="000000"/>
            </w:tcBorders>
          </w:tcPr>
          <w:p w14:paraId="1A46D239"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17 04 07</w:t>
            </w:r>
          </w:p>
        </w:tc>
        <w:tc>
          <w:tcPr>
            <w:tcW w:w="1544" w:type="dxa"/>
            <w:tcBorders>
              <w:top w:val="single" w:sz="3" w:space="0" w:color="000000"/>
              <w:left w:val="single" w:sz="4" w:space="0" w:color="000000"/>
              <w:bottom w:val="single" w:sz="4" w:space="0" w:color="000000"/>
              <w:right w:val="single" w:sz="4" w:space="0" w:color="000000"/>
            </w:tcBorders>
          </w:tcPr>
          <w:p w14:paraId="29FB8616"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metalice</w:t>
            </w:r>
          </w:p>
        </w:tc>
        <w:tc>
          <w:tcPr>
            <w:tcW w:w="1854" w:type="dxa"/>
            <w:tcBorders>
              <w:top w:val="single" w:sz="3" w:space="0" w:color="000000"/>
              <w:left w:val="single" w:sz="4" w:space="0" w:color="000000"/>
              <w:bottom w:val="single" w:sz="4" w:space="0" w:color="000000"/>
              <w:right w:val="single" w:sz="3" w:space="0" w:color="000000"/>
            </w:tcBorders>
          </w:tcPr>
          <w:p w14:paraId="3153C85E"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Lunar 5 kg</w:t>
            </w:r>
          </w:p>
        </w:tc>
        <w:tc>
          <w:tcPr>
            <w:tcW w:w="2272" w:type="dxa"/>
            <w:tcBorders>
              <w:top w:val="single" w:sz="3" w:space="0" w:color="000000"/>
              <w:left w:val="single" w:sz="3" w:space="0" w:color="000000"/>
              <w:bottom w:val="single" w:sz="4" w:space="0" w:color="000000"/>
              <w:right w:val="single" w:sz="4" w:space="0" w:color="000000"/>
            </w:tcBorders>
          </w:tcPr>
          <w:p w14:paraId="763A97D6"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 xml:space="preserve">Din </w:t>
            </w:r>
            <w:proofErr w:type="spellStart"/>
            <w:r w:rsidRPr="00557E1F">
              <w:rPr>
                <w:rFonts w:eastAsia="Calibri" w:cstheme="minorHAnsi"/>
                <w:sz w:val="24"/>
                <w:szCs w:val="24"/>
                <w:lang w:val="ro-RO"/>
              </w:rPr>
              <w:t>activit</w:t>
            </w:r>
            <w:r w:rsidR="00F64A48" w:rsidRPr="00557E1F">
              <w:rPr>
                <w:rFonts w:eastAsia="Calibri" w:cstheme="minorHAnsi"/>
                <w:sz w:val="24"/>
                <w:szCs w:val="24"/>
                <w:lang w:val="ro-RO"/>
              </w:rPr>
              <w:t>a</w:t>
            </w:r>
            <w:r w:rsidRPr="00557E1F">
              <w:rPr>
                <w:rFonts w:eastAsia="Calibri" w:cstheme="minorHAnsi"/>
                <w:sz w:val="24"/>
                <w:szCs w:val="24"/>
                <w:lang w:val="ro-RO"/>
              </w:rPr>
              <w:t>ţile</w:t>
            </w:r>
            <w:proofErr w:type="spellEnd"/>
            <w:r w:rsidRPr="00557E1F">
              <w:rPr>
                <w:rFonts w:eastAsia="Calibri" w:cstheme="minorHAnsi"/>
                <w:sz w:val="24"/>
                <w:szCs w:val="24"/>
                <w:lang w:val="ro-RO"/>
              </w:rPr>
              <w:t xml:space="preserve"> curente de </w:t>
            </w:r>
            <w:proofErr w:type="spellStart"/>
            <w:r w:rsidRPr="00557E1F">
              <w:rPr>
                <w:rFonts w:eastAsia="Calibri" w:cstheme="minorHAnsi"/>
                <w:sz w:val="24"/>
                <w:szCs w:val="24"/>
                <w:lang w:val="ro-RO"/>
              </w:rPr>
              <w:t>şantier</w:t>
            </w:r>
            <w:proofErr w:type="spellEnd"/>
          </w:p>
        </w:tc>
        <w:tc>
          <w:tcPr>
            <w:tcW w:w="3350" w:type="dxa"/>
            <w:tcBorders>
              <w:top w:val="single" w:sz="3" w:space="0" w:color="000000"/>
              <w:left w:val="single" w:sz="4" w:space="0" w:color="000000"/>
              <w:bottom w:val="single" w:sz="4" w:space="0" w:color="000000"/>
              <w:right w:val="single" w:sz="4" w:space="0" w:color="000000"/>
            </w:tcBorders>
          </w:tcPr>
          <w:p w14:paraId="40DFD6D7"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Colectate temporar în incinta </w:t>
            </w:r>
            <w:proofErr w:type="spellStart"/>
            <w:r w:rsidRPr="00557E1F">
              <w:rPr>
                <w:rFonts w:eastAsia="Calibri" w:cstheme="minorHAnsi"/>
                <w:sz w:val="24"/>
                <w:szCs w:val="24"/>
                <w:lang w:val="ro-RO" w:eastAsia="ro-RO"/>
              </w:rPr>
              <w:t>şantierului</w:t>
            </w:r>
            <w:proofErr w:type="spellEnd"/>
            <w:r w:rsidRPr="00557E1F">
              <w:rPr>
                <w:rFonts w:eastAsia="Calibri" w:cstheme="minorHAnsi"/>
                <w:sz w:val="24"/>
                <w:szCs w:val="24"/>
                <w:lang w:val="ro-RO" w:eastAsia="ro-RO"/>
              </w:rPr>
              <w:t>, valorificat  integral.</w:t>
            </w:r>
          </w:p>
        </w:tc>
        <w:tc>
          <w:tcPr>
            <w:tcW w:w="4268" w:type="dxa"/>
            <w:tcBorders>
              <w:top w:val="single" w:sz="3" w:space="0" w:color="000000"/>
              <w:left w:val="single" w:sz="4" w:space="0" w:color="000000"/>
              <w:bottom w:val="single" w:sz="4" w:space="0" w:color="000000"/>
              <w:right w:val="single" w:sz="4" w:space="0" w:color="000000"/>
            </w:tcBorders>
          </w:tcPr>
          <w:p w14:paraId="6641D7BC" w14:textId="77777777" w:rsidR="003E65A2" w:rsidRPr="00557E1F" w:rsidRDefault="00D0018D"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 xml:space="preserve">Se vor </w:t>
            </w:r>
            <w:proofErr w:type="spellStart"/>
            <w:r w:rsidRPr="00BF20D0">
              <w:rPr>
                <w:rFonts w:eastAsia="Calibri" w:cstheme="minorHAnsi"/>
                <w:sz w:val="24"/>
                <w:szCs w:val="24"/>
                <w:lang w:val="ro-RO" w:eastAsia="ro-RO"/>
              </w:rPr>
              <w:t>p</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stra</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evidenţe</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cantit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ţile</w:t>
            </w:r>
            <w:proofErr w:type="spellEnd"/>
            <w:r w:rsidRPr="00BF20D0">
              <w:rPr>
                <w:rFonts w:eastAsia="Calibri" w:cstheme="minorHAnsi"/>
                <w:sz w:val="24"/>
                <w:szCs w:val="24"/>
                <w:lang w:val="ro-RO" w:eastAsia="ro-RO"/>
              </w:rPr>
              <w:t xml:space="preserve"> valorificate în conformitate cu prevederile Legii nr. 211/2011 privind regimul </w:t>
            </w:r>
            <w:proofErr w:type="spellStart"/>
            <w:r w:rsidRPr="00BF20D0">
              <w:rPr>
                <w:rFonts w:eastAsia="Calibri" w:cstheme="minorHAnsi"/>
                <w:sz w:val="24"/>
                <w:szCs w:val="24"/>
                <w:lang w:val="ro-RO" w:eastAsia="ro-RO"/>
              </w:rPr>
              <w:t>deşeurilor</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modific</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şi</w:t>
            </w:r>
            <w:proofErr w:type="spellEnd"/>
            <w:r w:rsidRPr="00BF20D0">
              <w:rPr>
                <w:rFonts w:eastAsia="Calibri" w:cstheme="minorHAnsi"/>
                <w:sz w:val="24"/>
                <w:szCs w:val="24"/>
                <w:lang w:val="ro-RO" w:eastAsia="ro-RO"/>
              </w:rPr>
              <w:t xml:space="preserve"> </w:t>
            </w:r>
            <w:proofErr w:type="spellStart"/>
            <w:r w:rsidRPr="00BF20D0">
              <w:rPr>
                <w:rFonts w:eastAsia="Calibri" w:cstheme="minorHAnsi"/>
                <w:sz w:val="24"/>
                <w:szCs w:val="24"/>
                <w:lang w:val="ro-RO" w:eastAsia="ro-RO"/>
              </w:rPr>
              <w:t>complet</w:t>
            </w:r>
            <w:r w:rsidR="00F64A48" w:rsidRPr="00BF20D0">
              <w:rPr>
                <w:rFonts w:eastAsia="Calibri" w:cstheme="minorHAnsi"/>
                <w:sz w:val="24"/>
                <w:szCs w:val="24"/>
                <w:lang w:val="ro-RO" w:eastAsia="ro-RO"/>
              </w:rPr>
              <w:t>a</w:t>
            </w:r>
            <w:r w:rsidRPr="00BF20D0">
              <w:rPr>
                <w:rFonts w:eastAsia="Calibri" w:cstheme="minorHAnsi"/>
                <w:sz w:val="24"/>
                <w:szCs w:val="24"/>
                <w:lang w:val="ro-RO" w:eastAsia="ro-RO"/>
              </w:rPr>
              <w:t>rile</w:t>
            </w:r>
            <w:proofErr w:type="spellEnd"/>
            <w:r w:rsidRPr="00BF20D0">
              <w:rPr>
                <w:rFonts w:eastAsia="Calibri" w:cstheme="minorHAnsi"/>
                <w:sz w:val="24"/>
                <w:szCs w:val="24"/>
                <w:lang w:val="ro-RO" w:eastAsia="ro-RO"/>
              </w:rPr>
              <w:t xml:space="preserve"> ulterioare</w:t>
            </w:r>
          </w:p>
          <w:p w14:paraId="06FE3B24" w14:textId="77777777" w:rsidR="003E65A2" w:rsidRPr="00557E1F" w:rsidRDefault="003E65A2" w:rsidP="00BF20D0">
            <w:pPr>
              <w:spacing w:after="0" w:line="240" w:lineRule="auto"/>
              <w:jc w:val="both"/>
              <w:rPr>
                <w:rFonts w:eastAsia="Calibri" w:cstheme="minorHAnsi"/>
                <w:sz w:val="24"/>
                <w:szCs w:val="24"/>
                <w:lang w:val="ro-RO" w:eastAsia="ro-RO"/>
              </w:rPr>
            </w:pPr>
          </w:p>
          <w:p w14:paraId="622F8082" w14:textId="77777777" w:rsidR="00B03AC2" w:rsidRPr="00557E1F" w:rsidRDefault="00B03AC2" w:rsidP="00BF20D0">
            <w:pPr>
              <w:spacing w:after="0" w:line="240" w:lineRule="auto"/>
              <w:jc w:val="both"/>
              <w:rPr>
                <w:rFonts w:eastAsia="Calibri" w:cstheme="minorHAnsi"/>
                <w:sz w:val="24"/>
                <w:szCs w:val="24"/>
                <w:lang w:val="ro-RO" w:eastAsia="ro-RO"/>
              </w:rPr>
            </w:pPr>
          </w:p>
        </w:tc>
      </w:tr>
      <w:tr w:rsidR="00B03AC2" w:rsidRPr="00557E1F" w14:paraId="7A437602" w14:textId="77777777" w:rsidTr="00BF20D0">
        <w:trPr>
          <w:trHeight w:hRule="exact" w:val="2064"/>
        </w:trPr>
        <w:tc>
          <w:tcPr>
            <w:tcW w:w="1325" w:type="dxa"/>
            <w:tcBorders>
              <w:top w:val="single" w:sz="3" w:space="0" w:color="000000"/>
              <w:left w:val="single" w:sz="4" w:space="0" w:color="000000"/>
              <w:bottom w:val="single" w:sz="4" w:space="0" w:color="000000"/>
              <w:right w:val="single" w:sz="4" w:space="0" w:color="000000"/>
            </w:tcBorders>
          </w:tcPr>
          <w:p w14:paraId="6F50EFA4"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13 02</w:t>
            </w:r>
          </w:p>
          <w:p w14:paraId="0F065E51"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025D0719"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45E5EA00"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204EEA61" w14:textId="77777777" w:rsidR="00B03AC2" w:rsidRPr="00557E1F" w:rsidRDefault="00B03AC2" w:rsidP="00557E1F">
            <w:pPr>
              <w:spacing w:after="120" w:line="360" w:lineRule="auto"/>
              <w:ind w:left="85" w:firstLine="5"/>
              <w:jc w:val="both"/>
              <w:rPr>
                <w:rFonts w:eastAsia="Calibri" w:cstheme="minorHAnsi"/>
                <w:sz w:val="24"/>
                <w:szCs w:val="24"/>
                <w:lang w:val="ro-RO"/>
              </w:rPr>
            </w:pPr>
          </w:p>
        </w:tc>
        <w:tc>
          <w:tcPr>
            <w:tcW w:w="1544" w:type="dxa"/>
            <w:tcBorders>
              <w:top w:val="single" w:sz="3" w:space="0" w:color="000000"/>
              <w:left w:val="single" w:sz="4" w:space="0" w:color="000000"/>
              <w:bottom w:val="single" w:sz="4" w:space="0" w:color="000000"/>
              <w:right w:val="single" w:sz="4" w:space="0" w:color="000000"/>
            </w:tcBorders>
          </w:tcPr>
          <w:p w14:paraId="0E8256B2"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Uleiuri uzate</w:t>
            </w:r>
          </w:p>
          <w:p w14:paraId="39449AC5"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17F24293"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43F0AE0F"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0352592F" w14:textId="77777777" w:rsidR="00B03AC2" w:rsidRPr="00557E1F" w:rsidRDefault="00B03AC2" w:rsidP="00557E1F">
            <w:pPr>
              <w:spacing w:after="120" w:line="360" w:lineRule="auto"/>
              <w:ind w:left="85" w:firstLine="5"/>
              <w:jc w:val="both"/>
              <w:rPr>
                <w:rFonts w:eastAsia="Calibri" w:cstheme="minorHAnsi"/>
                <w:sz w:val="24"/>
                <w:szCs w:val="24"/>
                <w:lang w:val="ro-RO"/>
              </w:rPr>
            </w:pPr>
          </w:p>
        </w:tc>
        <w:tc>
          <w:tcPr>
            <w:tcW w:w="1854" w:type="dxa"/>
            <w:tcBorders>
              <w:top w:val="single" w:sz="3" w:space="0" w:color="000000"/>
              <w:left w:val="single" w:sz="4" w:space="0" w:color="000000"/>
              <w:bottom w:val="single" w:sz="4" w:space="0" w:color="000000"/>
              <w:right w:val="single" w:sz="3" w:space="0" w:color="000000"/>
            </w:tcBorders>
          </w:tcPr>
          <w:p w14:paraId="09340A7D"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Lunar 5l</w:t>
            </w:r>
          </w:p>
          <w:p w14:paraId="2C83098C"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3A1209CE" w14:textId="77777777" w:rsidR="00B03AC2" w:rsidRPr="00557E1F" w:rsidRDefault="00B03AC2" w:rsidP="00557E1F">
            <w:pPr>
              <w:spacing w:after="120" w:line="360" w:lineRule="auto"/>
              <w:ind w:left="85" w:firstLine="5"/>
              <w:jc w:val="both"/>
              <w:rPr>
                <w:rFonts w:eastAsia="Calibri" w:cstheme="minorHAnsi"/>
                <w:sz w:val="24"/>
                <w:szCs w:val="24"/>
                <w:lang w:val="ro-RO"/>
              </w:rPr>
            </w:pPr>
          </w:p>
          <w:p w14:paraId="610EF924" w14:textId="77777777" w:rsidR="00B03AC2" w:rsidRPr="00557E1F" w:rsidRDefault="00B03AC2" w:rsidP="00557E1F">
            <w:pPr>
              <w:spacing w:after="120" w:line="360" w:lineRule="auto"/>
              <w:ind w:left="85" w:firstLine="5"/>
              <w:jc w:val="both"/>
              <w:rPr>
                <w:rFonts w:eastAsia="Calibri" w:cstheme="minorHAnsi"/>
                <w:sz w:val="24"/>
                <w:szCs w:val="24"/>
                <w:lang w:val="ro-RO"/>
              </w:rPr>
            </w:pPr>
          </w:p>
        </w:tc>
        <w:tc>
          <w:tcPr>
            <w:tcW w:w="2272" w:type="dxa"/>
            <w:tcBorders>
              <w:top w:val="single" w:sz="3" w:space="0" w:color="000000"/>
              <w:left w:val="single" w:sz="3" w:space="0" w:color="000000"/>
              <w:bottom w:val="single" w:sz="4" w:space="0" w:color="000000"/>
              <w:right w:val="single" w:sz="4" w:space="0" w:color="000000"/>
            </w:tcBorders>
          </w:tcPr>
          <w:p w14:paraId="1678BF62"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 xml:space="preserve">Schimbul de ulei la utilaje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autovehicule</w:t>
            </w:r>
          </w:p>
        </w:tc>
        <w:tc>
          <w:tcPr>
            <w:tcW w:w="3350" w:type="dxa"/>
            <w:tcBorders>
              <w:top w:val="single" w:sz="3" w:space="0" w:color="000000"/>
              <w:left w:val="single" w:sz="4" w:space="0" w:color="000000"/>
              <w:bottom w:val="single" w:sz="4" w:space="0" w:color="000000"/>
              <w:right w:val="single" w:sz="4" w:space="0" w:color="000000"/>
            </w:tcBorders>
          </w:tcPr>
          <w:p w14:paraId="3152DC42"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Vor fi colectate în recipiente închise, etichetate, depozitate într-o incint</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 xml:space="preserve"> închis</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 xml:space="preserve">. Predate/valorificate </w:t>
            </w:r>
            <w:proofErr w:type="spellStart"/>
            <w:r w:rsidRPr="00557E1F">
              <w:rPr>
                <w:rFonts w:eastAsia="Calibri" w:cstheme="minorHAnsi"/>
                <w:sz w:val="24"/>
                <w:szCs w:val="24"/>
                <w:lang w:val="ro-RO" w:eastAsia="ro-RO"/>
              </w:rPr>
              <w:t>c</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tre</w:t>
            </w:r>
            <w:proofErr w:type="spellEnd"/>
            <w:r w:rsidRPr="00557E1F">
              <w:rPr>
                <w:rFonts w:eastAsia="Calibri" w:cstheme="minorHAnsi"/>
                <w:sz w:val="24"/>
                <w:szCs w:val="24"/>
                <w:lang w:val="ro-RO" w:eastAsia="ro-RO"/>
              </w:rPr>
              <w:t xml:space="preserve"> punctele de colectare.</w:t>
            </w:r>
          </w:p>
        </w:tc>
        <w:tc>
          <w:tcPr>
            <w:tcW w:w="4268" w:type="dxa"/>
            <w:tcBorders>
              <w:top w:val="single" w:sz="3" w:space="0" w:color="000000"/>
              <w:left w:val="single" w:sz="4" w:space="0" w:color="000000"/>
              <w:bottom w:val="single" w:sz="4" w:space="0" w:color="000000"/>
              <w:right w:val="single" w:sz="4" w:space="0" w:color="000000"/>
            </w:tcBorders>
          </w:tcPr>
          <w:p w14:paraId="52D898A8" w14:textId="77777777" w:rsidR="00D0018D" w:rsidRPr="00BF20D0" w:rsidRDefault="00D0018D"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 xml:space="preserve">Se vor tine </w:t>
            </w:r>
            <w:proofErr w:type="spellStart"/>
            <w:r w:rsidRPr="00BF20D0">
              <w:rPr>
                <w:rFonts w:eastAsia="Calibri" w:cstheme="minorHAnsi"/>
                <w:sz w:val="24"/>
                <w:szCs w:val="24"/>
                <w:lang w:val="ro-RO" w:eastAsia="ro-RO"/>
              </w:rPr>
              <w:t>evidenţe</w:t>
            </w:r>
            <w:proofErr w:type="spellEnd"/>
            <w:r w:rsidRPr="00BF20D0">
              <w:rPr>
                <w:rFonts w:eastAsia="Calibri" w:cstheme="minorHAnsi"/>
                <w:sz w:val="24"/>
                <w:szCs w:val="24"/>
                <w:lang w:val="ro-RO" w:eastAsia="ro-RO"/>
              </w:rPr>
              <w:t xml:space="preserve"> cu </w:t>
            </w:r>
            <w:proofErr w:type="spellStart"/>
            <w:r w:rsidRPr="00BF20D0">
              <w:rPr>
                <w:rFonts w:eastAsia="Calibri" w:cstheme="minorHAnsi"/>
                <w:sz w:val="24"/>
                <w:szCs w:val="24"/>
                <w:lang w:val="ro-RO" w:eastAsia="ro-RO"/>
              </w:rPr>
              <w:t>cantitatile</w:t>
            </w:r>
            <w:proofErr w:type="spellEnd"/>
            <w:r w:rsidRPr="00BF20D0">
              <w:rPr>
                <w:rFonts w:eastAsia="Calibri" w:cstheme="minorHAnsi"/>
                <w:sz w:val="24"/>
                <w:szCs w:val="24"/>
                <w:lang w:val="ro-RO" w:eastAsia="ro-RO"/>
              </w:rPr>
              <w:t xml:space="preserve"> predate spre valorificare in conformitate cu prevederile HG nr. 235/2007 privind gestionarea uleiurilor uzate.</w:t>
            </w:r>
          </w:p>
          <w:p w14:paraId="5A654636" w14:textId="77777777" w:rsidR="00B03AC2" w:rsidRPr="00557E1F" w:rsidRDefault="00D0018D" w:rsidP="00BF20D0">
            <w:pPr>
              <w:spacing w:after="0" w:line="240" w:lineRule="auto"/>
              <w:ind w:left="85" w:firstLine="5"/>
              <w:jc w:val="both"/>
              <w:rPr>
                <w:rFonts w:eastAsia="Calibri" w:cstheme="minorHAnsi"/>
                <w:sz w:val="24"/>
                <w:szCs w:val="24"/>
                <w:lang w:val="ro-RO" w:eastAsia="ro-RO"/>
              </w:rPr>
            </w:pPr>
            <w:r w:rsidRPr="00BF20D0">
              <w:rPr>
                <w:rFonts w:eastAsia="Calibri" w:cstheme="minorHAnsi"/>
                <w:sz w:val="24"/>
                <w:szCs w:val="24"/>
                <w:lang w:val="ro-RO" w:eastAsia="ro-RO"/>
              </w:rPr>
              <w:t>Se vor respecta prevederile HG nr. 235/2007 privind gestionarea uleiurilor uzate.</w:t>
            </w:r>
          </w:p>
        </w:tc>
      </w:tr>
      <w:tr w:rsidR="00B03AC2" w:rsidRPr="00557E1F" w14:paraId="4DA847A4" w14:textId="77777777" w:rsidTr="00BF20D0">
        <w:trPr>
          <w:trHeight w:hRule="exact" w:val="2692"/>
        </w:trPr>
        <w:tc>
          <w:tcPr>
            <w:tcW w:w="1325" w:type="dxa"/>
            <w:tcBorders>
              <w:top w:val="single" w:sz="3" w:space="0" w:color="000000"/>
              <w:left w:val="single" w:sz="4" w:space="0" w:color="000000"/>
              <w:bottom w:val="single" w:sz="4" w:space="0" w:color="000000"/>
              <w:right w:val="single" w:sz="4" w:space="0" w:color="000000"/>
            </w:tcBorders>
          </w:tcPr>
          <w:p w14:paraId="09131641"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lastRenderedPageBreak/>
              <w:t>17 09 04</w:t>
            </w:r>
          </w:p>
          <w:p w14:paraId="3C4961E7"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17 01 01</w:t>
            </w:r>
          </w:p>
          <w:p w14:paraId="663DADC9"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17 01 02</w:t>
            </w:r>
          </w:p>
          <w:p w14:paraId="6740F42C"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17 01 03</w:t>
            </w:r>
          </w:p>
          <w:p w14:paraId="41E43B5D"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17 05 04</w:t>
            </w:r>
          </w:p>
        </w:tc>
        <w:tc>
          <w:tcPr>
            <w:tcW w:w="1544" w:type="dxa"/>
            <w:tcBorders>
              <w:top w:val="single" w:sz="3" w:space="0" w:color="000000"/>
              <w:left w:val="single" w:sz="4" w:space="0" w:color="000000"/>
              <w:bottom w:val="single" w:sz="4" w:space="0" w:color="000000"/>
              <w:right w:val="single" w:sz="4" w:space="0" w:color="000000"/>
            </w:tcBorders>
          </w:tcPr>
          <w:p w14:paraId="6BC63088"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din </w:t>
            </w:r>
            <w:proofErr w:type="spellStart"/>
            <w:r w:rsidRPr="00557E1F">
              <w:rPr>
                <w:rFonts w:eastAsia="Calibri" w:cstheme="minorHAnsi"/>
                <w:sz w:val="24"/>
                <w:szCs w:val="24"/>
                <w:lang w:val="ro-RO"/>
              </w:rPr>
              <w:t>demol</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inclusiv </w:t>
            </w:r>
            <w:proofErr w:type="spellStart"/>
            <w:r w:rsidRPr="00557E1F">
              <w:rPr>
                <w:rFonts w:eastAsia="Calibri" w:cstheme="minorHAnsi"/>
                <w:sz w:val="24"/>
                <w:szCs w:val="24"/>
                <w:lang w:val="ro-RO"/>
              </w:rPr>
              <w:t>p</w:t>
            </w:r>
            <w:r w:rsidR="00F64A48" w:rsidRPr="00557E1F">
              <w:rPr>
                <w:rFonts w:eastAsia="Calibri" w:cstheme="minorHAnsi"/>
                <w:sz w:val="24"/>
                <w:szCs w:val="24"/>
                <w:lang w:val="ro-RO"/>
              </w:rPr>
              <w:t>a</w:t>
            </w:r>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nt</w:t>
            </w:r>
            <w:proofErr w:type="spellEnd"/>
            <w:r w:rsidRPr="00557E1F">
              <w:rPr>
                <w:rFonts w:eastAsia="Calibri" w:cstheme="minorHAnsi"/>
                <w:sz w:val="24"/>
                <w:szCs w:val="24"/>
                <w:lang w:val="ro-RO"/>
              </w:rPr>
              <w:t xml:space="preserve"> excavat din amplasamente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din </w:t>
            </w:r>
            <w:proofErr w:type="spellStart"/>
            <w:r w:rsidRPr="00557E1F">
              <w:rPr>
                <w:rFonts w:eastAsia="Calibri" w:cstheme="minorHAnsi"/>
                <w:sz w:val="24"/>
                <w:szCs w:val="24"/>
                <w:lang w:val="ro-RO"/>
              </w:rPr>
              <w:t>construcţii</w:t>
            </w:r>
            <w:proofErr w:type="spellEnd"/>
            <w:r w:rsidRPr="00557E1F">
              <w:rPr>
                <w:rFonts w:eastAsia="Calibri" w:cstheme="minorHAnsi"/>
                <w:sz w:val="24"/>
                <w:szCs w:val="24"/>
                <w:lang w:val="ro-RO"/>
              </w:rPr>
              <w:t>)</w:t>
            </w:r>
          </w:p>
        </w:tc>
        <w:tc>
          <w:tcPr>
            <w:tcW w:w="1854" w:type="dxa"/>
            <w:tcBorders>
              <w:top w:val="single" w:sz="3" w:space="0" w:color="000000"/>
              <w:left w:val="single" w:sz="4" w:space="0" w:color="000000"/>
              <w:bottom w:val="single" w:sz="4" w:space="0" w:color="000000"/>
              <w:right w:val="single" w:sz="3" w:space="0" w:color="000000"/>
            </w:tcBorders>
          </w:tcPr>
          <w:p w14:paraId="2D40B1C4"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 xml:space="preserve">Sunt estimate în listele de </w:t>
            </w:r>
            <w:proofErr w:type="spellStart"/>
            <w:r w:rsidRPr="00557E1F">
              <w:rPr>
                <w:rFonts w:eastAsia="Calibri" w:cstheme="minorHAnsi"/>
                <w:sz w:val="24"/>
                <w:szCs w:val="24"/>
                <w:lang w:val="ro-RO"/>
              </w:rPr>
              <w:t>cantit</w:t>
            </w:r>
            <w:r w:rsidR="00F64A48"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pe tipuri de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p>
        </w:tc>
        <w:tc>
          <w:tcPr>
            <w:tcW w:w="2272" w:type="dxa"/>
            <w:tcBorders>
              <w:top w:val="single" w:sz="3" w:space="0" w:color="000000"/>
              <w:left w:val="single" w:sz="3" w:space="0" w:color="000000"/>
              <w:bottom w:val="single" w:sz="4" w:space="0" w:color="000000"/>
              <w:right w:val="single" w:sz="4" w:space="0" w:color="000000"/>
            </w:tcBorders>
          </w:tcPr>
          <w:p w14:paraId="25F07675" w14:textId="77777777" w:rsidR="00B03AC2" w:rsidRPr="00557E1F" w:rsidRDefault="00660E45"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de demolare/dezafe</w:t>
            </w:r>
            <w:r w:rsidR="00B03AC2" w:rsidRPr="00557E1F">
              <w:rPr>
                <w:rFonts w:eastAsia="Calibri" w:cstheme="minorHAnsi"/>
                <w:sz w:val="24"/>
                <w:szCs w:val="24"/>
                <w:lang w:val="ro-RO"/>
              </w:rPr>
              <w:t xml:space="preserve">ctare </w:t>
            </w:r>
          </w:p>
        </w:tc>
        <w:tc>
          <w:tcPr>
            <w:tcW w:w="3350" w:type="dxa"/>
            <w:tcBorders>
              <w:top w:val="single" w:sz="3" w:space="0" w:color="000000"/>
              <w:left w:val="single" w:sz="4" w:space="0" w:color="000000"/>
              <w:bottom w:val="single" w:sz="4" w:space="0" w:color="000000"/>
              <w:right w:val="single" w:sz="4" w:space="0" w:color="000000"/>
            </w:tcBorders>
          </w:tcPr>
          <w:p w14:paraId="14FD4092"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Din punct de vedere al </w:t>
            </w:r>
            <w:proofErr w:type="spellStart"/>
            <w:r w:rsidRPr="00557E1F">
              <w:rPr>
                <w:rFonts w:eastAsia="Calibri" w:cstheme="minorHAnsi"/>
                <w:sz w:val="24"/>
                <w:szCs w:val="24"/>
                <w:lang w:val="ro-RO" w:eastAsia="ro-RO"/>
              </w:rPr>
              <w:t>potenţialului</w:t>
            </w:r>
            <w:proofErr w:type="spellEnd"/>
            <w:r w:rsidRPr="00557E1F">
              <w:rPr>
                <w:rFonts w:eastAsia="Calibri" w:cstheme="minorHAnsi"/>
                <w:sz w:val="24"/>
                <w:szCs w:val="24"/>
                <w:lang w:val="ro-RO" w:eastAsia="ro-RO"/>
              </w:rPr>
              <w:t xml:space="preserve"> contaminat, aceste </w:t>
            </w:r>
            <w:proofErr w:type="spellStart"/>
            <w:r w:rsidRPr="00557E1F">
              <w:rPr>
                <w:rFonts w:eastAsia="Calibri" w:cstheme="minorHAnsi"/>
                <w:sz w:val="24"/>
                <w:szCs w:val="24"/>
                <w:lang w:val="ro-RO" w:eastAsia="ro-RO"/>
              </w:rPr>
              <w:t>deşeuri</w:t>
            </w:r>
            <w:proofErr w:type="spellEnd"/>
            <w:r w:rsidRPr="00557E1F">
              <w:rPr>
                <w:rFonts w:eastAsia="Calibri" w:cstheme="minorHAnsi"/>
                <w:sz w:val="24"/>
                <w:szCs w:val="24"/>
                <w:lang w:val="ro-RO" w:eastAsia="ro-RO"/>
              </w:rPr>
              <w:t xml:space="preserve"> nu ridic</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 xml:space="preserve"> probleme deosebite. Colectarea se va face selectiv, </w:t>
            </w:r>
            <w:proofErr w:type="spellStart"/>
            <w:r w:rsidRPr="00557E1F">
              <w:rPr>
                <w:rFonts w:eastAsia="Calibri" w:cstheme="minorHAnsi"/>
                <w:sz w:val="24"/>
                <w:szCs w:val="24"/>
                <w:lang w:val="ro-RO" w:eastAsia="ro-RO"/>
              </w:rPr>
              <w:t>deşeurile</w:t>
            </w:r>
            <w:proofErr w:type="spellEnd"/>
            <w:r w:rsidRPr="00557E1F">
              <w:rPr>
                <w:rFonts w:eastAsia="Calibri" w:cstheme="minorHAnsi"/>
                <w:sz w:val="24"/>
                <w:szCs w:val="24"/>
                <w:lang w:val="ro-RO" w:eastAsia="ro-RO"/>
              </w:rPr>
              <w:t xml:space="preserve"> valorificabile vor fi puse la </w:t>
            </w:r>
            <w:proofErr w:type="spellStart"/>
            <w:r w:rsidRPr="00557E1F">
              <w:rPr>
                <w:rFonts w:eastAsia="Calibri" w:cstheme="minorHAnsi"/>
                <w:sz w:val="24"/>
                <w:szCs w:val="24"/>
                <w:lang w:val="ro-RO" w:eastAsia="ro-RO"/>
              </w:rPr>
              <w:t>dispoziţia</w:t>
            </w:r>
            <w:proofErr w:type="spellEnd"/>
            <w:r w:rsidRPr="00557E1F">
              <w:rPr>
                <w:rFonts w:eastAsia="Calibri" w:cstheme="minorHAnsi"/>
                <w:sz w:val="24"/>
                <w:szCs w:val="24"/>
                <w:lang w:val="ro-RO" w:eastAsia="ro-RO"/>
              </w:rPr>
              <w:t xml:space="preserve"> beneficiarului.</w:t>
            </w:r>
          </w:p>
        </w:tc>
        <w:tc>
          <w:tcPr>
            <w:tcW w:w="4268" w:type="dxa"/>
            <w:tcBorders>
              <w:top w:val="single" w:sz="3" w:space="0" w:color="000000"/>
              <w:left w:val="single" w:sz="4" w:space="0" w:color="000000"/>
              <w:bottom w:val="single" w:sz="4" w:space="0" w:color="000000"/>
              <w:right w:val="single" w:sz="4" w:space="0" w:color="000000"/>
            </w:tcBorders>
          </w:tcPr>
          <w:p w14:paraId="52A2E140"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Eliminarea lor se va face la depozite de </w:t>
            </w:r>
            <w:proofErr w:type="spellStart"/>
            <w:r w:rsidRPr="00557E1F">
              <w:rPr>
                <w:rFonts w:eastAsia="Calibri" w:cstheme="minorHAnsi"/>
                <w:sz w:val="24"/>
                <w:szCs w:val="24"/>
                <w:lang w:val="ro-RO" w:eastAsia="ro-RO"/>
              </w:rPr>
              <w:t>deşeuri</w:t>
            </w:r>
            <w:proofErr w:type="spellEnd"/>
            <w:r w:rsidRPr="00557E1F">
              <w:rPr>
                <w:rFonts w:eastAsia="Calibri" w:cstheme="minorHAnsi"/>
                <w:sz w:val="24"/>
                <w:szCs w:val="24"/>
                <w:lang w:val="ro-RO" w:eastAsia="ro-RO"/>
              </w:rPr>
              <w:t xml:space="preserve"> autorizate prin intermediul unor firme specializate</w:t>
            </w:r>
          </w:p>
        </w:tc>
      </w:tr>
      <w:tr w:rsidR="00B03AC2" w:rsidRPr="00557E1F" w14:paraId="555944F1" w14:textId="77777777" w:rsidTr="00BF20D0">
        <w:trPr>
          <w:trHeight w:hRule="exact" w:val="1605"/>
        </w:trPr>
        <w:tc>
          <w:tcPr>
            <w:tcW w:w="1325" w:type="dxa"/>
            <w:tcBorders>
              <w:top w:val="single" w:sz="3" w:space="0" w:color="000000"/>
              <w:left w:val="single" w:sz="4" w:space="0" w:color="000000"/>
              <w:bottom w:val="single" w:sz="4" w:space="0" w:color="000000"/>
              <w:right w:val="single" w:sz="4" w:space="0" w:color="000000"/>
            </w:tcBorders>
          </w:tcPr>
          <w:p w14:paraId="4BD12DED"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17 09 04</w:t>
            </w:r>
          </w:p>
        </w:tc>
        <w:tc>
          <w:tcPr>
            <w:tcW w:w="1544" w:type="dxa"/>
            <w:tcBorders>
              <w:top w:val="single" w:sz="3" w:space="0" w:color="000000"/>
              <w:left w:val="single" w:sz="4" w:space="0" w:color="000000"/>
              <w:bottom w:val="single" w:sz="4" w:space="0" w:color="000000"/>
              <w:right w:val="single" w:sz="4" w:space="0" w:color="000000"/>
            </w:tcBorders>
          </w:tcPr>
          <w:p w14:paraId="32DBC4A6"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de materiale de </w:t>
            </w:r>
            <w:proofErr w:type="spellStart"/>
            <w:r w:rsidRPr="00557E1F">
              <w:rPr>
                <w:rFonts w:eastAsia="Calibri" w:cstheme="minorHAnsi"/>
                <w:sz w:val="24"/>
                <w:szCs w:val="24"/>
                <w:lang w:val="ro-RO"/>
              </w:rPr>
              <w:t>construcţie</w:t>
            </w:r>
            <w:proofErr w:type="spellEnd"/>
          </w:p>
        </w:tc>
        <w:tc>
          <w:tcPr>
            <w:tcW w:w="1854" w:type="dxa"/>
            <w:tcBorders>
              <w:top w:val="single" w:sz="3" w:space="0" w:color="000000"/>
              <w:left w:val="single" w:sz="4" w:space="0" w:color="000000"/>
              <w:bottom w:val="single" w:sz="4" w:space="0" w:color="000000"/>
              <w:right w:val="single" w:sz="3" w:space="0" w:color="000000"/>
            </w:tcBorders>
          </w:tcPr>
          <w:p w14:paraId="3413EF32"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Nu se pot estima</w:t>
            </w:r>
          </w:p>
        </w:tc>
        <w:tc>
          <w:tcPr>
            <w:tcW w:w="2272" w:type="dxa"/>
            <w:tcBorders>
              <w:top w:val="single" w:sz="3" w:space="0" w:color="000000"/>
              <w:left w:val="single" w:sz="3" w:space="0" w:color="000000"/>
              <w:bottom w:val="single" w:sz="4" w:space="0" w:color="000000"/>
              <w:right w:val="single" w:sz="4" w:space="0" w:color="000000"/>
            </w:tcBorders>
          </w:tcPr>
          <w:p w14:paraId="7BCC114D"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 xml:space="preserve">Materiale </w:t>
            </w:r>
            <w:proofErr w:type="spellStart"/>
            <w:r w:rsidRPr="00557E1F">
              <w:rPr>
                <w:rFonts w:eastAsia="Calibri" w:cstheme="minorHAnsi"/>
                <w:sz w:val="24"/>
                <w:szCs w:val="24"/>
                <w:lang w:val="ro-RO"/>
              </w:rPr>
              <w:t>necorespunz</w:t>
            </w:r>
            <w:r w:rsidR="00F64A48" w:rsidRPr="00557E1F">
              <w:rPr>
                <w:rFonts w:eastAsia="Calibri" w:cstheme="minorHAnsi"/>
                <w:sz w:val="24"/>
                <w:szCs w:val="24"/>
                <w:lang w:val="ro-RO"/>
              </w:rPr>
              <w:t>a</w:t>
            </w:r>
            <w:r w:rsidRPr="00557E1F">
              <w:rPr>
                <w:rFonts w:eastAsia="Calibri" w:cstheme="minorHAnsi"/>
                <w:sz w:val="24"/>
                <w:szCs w:val="24"/>
                <w:lang w:val="ro-RO"/>
              </w:rPr>
              <w:t>to</w:t>
            </w:r>
            <w:proofErr w:type="spellEnd"/>
            <w:r w:rsidRPr="00557E1F">
              <w:rPr>
                <w:rFonts w:eastAsia="Calibri" w:cstheme="minorHAnsi"/>
                <w:sz w:val="24"/>
                <w:szCs w:val="24"/>
                <w:lang w:val="ro-RO"/>
              </w:rPr>
              <w:t xml:space="preserve"> are din punct de vedere calitativ</w:t>
            </w:r>
          </w:p>
        </w:tc>
        <w:tc>
          <w:tcPr>
            <w:tcW w:w="3350" w:type="dxa"/>
            <w:tcBorders>
              <w:top w:val="single" w:sz="3" w:space="0" w:color="000000"/>
              <w:left w:val="single" w:sz="4" w:space="0" w:color="000000"/>
              <w:bottom w:val="single" w:sz="4" w:space="0" w:color="000000"/>
              <w:right w:val="single" w:sz="4" w:space="0" w:color="000000"/>
            </w:tcBorders>
          </w:tcPr>
          <w:p w14:paraId="5EC0A364"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Din punct de vedere al </w:t>
            </w:r>
            <w:proofErr w:type="spellStart"/>
            <w:r w:rsidRPr="00557E1F">
              <w:rPr>
                <w:rFonts w:eastAsia="Calibri" w:cstheme="minorHAnsi"/>
                <w:sz w:val="24"/>
                <w:szCs w:val="24"/>
                <w:lang w:val="ro-RO" w:eastAsia="ro-RO"/>
              </w:rPr>
              <w:t>potenţialului</w:t>
            </w:r>
            <w:proofErr w:type="spellEnd"/>
            <w:r w:rsidRPr="00557E1F">
              <w:rPr>
                <w:rFonts w:eastAsia="Calibri" w:cstheme="minorHAnsi"/>
                <w:sz w:val="24"/>
                <w:szCs w:val="24"/>
                <w:lang w:val="ro-RO" w:eastAsia="ro-RO"/>
              </w:rPr>
              <w:t xml:space="preserve"> contaminat, aceste </w:t>
            </w:r>
            <w:proofErr w:type="spellStart"/>
            <w:r w:rsidRPr="00557E1F">
              <w:rPr>
                <w:rFonts w:eastAsia="Calibri" w:cstheme="minorHAnsi"/>
                <w:sz w:val="24"/>
                <w:szCs w:val="24"/>
                <w:lang w:val="ro-RO" w:eastAsia="ro-RO"/>
              </w:rPr>
              <w:t>deşeuri</w:t>
            </w:r>
            <w:proofErr w:type="spellEnd"/>
            <w:r w:rsidRPr="00557E1F">
              <w:rPr>
                <w:rFonts w:eastAsia="Calibri" w:cstheme="minorHAnsi"/>
                <w:sz w:val="24"/>
                <w:szCs w:val="24"/>
                <w:lang w:val="ro-RO" w:eastAsia="ro-RO"/>
              </w:rPr>
              <w:t xml:space="preserve"> nu ridic</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 xml:space="preserve"> probleme deosebite.</w:t>
            </w:r>
          </w:p>
        </w:tc>
        <w:tc>
          <w:tcPr>
            <w:tcW w:w="4268" w:type="dxa"/>
            <w:tcBorders>
              <w:top w:val="single" w:sz="3" w:space="0" w:color="000000"/>
              <w:left w:val="single" w:sz="4" w:space="0" w:color="000000"/>
              <w:bottom w:val="single" w:sz="4" w:space="0" w:color="000000"/>
              <w:right w:val="single" w:sz="4" w:space="0" w:color="000000"/>
            </w:tcBorders>
          </w:tcPr>
          <w:p w14:paraId="1F492D3D"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proofErr w:type="spellStart"/>
            <w:r w:rsidRPr="00557E1F">
              <w:rPr>
                <w:rFonts w:eastAsia="Calibri" w:cstheme="minorHAnsi"/>
                <w:sz w:val="24"/>
                <w:szCs w:val="24"/>
                <w:lang w:val="ro-RO" w:eastAsia="ro-RO"/>
              </w:rPr>
              <w:t>Respect</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nd</w:t>
            </w:r>
            <w:proofErr w:type="spellEnd"/>
            <w:r w:rsidRPr="00557E1F">
              <w:rPr>
                <w:rFonts w:eastAsia="Calibri" w:cstheme="minorHAnsi"/>
                <w:sz w:val="24"/>
                <w:szCs w:val="24"/>
                <w:lang w:val="ro-RO" w:eastAsia="ro-RO"/>
              </w:rPr>
              <w:t xml:space="preserve"> normele </w:t>
            </w:r>
            <w:proofErr w:type="spellStart"/>
            <w:r w:rsidRPr="00557E1F">
              <w:rPr>
                <w:rFonts w:eastAsia="Calibri" w:cstheme="minorHAnsi"/>
                <w:sz w:val="24"/>
                <w:szCs w:val="24"/>
                <w:lang w:val="ro-RO" w:eastAsia="ro-RO"/>
              </w:rPr>
              <w:t>şi</w:t>
            </w:r>
            <w:proofErr w:type="spellEnd"/>
            <w:r w:rsidRPr="00557E1F">
              <w:rPr>
                <w:rFonts w:eastAsia="Calibri" w:cstheme="minorHAnsi"/>
                <w:sz w:val="24"/>
                <w:szCs w:val="24"/>
                <w:lang w:val="ro-RO" w:eastAsia="ro-RO"/>
              </w:rPr>
              <w:t xml:space="preserve"> normativele în vigoare aceste </w:t>
            </w:r>
            <w:proofErr w:type="spellStart"/>
            <w:r w:rsidRPr="00557E1F">
              <w:rPr>
                <w:rFonts w:eastAsia="Calibri" w:cstheme="minorHAnsi"/>
                <w:sz w:val="24"/>
                <w:szCs w:val="24"/>
                <w:lang w:val="ro-RO" w:eastAsia="ro-RO"/>
              </w:rPr>
              <w:t>deşeuri</w:t>
            </w:r>
            <w:proofErr w:type="spellEnd"/>
            <w:r w:rsidRPr="00557E1F">
              <w:rPr>
                <w:rFonts w:eastAsia="Calibri" w:cstheme="minorHAnsi"/>
                <w:sz w:val="24"/>
                <w:szCs w:val="24"/>
                <w:lang w:val="ro-RO" w:eastAsia="ro-RO"/>
              </w:rPr>
              <w:t xml:space="preserve"> pot fi reduse </w:t>
            </w:r>
            <w:proofErr w:type="spellStart"/>
            <w:r w:rsidRPr="00557E1F">
              <w:rPr>
                <w:rFonts w:eastAsia="Calibri" w:cstheme="minorHAnsi"/>
                <w:sz w:val="24"/>
                <w:szCs w:val="24"/>
                <w:lang w:val="ro-RO" w:eastAsia="ro-RO"/>
              </w:rPr>
              <w:t>substanţial</w:t>
            </w:r>
            <w:proofErr w:type="spellEnd"/>
            <w:r w:rsidRPr="00557E1F">
              <w:rPr>
                <w:rFonts w:eastAsia="Calibri" w:cstheme="minorHAnsi"/>
                <w:sz w:val="24"/>
                <w:szCs w:val="24"/>
                <w:lang w:val="ro-RO" w:eastAsia="ro-RO"/>
              </w:rPr>
              <w:t>.</w:t>
            </w:r>
          </w:p>
        </w:tc>
      </w:tr>
      <w:tr w:rsidR="00B03AC2" w:rsidRPr="00557E1F" w14:paraId="425B85F0" w14:textId="77777777" w:rsidTr="00BF20D0">
        <w:trPr>
          <w:trHeight w:hRule="exact" w:val="1822"/>
        </w:trPr>
        <w:tc>
          <w:tcPr>
            <w:tcW w:w="1325" w:type="dxa"/>
            <w:tcBorders>
              <w:top w:val="single" w:sz="3" w:space="0" w:color="000000"/>
              <w:left w:val="single" w:sz="4" w:space="0" w:color="000000"/>
              <w:bottom w:val="single" w:sz="4" w:space="0" w:color="000000"/>
              <w:right w:val="single" w:sz="4" w:space="0" w:color="000000"/>
            </w:tcBorders>
          </w:tcPr>
          <w:p w14:paraId="5CB6ABD7"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17 02 01</w:t>
            </w:r>
          </w:p>
        </w:tc>
        <w:tc>
          <w:tcPr>
            <w:tcW w:w="1544" w:type="dxa"/>
            <w:tcBorders>
              <w:top w:val="single" w:sz="3" w:space="0" w:color="000000"/>
              <w:left w:val="single" w:sz="4" w:space="0" w:color="000000"/>
              <w:bottom w:val="single" w:sz="4" w:space="0" w:color="000000"/>
              <w:right w:val="single" w:sz="4" w:space="0" w:color="000000"/>
            </w:tcBorders>
          </w:tcPr>
          <w:p w14:paraId="66EB2C39"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de lemn (altele </w:t>
            </w:r>
            <w:proofErr w:type="spellStart"/>
            <w:r w:rsidRPr="00557E1F">
              <w:rPr>
                <w:rFonts w:eastAsia="Calibri" w:cstheme="minorHAnsi"/>
                <w:sz w:val="24"/>
                <w:szCs w:val="24"/>
                <w:lang w:val="ro-RO"/>
              </w:rPr>
              <w:t>dec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traversele de lemn)</w:t>
            </w:r>
          </w:p>
        </w:tc>
        <w:tc>
          <w:tcPr>
            <w:tcW w:w="1854" w:type="dxa"/>
            <w:tcBorders>
              <w:top w:val="single" w:sz="3" w:space="0" w:color="000000"/>
              <w:left w:val="single" w:sz="4" w:space="0" w:color="000000"/>
              <w:bottom w:val="single" w:sz="4" w:space="0" w:color="000000"/>
              <w:right w:val="single" w:sz="3" w:space="0" w:color="000000"/>
            </w:tcBorders>
          </w:tcPr>
          <w:p w14:paraId="670C6DBB"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Nu se pot estima</w:t>
            </w:r>
          </w:p>
        </w:tc>
        <w:tc>
          <w:tcPr>
            <w:tcW w:w="2272" w:type="dxa"/>
            <w:tcBorders>
              <w:top w:val="single" w:sz="3" w:space="0" w:color="000000"/>
              <w:left w:val="single" w:sz="3" w:space="0" w:color="000000"/>
              <w:bottom w:val="single" w:sz="4" w:space="0" w:color="000000"/>
              <w:right w:val="single" w:sz="4" w:space="0" w:color="000000"/>
            </w:tcBorders>
          </w:tcPr>
          <w:p w14:paraId="62DA95C5"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Activit</w:t>
            </w:r>
            <w:r w:rsidR="00F64A48"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cur</w:t>
            </w:r>
            <w:r w:rsidR="00F64A48" w:rsidRPr="00557E1F">
              <w:rPr>
                <w:rFonts w:eastAsia="Calibri" w:cstheme="minorHAnsi"/>
                <w:sz w:val="24"/>
                <w:szCs w:val="24"/>
                <w:lang w:val="ro-RO"/>
              </w:rPr>
              <w:t>a</w:t>
            </w:r>
            <w:r w:rsidRPr="00557E1F">
              <w:rPr>
                <w:rFonts w:eastAsia="Calibri" w:cstheme="minorHAnsi"/>
                <w:sz w:val="24"/>
                <w:szCs w:val="24"/>
                <w:lang w:val="ro-RO"/>
              </w:rPr>
              <w:t>ţare</w:t>
            </w:r>
            <w:proofErr w:type="spellEnd"/>
          </w:p>
        </w:tc>
        <w:tc>
          <w:tcPr>
            <w:tcW w:w="3350" w:type="dxa"/>
            <w:tcBorders>
              <w:top w:val="single" w:sz="3" w:space="0" w:color="000000"/>
              <w:left w:val="single" w:sz="4" w:space="0" w:color="000000"/>
              <w:bottom w:val="single" w:sz="4" w:space="0" w:color="000000"/>
              <w:right w:val="single" w:sz="4" w:space="0" w:color="000000"/>
            </w:tcBorders>
          </w:tcPr>
          <w:p w14:paraId="76B0838D"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Pot fi refolosite ca accesorii </w:t>
            </w:r>
            <w:proofErr w:type="spellStart"/>
            <w:r w:rsidRPr="00557E1F">
              <w:rPr>
                <w:rFonts w:eastAsia="Calibri" w:cstheme="minorHAnsi"/>
                <w:sz w:val="24"/>
                <w:szCs w:val="24"/>
                <w:lang w:val="ro-RO" w:eastAsia="ro-RO"/>
              </w:rPr>
              <w:t>şi</w:t>
            </w:r>
            <w:proofErr w:type="spellEnd"/>
            <w:r w:rsidRPr="00557E1F">
              <w:rPr>
                <w:rFonts w:eastAsia="Calibri" w:cstheme="minorHAnsi"/>
                <w:sz w:val="24"/>
                <w:szCs w:val="24"/>
                <w:lang w:val="ro-RO" w:eastAsia="ro-RO"/>
              </w:rPr>
              <w:t xml:space="preserve"> elemente de sprijin în </w:t>
            </w:r>
            <w:proofErr w:type="spellStart"/>
            <w:r w:rsidRPr="00557E1F">
              <w:rPr>
                <w:rFonts w:eastAsia="Calibri" w:cstheme="minorHAnsi"/>
                <w:sz w:val="24"/>
                <w:szCs w:val="24"/>
                <w:lang w:val="ro-RO" w:eastAsia="ro-RO"/>
              </w:rPr>
              <w:t>lucr</w:t>
            </w:r>
            <w:r w:rsidR="00F64A48" w:rsidRPr="00557E1F">
              <w:rPr>
                <w:rFonts w:eastAsia="Calibri" w:cstheme="minorHAnsi"/>
                <w:sz w:val="24"/>
                <w:szCs w:val="24"/>
                <w:lang w:val="ro-RO" w:eastAsia="ro-RO"/>
              </w:rPr>
              <w:t>a</w:t>
            </w:r>
            <w:r w:rsidRPr="00557E1F">
              <w:rPr>
                <w:rFonts w:eastAsia="Calibri" w:cstheme="minorHAnsi"/>
                <w:sz w:val="24"/>
                <w:szCs w:val="24"/>
                <w:lang w:val="ro-RO" w:eastAsia="ro-RO"/>
              </w:rPr>
              <w:t>rile</w:t>
            </w:r>
            <w:proofErr w:type="spellEnd"/>
            <w:r w:rsidRPr="00557E1F">
              <w:rPr>
                <w:rFonts w:eastAsia="Calibri" w:cstheme="minorHAnsi"/>
                <w:sz w:val="24"/>
                <w:szCs w:val="24"/>
                <w:lang w:val="ro-RO" w:eastAsia="ro-RO"/>
              </w:rPr>
              <w:t xml:space="preserve"> de </w:t>
            </w:r>
            <w:proofErr w:type="spellStart"/>
            <w:r w:rsidRPr="00557E1F">
              <w:rPr>
                <w:rFonts w:eastAsia="Calibri" w:cstheme="minorHAnsi"/>
                <w:sz w:val="24"/>
                <w:szCs w:val="24"/>
                <w:lang w:val="ro-RO" w:eastAsia="ro-RO"/>
              </w:rPr>
              <w:t>construcţii</w:t>
            </w:r>
            <w:proofErr w:type="spellEnd"/>
            <w:r w:rsidRPr="00557E1F">
              <w:rPr>
                <w:rFonts w:eastAsia="Calibri" w:cstheme="minorHAnsi"/>
                <w:sz w:val="24"/>
                <w:szCs w:val="24"/>
                <w:lang w:val="ro-RO" w:eastAsia="ro-RO"/>
              </w:rPr>
              <w:t xml:space="preserve"> sau ca lemne de foc pentru </w:t>
            </w:r>
            <w:proofErr w:type="spellStart"/>
            <w:r w:rsidRPr="00557E1F">
              <w:rPr>
                <w:rFonts w:eastAsia="Calibri" w:cstheme="minorHAnsi"/>
                <w:sz w:val="24"/>
                <w:szCs w:val="24"/>
                <w:lang w:val="ro-RO" w:eastAsia="ro-RO"/>
              </w:rPr>
              <w:t>populaţie</w:t>
            </w:r>
            <w:proofErr w:type="spellEnd"/>
            <w:r w:rsidRPr="00557E1F">
              <w:rPr>
                <w:rFonts w:eastAsia="Calibri" w:cstheme="minorHAnsi"/>
                <w:sz w:val="24"/>
                <w:szCs w:val="24"/>
                <w:lang w:val="ro-RO" w:eastAsia="ro-RO"/>
              </w:rPr>
              <w:t>.</w:t>
            </w:r>
          </w:p>
        </w:tc>
        <w:tc>
          <w:tcPr>
            <w:tcW w:w="4268" w:type="dxa"/>
            <w:tcBorders>
              <w:top w:val="single" w:sz="3" w:space="0" w:color="000000"/>
              <w:left w:val="single" w:sz="4" w:space="0" w:color="000000"/>
              <w:bottom w:val="single" w:sz="4" w:space="0" w:color="000000"/>
              <w:right w:val="single" w:sz="4" w:space="0" w:color="000000"/>
            </w:tcBorders>
          </w:tcPr>
          <w:p w14:paraId="6CB3A205"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Se vor valorifica integral</w:t>
            </w:r>
          </w:p>
        </w:tc>
      </w:tr>
      <w:tr w:rsidR="00B03AC2" w:rsidRPr="00557E1F" w14:paraId="48D1BEB6" w14:textId="77777777" w:rsidTr="00BF20D0">
        <w:trPr>
          <w:trHeight w:hRule="exact" w:val="2701"/>
        </w:trPr>
        <w:tc>
          <w:tcPr>
            <w:tcW w:w="1325" w:type="dxa"/>
            <w:tcBorders>
              <w:top w:val="single" w:sz="3" w:space="0" w:color="000000"/>
              <w:left w:val="single" w:sz="4" w:space="0" w:color="000000"/>
              <w:bottom w:val="single" w:sz="4" w:space="0" w:color="000000"/>
              <w:right w:val="single" w:sz="4" w:space="0" w:color="000000"/>
            </w:tcBorders>
          </w:tcPr>
          <w:p w14:paraId="4C2E2639"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16 01 03</w:t>
            </w:r>
          </w:p>
        </w:tc>
        <w:tc>
          <w:tcPr>
            <w:tcW w:w="1544" w:type="dxa"/>
            <w:tcBorders>
              <w:top w:val="single" w:sz="3" w:space="0" w:color="000000"/>
              <w:left w:val="single" w:sz="4" w:space="0" w:color="000000"/>
              <w:bottom w:val="single" w:sz="4" w:space="0" w:color="000000"/>
              <w:right w:val="single" w:sz="4" w:space="0" w:color="000000"/>
            </w:tcBorders>
          </w:tcPr>
          <w:p w14:paraId="217D30FA"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Anvelope uzate</w:t>
            </w:r>
          </w:p>
        </w:tc>
        <w:tc>
          <w:tcPr>
            <w:tcW w:w="1854" w:type="dxa"/>
            <w:tcBorders>
              <w:top w:val="single" w:sz="3" w:space="0" w:color="000000"/>
              <w:left w:val="single" w:sz="4" w:space="0" w:color="000000"/>
              <w:bottom w:val="single" w:sz="4" w:space="0" w:color="000000"/>
              <w:right w:val="single" w:sz="3" w:space="0" w:color="000000"/>
            </w:tcBorders>
          </w:tcPr>
          <w:p w14:paraId="5ACC993F"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Lunar aproximativ</w:t>
            </w:r>
          </w:p>
          <w:p w14:paraId="761FE917" w14:textId="77777777" w:rsidR="00B03AC2" w:rsidRPr="00557E1F" w:rsidRDefault="00B03AC2" w:rsidP="00557E1F">
            <w:pPr>
              <w:spacing w:after="120" w:line="360" w:lineRule="auto"/>
              <w:ind w:left="85" w:firstLine="5"/>
              <w:jc w:val="both"/>
              <w:rPr>
                <w:rFonts w:eastAsia="Calibri" w:cstheme="minorHAnsi"/>
                <w:sz w:val="24"/>
                <w:szCs w:val="24"/>
                <w:lang w:val="ro-RO"/>
              </w:rPr>
            </w:pPr>
            <w:r w:rsidRPr="00557E1F">
              <w:rPr>
                <w:rFonts w:eastAsia="Calibri" w:cstheme="minorHAnsi"/>
                <w:sz w:val="24"/>
                <w:szCs w:val="24"/>
                <w:lang w:val="ro-RO"/>
              </w:rPr>
              <w:t>2buc.</w:t>
            </w:r>
          </w:p>
        </w:tc>
        <w:tc>
          <w:tcPr>
            <w:tcW w:w="2272" w:type="dxa"/>
            <w:tcBorders>
              <w:top w:val="single" w:sz="3" w:space="0" w:color="000000"/>
              <w:left w:val="single" w:sz="3" w:space="0" w:color="000000"/>
              <w:bottom w:val="single" w:sz="4" w:space="0" w:color="000000"/>
              <w:right w:val="single" w:sz="4" w:space="0" w:color="000000"/>
            </w:tcBorders>
          </w:tcPr>
          <w:p w14:paraId="413E0414" w14:textId="77777777" w:rsidR="00B03AC2" w:rsidRPr="00557E1F" w:rsidRDefault="00B03AC2" w:rsidP="00557E1F">
            <w:pPr>
              <w:spacing w:after="120" w:line="360" w:lineRule="auto"/>
              <w:ind w:left="85" w:firstLine="5"/>
              <w:jc w:val="both"/>
              <w:rPr>
                <w:rFonts w:eastAsia="Calibri" w:cstheme="minorHAnsi"/>
                <w:sz w:val="24"/>
                <w:szCs w:val="24"/>
                <w:lang w:val="ro-RO"/>
              </w:rPr>
            </w:pPr>
            <w:proofErr w:type="spellStart"/>
            <w:r w:rsidRPr="00557E1F">
              <w:rPr>
                <w:rFonts w:eastAsia="Calibri" w:cstheme="minorHAnsi"/>
                <w:sz w:val="24"/>
                <w:szCs w:val="24"/>
                <w:lang w:val="ro-RO"/>
              </w:rPr>
              <w:t>Activit</w:t>
            </w:r>
            <w:r w:rsidR="00F64A48"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întreţinere</w:t>
            </w:r>
            <w:proofErr w:type="spellEnd"/>
            <w:r w:rsidRPr="00557E1F">
              <w:rPr>
                <w:rFonts w:eastAsia="Calibri" w:cstheme="minorHAnsi"/>
                <w:sz w:val="24"/>
                <w:szCs w:val="24"/>
                <w:lang w:val="ro-RO"/>
              </w:rPr>
              <w:t xml:space="preserve"> a utilajelor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autovehiculelor</w:t>
            </w:r>
          </w:p>
        </w:tc>
        <w:tc>
          <w:tcPr>
            <w:tcW w:w="3350" w:type="dxa"/>
            <w:tcBorders>
              <w:top w:val="single" w:sz="3" w:space="0" w:color="000000"/>
              <w:left w:val="single" w:sz="4" w:space="0" w:color="000000"/>
              <w:bottom w:val="single" w:sz="4" w:space="0" w:color="000000"/>
              <w:right w:val="single" w:sz="4" w:space="0" w:color="000000"/>
            </w:tcBorders>
          </w:tcPr>
          <w:p w14:paraId="032F3C53" w14:textId="77777777" w:rsidR="00B03AC2" w:rsidRPr="00557E1F" w:rsidRDefault="00B03AC2" w:rsidP="00BF20D0">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Vor fi depozitate în locuri special amenajate.</w:t>
            </w:r>
          </w:p>
        </w:tc>
        <w:tc>
          <w:tcPr>
            <w:tcW w:w="4268" w:type="dxa"/>
            <w:tcBorders>
              <w:top w:val="single" w:sz="3" w:space="0" w:color="000000"/>
              <w:left w:val="single" w:sz="4" w:space="0" w:color="000000"/>
              <w:bottom w:val="single" w:sz="4" w:space="0" w:color="000000"/>
              <w:right w:val="single" w:sz="4" w:space="0" w:color="000000"/>
            </w:tcBorders>
          </w:tcPr>
          <w:p w14:paraId="4629F373" w14:textId="77777777" w:rsidR="00D0018D" w:rsidRPr="00557E1F" w:rsidRDefault="00D0018D" w:rsidP="00557E1F">
            <w:pPr>
              <w:spacing w:after="0" w:line="240" w:lineRule="auto"/>
              <w:ind w:left="85" w:firstLine="5"/>
              <w:jc w:val="both"/>
              <w:rPr>
                <w:rFonts w:eastAsia="Calibri" w:cstheme="minorHAnsi"/>
                <w:sz w:val="24"/>
                <w:szCs w:val="24"/>
                <w:lang w:val="ro-RO" w:eastAsia="ro-RO"/>
              </w:rPr>
            </w:pPr>
            <w:r w:rsidRPr="00557E1F">
              <w:rPr>
                <w:rFonts w:eastAsia="Calibri" w:cstheme="minorHAnsi"/>
                <w:sz w:val="24"/>
                <w:szCs w:val="24"/>
                <w:lang w:val="ro-RO" w:eastAsia="ro-RO"/>
              </w:rPr>
              <w:t xml:space="preserve">Se vor </w:t>
            </w:r>
            <w:proofErr w:type="spellStart"/>
            <w:r w:rsidRPr="00557E1F">
              <w:rPr>
                <w:rFonts w:eastAsia="Calibri" w:cstheme="minorHAnsi"/>
                <w:sz w:val="24"/>
                <w:szCs w:val="24"/>
                <w:lang w:val="ro-RO" w:eastAsia="ro-RO"/>
              </w:rPr>
              <w:t>pastra</w:t>
            </w:r>
            <w:proofErr w:type="spellEnd"/>
            <w:r w:rsidRPr="00557E1F">
              <w:rPr>
                <w:rFonts w:eastAsia="Calibri" w:cstheme="minorHAnsi"/>
                <w:sz w:val="24"/>
                <w:szCs w:val="24"/>
                <w:lang w:val="ro-RO" w:eastAsia="ro-RO"/>
              </w:rPr>
              <w:t xml:space="preserve"> evidente cu </w:t>
            </w:r>
            <w:proofErr w:type="spellStart"/>
            <w:r w:rsidRPr="00557E1F">
              <w:rPr>
                <w:rFonts w:eastAsia="Calibri" w:cstheme="minorHAnsi"/>
                <w:sz w:val="24"/>
                <w:szCs w:val="24"/>
                <w:lang w:val="ro-RO" w:eastAsia="ro-RO"/>
              </w:rPr>
              <w:t>cantitatile</w:t>
            </w:r>
            <w:proofErr w:type="spellEnd"/>
            <w:r w:rsidRPr="00557E1F">
              <w:rPr>
                <w:rFonts w:eastAsia="Calibri" w:cstheme="minorHAnsi"/>
                <w:sz w:val="24"/>
                <w:szCs w:val="24"/>
                <w:lang w:val="ro-RO" w:eastAsia="ro-RO"/>
              </w:rPr>
              <w:t xml:space="preserve"> predate in conformitate cu prevederile Legii nr. 211/2011 privind regimul </w:t>
            </w:r>
            <w:proofErr w:type="spellStart"/>
            <w:r w:rsidRPr="00557E1F">
              <w:rPr>
                <w:rFonts w:eastAsia="Calibri" w:cstheme="minorHAnsi"/>
                <w:sz w:val="24"/>
                <w:szCs w:val="24"/>
                <w:lang w:val="ro-RO" w:eastAsia="ro-RO"/>
              </w:rPr>
              <w:t>deseurilor</w:t>
            </w:r>
            <w:proofErr w:type="spellEnd"/>
            <w:r w:rsidRPr="00557E1F">
              <w:rPr>
                <w:rFonts w:eastAsia="Calibri" w:cstheme="minorHAnsi"/>
                <w:sz w:val="24"/>
                <w:szCs w:val="24"/>
                <w:lang w:val="ro-RO" w:eastAsia="ro-RO"/>
              </w:rPr>
              <w:t xml:space="preserve"> cu </w:t>
            </w:r>
            <w:proofErr w:type="spellStart"/>
            <w:r w:rsidRPr="00557E1F">
              <w:rPr>
                <w:rFonts w:eastAsia="Calibri" w:cstheme="minorHAnsi"/>
                <w:sz w:val="24"/>
                <w:szCs w:val="24"/>
                <w:lang w:val="ro-RO" w:eastAsia="ro-RO"/>
              </w:rPr>
              <w:t>modificarile</w:t>
            </w:r>
            <w:proofErr w:type="spellEnd"/>
            <w:r w:rsidRPr="00557E1F">
              <w:rPr>
                <w:rFonts w:eastAsia="Calibri" w:cstheme="minorHAnsi"/>
                <w:sz w:val="24"/>
                <w:szCs w:val="24"/>
                <w:lang w:val="ro-RO" w:eastAsia="ro-RO"/>
              </w:rPr>
              <w:t xml:space="preserve"> si </w:t>
            </w:r>
            <w:proofErr w:type="spellStart"/>
            <w:r w:rsidRPr="00557E1F">
              <w:rPr>
                <w:rFonts w:eastAsia="Calibri" w:cstheme="minorHAnsi"/>
                <w:sz w:val="24"/>
                <w:szCs w:val="24"/>
                <w:lang w:val="ro-RO" w:eastAsia="ro-RO"/>
              </w:rPr>
              <w:t>completarile</w:t>
            </w:r>
            <w:proofErr w:type="spellEnd"/>
            <w:r w:rsidRPr="00557E1F">
              <w:rPr>
                <w:rFonts w:eastAsia="Calibri" w:cstheme="minorHAnsi"/>
                <w:sz w:val="24"/>
                <w:szCs w:val="24"/>
                <w:lang w:val="ro-RO" w:eastAsia="ro-RO"/>
              </w:rPr>
              <w:t xml:space="preserve"> ulterioare.</w:t>
            </w:r>
          </w:p>
          <w:p w14:paraId="526D5E91" w14:textId="77777777" w:rsidR="00B03AC2" w:rsidRPr="00557E1F" w:rsidRDefault="00D0018D" w:rsidP="00557E1F">
            <w:pPr>
              <w:spacing w:after="0" w:line="240" w:lineRule="auto"/>
              <w:ind w:left="85" w:firstLine="5"/>
              <w:jc w:val="both"/>
              <w:rPr>
                <w:rFonts w:eastAsia="Calibri" w:cstheme="minorHAnsi"/>
                <w:sz w:val="24"/>
                <w:szCs w:val="24"/>
                <w:lang w:val="ro-RO"/>
              </w:rPr>
            </w:pPr>
            <w:r w:rsidRPr="00557E1F">
              <w:rPr>
                <w:rFonts w:eastAsia="Calibri" w:cstheme="minorHAnsi"/>
                <w:sz w:val="24"/>
                <w:szCs w:val="24"/>
                <w:lang w:val="ro-RO" w:eastAsia="ro-RO"/>
              </w:rPr>
              <w:t xml:space="preserve">Se vor respecta prevederile HG nr. 170/2004 privind gestionarea anvelopelor uzate cu </w:t>
            </w:r>
            <w:proofErr w:type="spellStart"/>
            <w:r w:rsidRPr="00557E1F">
              <w:rPr>
                <w:rFonts w:eastAsia="Calibri" w:cstheme="minorHAnsi"/>
                <w:sz w:val="24"/>
                <w:szCs w:val="24"/>
                <w:lang w:val="ro-RO" w:eastAsia="ro-RO"/>
              </w:rPr>
              <w:t>modificarile</w:t>
            </w:r>
            <w:proofErr w:type="spellEnd"/>
            <w:r w:rsidRPr="00557E1F">
              <w:rPr>
                <w:rFonts w:eastAsia="Calibri" w:cstheme="minorHAnsi"/>
                <w:sz w:val="24"/>
                <w:szCs w:val="24"/>
                <w:lang w:val="ro-RO" w:eastAsia="ro-RO"/>
              </w:rPr>
              <w:t xml:space="preserve"> si </w:t>
            </w:r>
            <w:proofErr w:type="spellStart"/>
            <w:r w:rsidRPr="00557E1F">
              <w:rPr>
                <w:rFonts w:eastAsia="Calibri" w:cstheme="minorHAnsi"/>
                <w:sz w:val="24"/>
                <w:szCs w:val="24"/>
                <w:lang w:val="ro-RO" w:eastAsia="ro-RO"/>
              </w:rPr>
              <w:t>completarile</w:t>
            </w:r>
            <w:proofErr w:type="spellEnd"/>
            <w:r w:rsidRPr="00557E1F">
              <w:rPr>
                <w:rFonts w:eastAsia="Calibri" w:cstheme="minorHAnsi"/>
                <w:sz w:val="24"/>
                <w:szCs w:val="24"/>
                <w:lang w:val="ro-RO" w:eastAsia="ro-RO"/>
              </w:rPr>
              <w:t xml:space="preserve"> ulterioare</w:t>
            </w:r>
          </w:p>
        </w:tc>
      </w:tr>
    </w:tbl>
    <w:p w14:paraId="318E2462" w14:textId="77777777" w:rsidR="003E65A2" w:rsidRPr="00557E1F" w:rsidRDefault="003E65A2" w:rsidP="00557E1F">
      <w:pPr>
        <w:spacing w:before="120" w:after="0" w:line="240" w:lineRule="auto"/>
        <w:ind w:left="270"/>
        <w:jc w:val="both"/>
        <w:rPr>
          <w:rFonts w:eastAsia="Calibri" w:cstheme="minorHAnsi"/>
          <w:sz w:val="24"/>
          <w:szCs w:val="24"/>
          <w:lang w:val="ro-RO"/>
        </w:rPr>
        <w:sectPr w:rsidR="003E65A2" w:rsidRPr="00557E1F" w:rsidSect="003E65A2">
          <w:pgSz w:w="16840" w:h="11907" w:orient="landscape" w:code="9"/>
          <w:pgMar w:top="1411" w:right="806" w:bottom="994" w:left="1411" w:header="720" w:footer="720" w:gutter="0"/>
          <w:cols w:space="720"/>
          <w:docGrid w:linePitch="360"/>
        </w:sectPr>
      </w:pPr>
    </w:p>
    <w:p w14:paraId="35169C65" w14:textId="77777777" w:rsidR="00B03AC2" w:rsidRPr="00557E1F" w:rsidRDefault="00B03AC2" w:rsidP="00557E1F">
      <w:pPr>
        <w:spacing w:before="120" w:after="0" w:line="240" w:lineRule="auto"/>
        <w:ind w:left="270"/>
        <w:jc w:val="both"/>
        <w:rPr>
          <w:rFonts w:eastAsia="Calibri" w:cstheme="minorHAnsi"/>
          <w:sz w:val="24"/>
          <w:szCs w:val="24"/>
          <w:lang w:val="ro-RO"/>
        </w:rPr>
      </w:pPr>
      <w:r w:rsidRPr="00557E1F">
        <w:rPr>
          <w:rFonts w:eastAsia="Calibri" w:cstheme="minorHAnsi"/>
          <w:sz w:val="24"/>
          <w:szCs w:val="24"/>
          <w:lang w:val="ro-RO"/>
        </w:rPr>
        <w:lastRenderedPageBreak/>
        <w:t xml:space="preserve">Conform Legii 211/2011 privind gestionarea </w:t>
      </w:r>
      <w:proofErr w:type="spellStart"/>
      <w:r w:rsidRPr="00557E1F">
        <w:rPr>
          <w:rFonts w:eastAsia="Calibri" w:cstheme="minorHAnsi"/>
          <w:sz w:val="24"/>
          <w:szCs w:val="24"/>
          <w:lang w:val="ro-RO"/>
        </w:rPr>
        <w:t>deseurilor</w:t>
      </w:r>
      <w:proofErr w:type="spellEnd"/>
      <w:r w:rsidRPr="00557E1F">
        <w:rPr>
          <w:rFonts w:eastAsia="Calibri" w:cstheme="minorHAnsi"/>
          <w:sz w:val="24"/>
          <w:szCs w:val="24"/>
          <w:lang w:val="ro-RO"/>
        </w:rPr>
        <w:t xml:space="preserve"> cu </w:t>
      </w:r>
      <w:proofErr w:type="spellStart"/>
      <w:r w:rsidRPr="00557E1F">
        <w:rPr>
          <w:rFonts w:eastAsia="Calibri" w:cstheme="minorHAnsi"/>
          <w:sz w:val="24"/>
          <w:szCs w:val="24"/>
          <w:lang w:val="ro-RO"/>
        </w:rPr>
        <w:t>modific</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complet</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ulterioare, materialul rezultat din activitatea de decapare/excavare se </w:t>
      </w:r>
      <w:proofErr w:type="spellStart"/>
      <w:r w:rsidRPr="00557E1F">
        <w:rPr>
          <w:rFonts w:eastAsia="Calibri" w:cstheme="minorHAnsi"/>
          <w:sz w:val="24"/>
          <w:szCs w:val="24"/>
          <w:lang w:val="ro-RO"/>
        </w:rPr>
        <w:t>încadreaz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în categoria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nepericuloase. Antreprenorul are </w:t>
      </w:r>
      <w:proofErr w:type="spellStart"/>
      <w:r w:rsidRPr="00557E1F">
        <w:rPr>
          <w:rFonts w:eastAsia="Calibri" w:cstheme="minorHAnsi"/>
          <w:sz w:val="24"/>
          <w:szCs w:val="24"/>
          <w:lang w:val="ro-RO"/>
        </w:rPr>
        <w:t>obligaţia</w:t>
      </w:r>
      <w:proofErr w:type="spellEnd"/>
      <w:r w:rsidRPr="00557E1F">
        <w:rPr>
          <w:rFonts w:eastAsia="Calibri" w:cstheme="minorHAnsi"/>
          <w:sz w:val="24"/>
          <w:szCs w:val="24"/>
          <w:lang w:val="ro-RO"/>
        </w:rPr>
        <w:t xml:space="preserve"> de a </w:t>
      </w:r>
      <w:proofErr w:type="spellStart"/>
      <w:r w:rsidRPr="00557E1F">
        <w:rPr>
          <w:rFonts w:eastAsia="Calibri" w:cstheme="minorHAnsi"/>
          <w:sz w:val="24"/>
          <w:szCs w:val="24"/>
          <w:lang w:val="ro-RO"/>
        </w:rPr>
        <w:t>ţine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evidenţa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luanara</w:t>
      </w:r>
      <w:proofErr w:type="spellEnd"/>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colect</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stoc</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proviz</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elimin</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w:t>
      </w:r>
      <w:r w:rsidR="00F64A48" w:rsidRPr="00557E1F">
        <w:rPr>
          <w:rFonts w:eastAsia="Calibri" w:cstheme="minorHAnsi"/>
          <w:sz w:val="24"/>
          <w:szCs w:val="24"/>
          <w:lang w:val="ro-RO"/>
        </w:rPr>
        <w:t>a</w:t>
      </w:r>
      <w:r w:rsidRPr="00557E1F">
        <w:rPr>
          <w:rFonts w:eastAsia="Calibri" w:cstheme="minorHAnsi"/>
          <w:sz w:val="24"/>
          <w:szCs w:val="24"/>
          <w:lang w:val="ro-RO"/>
        </w:rPr>
        <w:t>tre</w:t>
      </w:r>
      <w:proofErr w:type="spellEnd"/>
      <w:r w:rsidRPr="00557E1F">
        <w:rPr>
          <w:rFonts w:eastAsia="Calibri" w:cstheme="minorHAnsi"/>
          <w:sz w:val="24"/>
          <w:szCs w:val="24"/>
          <w:lang w:val="ro-RO"/>
        </w:rPr>
        <w:t xml:space="preserve"> depozitele autorizate conform HG 856/2002 cu </w:t>
      </w:r>
      <w:proofErr w:type="spellStart"/>
      <w:r w:rsidRPr="00557E1F">
        <w:rPr>
          <w:rFonts w:eastAsia="Calibri" w:cstheme="minorHAnsi"/>
          <w:sz w:val="24"/>
          <w:szCs w:val="24"/>
          <w:lang w:val="ro-RO"/>
        </w:rPr>
        <w:t>modificarile</w:t>
      </w:r>
      <w:proofErr w:type="spellEnd"/>
      <w:r w:rsidRPr="00557E1F">
        <w:rPr>
          <w:rFonts w:eastAsia="Calibri" w:cstheme="minorHAnsi"/>
          <w:sz w:val="24"/>
          <w:szCs w:val="24"/>
          <w:lang w:val="ro-RO"/>
        </w:rPr>
        <w:t xml:space="preserve"> si </w:t>
      </w:r>
      <w:proofErr w:type="spellStart"/>
      <w:r w:rsidRPr="00557E1F">
        <w:rPr>
          <w:rFonts w:eastAsia="Calibri" w:cstheme="minorHAnsi"/>
          <w:sz w:val="24"/>
          <w:szCs w:val="24"/>
          <w:lang w:val="ro-RO"/>
        </w:rPr>
        <w:t>completarile</w:t>
      </w:r>
      <w:proofErr w:type="spellEnd"/>
      <w:r w:rsidRPr="00557E1F">
        <w:rPr>
          <w:rFonts w:eastAsia="Calibri" w:cstheme="minorHAnsi"/>
          <w:sz w:val="24"/>
          <w:szCs w:val="24"/>
          <w:lang w:val="ro-RO"/>
        </w:rPr>
        <w:t xml:space="preserve"> ulterioare. Trebuie precizat c</w:t>
      </w:r>
      <w:r w:rsidR="00F64A48" w:rsidRPr="00557E1F">
        <w:rPr>
          <w:rFonts w:eastAsia="Calibri" w:cstheme="minorHAnsi"/>
          <w:sz w:val="24"/>
          <w:szCs w:val="24"/>
          <w:lang w:val="ro-RO"/>
        </w:rPr>
        <w:t>a</w:t>
      </w:r>
      <w:r w:rsidRPr="00557E1F">
        <w:rPr>
          <w:rFonts w:eastAsia="Calibri" w:cstheme="minorHAnsi"/>
          <w:sz w:val="24"/>
          <w:szCs w:val="24"/>
          <w:lang w:val="ro-RO"/>
        </w:rPr>
        <w:t xml:space="preserve"> o parte a acestor </w:t>
      </w:r>
      <w:proofErr w:type="spellStart"/>
      <w:r w:rsidRPr="00557E1F">
        <w:rPr>
          <w:rFonts w:eastAsia="Calibri" w:cstheme="minorHAnsi"/>
          <w:sz w:val="24"/>
          <w:szCs w:val="24"/>
          <w:lang w:val="ro-RO"/>
        </w:rPr>
        <w:t>deseuri</w:t>
      </w:r>
      <w:proofErr w:type="spellEnd"/>
      <w:r w:rsidRPr="00557E1F">
        <w:rPr>
          <w:rFonts w:eastAsia="Calibri" w:cstheme="minorHAnsi"/>
          <w:sz w:val="24"/>
          <w:szCs w:val="24"/>
          <w:lang w:val="ro-RO"/>
        </w:rPr>
        <w:t xml:space="preserve"> vor fi reciclate, în umpluturi c</w:t>
      </w:r>
      <w:r w:rsidR="00F64A48" w:rsidRPr="00557E1F">
        <w:rPr>
          <w:rFonts w:eastAsia="Calibri" w:cstheme="minorHAnsi"/>
          <w:sz w:val="24"/>
          <w:szCs w:val="24"/>
          <w:lang w:val="ro-RO"/>
        </w:rPr>
        <w:t>a</w:t>
      </w:r>
      <w:r w:rsidRPr="00557E1F">
        <w:rPr>
          <w:rFonts w:eastAsia="Calibri" w:cstheme="minorHAnsi"/>
          <w:sz w:val="24"/>
          <w:szCs w:val="24"/>
          <w:lang w:val="ro-RO"/>
        </w:rPr>
        <w:t xml:space="preserve">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pentru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provizorii de drumuri, platforme, </w:t>
      </w:r>
      <w:proofErr w:type="spellStart"/>
      <w:r w:rsidRPr="00557E1F">
        <w:rPr>
          <w:rFonts w:eastAsia="Calibri" w:cstheme="minorHAnsi"/>
          <w:sz w:val="24"/>
          <w:szCs w:val="24"/>
          <w:lang w:val="ro-RO"/>
        </w:rPr>
        <w:t>nivelari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ca material inert etc.</w:t>
      </w:r>
    </w:p>
    <w:p w14:paraId="3F7A8B89" w14:textId="03C56776" w:rsidR="00B03AC2" w:rsidRPr="00557E1F" w:rsidRDefault="00B03AC2" w:rsidP="00557E1F">
      <w:pPr>
        <w:spacing w:before="120" w:after="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În perioada de operare, în urma </w:t>
      </w:r>
      <w:proofErr w:type="spellStart"/>
      <w:r w:rsidRPr="00557E1F">
        <w:rPr>
          <w:rFonts w:eastAsia="Calibri" w:cstheme="minorHAnsi"/>
          <w:sz w:val="24"/>
          <w:szCs w:val="24"/>
          <w:lang w:val="ro-RO"/>
        </w:rPr>
        <w:t>curaţ</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vehiculelor utilizate la </w:t>
      </w:r>
      <w:proofErr w:type="spellStart"/>
      <w:r w:rsidRPr="00557E1F">
        <w:rPr>
          <w:rFonts w:eastAsia="Calibri" w:cstheme="minorHAnsi"/>
          <w:sz w:val="24"/>
          <w:szCs w:val="24"/>
          <w:lang w:val="ro-RO"/>
        </w:rPr>
        <w:t>întreţinerea</w:t>
      </w:r>
      <w:proofErr w:type="spellEnd"/>
      <w:r w:rsidRPr="00557E1F">
        <w:rPr>
          <w:rFonts w:eastAsia="Calibri" w:cstheme="minorHAnsi"/>
          <w:sz w:val="24"/>
          <w:szCs w:val="24"/>
          <w:lang w:val="ro-RO"/>
        </w:rPr>
        <w:t xml:space="preserve"> </w:t>
      </w:r>
      <w:proofErr w:type="spellStart"/>
      <w:r w:rsidR="00A0445B" w:rsidRPr="00557E1F">
        <w:rPr>
          <w:rFonts w:eastAsia="Calibri" w:cstheme="minorHAnsi"/>
          <w:sz w:val="24"/>
          <w:szCs w:val="24"/>
          <w:lang w:val="ro-RO"/>
        </w:rPr>
        <w:t>strazilor</w:t>
      </w:r>
      <w:proofErr w:type="spellEnd"/>
      <w:r w:rsidR="005266DF" w:rsidRPr="00557E1F">
        <w:rPr>
          <w:rFonts w:eastAsia="Calibri" w:cstheme="minorHAnsi"/>
          <w:sz w:val="24"/>
          <w:szCs w:val="24"/>
          <w:lang w:val="ro-RO"/>
        </w:rPr>
        <w:t xml:space="preserve">, </w:t>
      </w:r>
      <w:r w:rsidRPr="00557E1F">
        <w:rPr>
          <w:rFonts w:eastAsia="Calibri" w:cstheme="minorHAnsi"/>
          <w:sz w:val="24"/>
          <w:szCs w:val="24"/>
          <w:lang w:val="ro-RO"/>
        </w:rPr>
        <w:t xml:space="preserve">în perioada de </w:t>
      </w:r>
      <w:proofErr w:type="spellStart"/>
      <w:r w:rsidRPr="00557E1F">
        <w:rPr>
          <w:rFonts w:eastAsia="Calibri" w:cstheme="minorHAnsi"/>
          <w:sz w:val="24"/>
          <w:szCs w:val="24"/>
          <w:lang w:val="ro-RO"/>
        </w:rPr>
        <w:t>îngheţ</w:t>
      </w:r>
      <w:proofErr w:type="spellEnd"/>
      <w:r w:rsidRPr="00557E1F">
        <w:rPr>
          <w:rFonts w:eastAsia="Calibri" w:cstheme="minorHAnsi"/>
          <w:sz w:val="24"/>
          <w:szCs w:val="24"/>
          <w:lang w:val="ro-RO"/>
        </w:rPr>
        <w:t xml:space="preserve">, pentru </w:t>
      </w:r>
      <w:proofErr w:type="spellStart"/>
      <w:r w:rsidRPr="00557E1F">
        <w:rPr>
          <w:rFonts w:eastAsia="Calibri" w:cstheme="minorHAnsi"/>
          <w:sz w:val="24"/>
          <w:szCs w:val="24"/>
          <w:lang w:val="ro-RO"/>
        </w:rPr>
        <w:t>împr</w:t>
      </w:r>
      <w:r w:rsidR="00F64A48" w:rsidRPr="00557E1F">
        <w:rPr>
          <w:rFonts w:eastAsia="Calibri" w:cstheme="minorHAnsi"/>
          <w:sz w:val="24"/>
          <w:szCs w:val="24"/>
          <w:lang w:val="ro-RO"/>
        </w:rPr>
        <w:t>a</w:t>
      </w:r>
      <w:r w:rsidRPr="00557E1F">
        <w:rPr>
          <w:rFonts w:eastAsia="Calibri" w:cstheme="minorHAnsi"/>
          <w:sz w:val="24"/>
          <w:szCs w:val="24"/>
          <w:lang w:val="ro-RO"/>
        </w:rPr>
        <w:t>ştierea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s</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pot rezulta reziduuri solide (amestec de nisip, sare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produse petroliere). Acestea vor fi gestionate </w:t>
      </w:r>
      <w:proofErr w:type="spellStart"/>
      <w:r w:rsidRPr="00557E1F">
        <w:rPr>
          <w:rFonts w:eastAsia="Calibri" w:cstheme="minorHAnsi"/>
          <w:sz w:val="24"/>
          <w:szCs w:val="24"/>
          <w:lang w:val="ro-RO"/>
        </w:rPr>
        <w:t>corespunz</w:t>
      </w:r>
      <w:r w:rsidR="00F64A48" w:rsidRPr="00557E1F">
        <w:rPr>
          <w:rFonts w:eastAsia="Calibri" w:cstheme="minorHAnsi"/>
          <w:sz w:val="24"/>
          <w:szCs w:val="24"/>
          <w:lang w:val="ro-RO"/>
        </w:rPr>
        <w:t>a</w:t>
      </w:r>
      <w:r w:rsidRPr="00557E1F">
        <w:rPr>
          <w:rFonts w:eastAsia="Calibri" w:cstheme="minorHAnsi"/>
          <w:sz w:val="24"/>
          <w:szCs w:val="24"/>
          <w:lang w:val="ro-RO"/>
        </w:rPr>
        <w:t>tor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predate </w:t>
      </w:r>
      <w:proofErr w:type="spellStart"/>
      <w:r w:rsidRPr="00557E1F">
        <w:rPr>
          <w:rFonts w:eastAsia="Calibri" w:cstheme="minorHAnsi"/>
          <w:sz w:val="24"/>
          <w:szCs w:val="24"/>
          <w:lang w:val="ro-RO"/>
        </w:rPr>
        <w:t>c</w:t>
      </w:r>
      <w:r w:rsidR="00F64A48" w:rsidRPr="00557E1F">
        <w:rPr>
          <w:rFonts w:eastAsia="Calibri" w:cstheme="minorHAnsi"/>
          <w:sz w:val="24"/>
          <w:szCs w:val="24"/>
          <w:lang w:val="ro-RO"/>
        </w:rPr>
        <w:t>a</w:t>
      </w:r>
      <w:r w:rsidRPr="00557E1F">
        <w:rPr>
          <w:rFonts w:eastAsia="Calibri" w:cstheme="minorHAnsi"/>
          <w:sz w:val="24"/>
          <w:szCs w:val="24"/>
          <w:lang w:val="ro-RO"/>
        </w:rPr>
        <w:t>tre</w:t>
      </w:r>
      <w:proofErr w:type="spellEnd"/>
      <w:r w:rsidRPr="00557E1F">
        <w:rPr>
          <w:rFonts w:eastAsia="Calibri" w:cstheme="minorHAnsi"/>
          <w:sz w:val="24"/>
          <w:szCs w:val="24"/>
          <w:lang w:val="ro-RO"/>
        </w:rPr>
        <w:t xml:space="preserve"> o unitate specializat</w:t>
      </w:r>
      <w:r w:rsidR="00F64A48" w:rsidRPr="00557E1F">
        <w:rPr>
          <w:rFonts w:eastAsia="Calibri" w:cstheme="minorHAnsi"/>
          <w:sz w:val="24"/>
          <w:szCs w:val="24"/>
          <w:lang w:val="ro-RO"/>
        </w:rPr>
        <w:t>a</w:t>
      </w:r>
      <w:r w:rsidRPr="00557E1F">
        <w:rPr>
          <w:rFonts w:eastAsia="Calibri" w:cstheme="minorHAnsi"/>
          <w:sz w:val="24"/>
          <w:szCs w:val="24"/>
          <w:lang w:val="ro-RO"/>
        </w:rPr>
        <w:t>.</w:t>
      </w:r>
    </w:p>
    <w:p w14:paraId="5B47CD20" w14:textId="77777777" w:rsidR="00A449AB" w:rsidRPr="00557E1F" w:rsidRDefault="00A449AB" w:rsidP="00557E1F">
      <w:pPr>
        <w:spacing w:before="100" w:beforeAutospacing="1" w:after="120" w:line="240" w:lineRule="auto"/>
        <w:ind w:left="270"/>
        <w:jc w:val="both"/>
        <w:rPr>
          <w:rFonts w:eastAsia="Calibri" w:cstheme="minorHAnsi"/>
          <w:sz w:val="24"/>
          <w:szCs w:val="24"/>
          <w:lang w:val="ro-RO"/>
        </w:rPr>
      </w:pPr>
    </w:p>
    <w:p w14:paraId="6C9533F7" w14:textId="77777777" w:rsidR="00833C37" w:rsidRPr="00557E1F" w:rsidRDefault="00833C37" w:rsidP="00557E1F">
      <w:pPr>
        <w:pStyle w:val="Titlu2"/>
        <w:keepLines w:val="0"/>
        <w:numPr>
          <w:ilvl w:val="1"/>
          <w:numId w:val="29"/>
        </w:numPr>
        <w:suppressAutoHyphens/>
        <w:overflowPunct w:val="0"/>
        <w:autoSpaceDE w:val="0"/>
        <w:spacing w:before="0" w:after="120" w:line="240" w:lineRule="auto"/>
        <w:ind w:left="270" w:firstLine="0"/>
        <w:jc w:val="both"/>
        <w:textAlignment w:val="baseline"/>
        <w:rPr>
          <w:rFonts w:asciiTheme="minorHAnsi" w:eastAsia="Times New Roman" w:hAnsiTheme="minorHAnsi" w:cstheme="minorHAnsi"/>
          <w:bCs w:val="0"/>
          <w:i/>
          <w:iCs/>
          <w:color w:val="4F81BD"/>
          <w:spacing w:val="-4"/>
          <w:sz w:val="24"/>
          <w:szCs w:val="24"/>
          <w:lang w:val="ro-RO"/>
        </w:rPr>
      </w:pPr>
      <w:bookmarkStart w:id="320" w:name="_Toc295656683"/>
      <w:bookmarkStart w:id="321" w:name="_Toc297127606"/>
      <w:bookmarkStart w:id="322" w:name="_Toc297198177"/>
      <w:bookmarkStart w:id="323" w:name="_Toc297292463"/>
      <w:bookmarkStart w:id="324" w:name="_Toc297292558"/>
      <w:bookmarkStart w:id="325" w:name="_Toc297292650"/>
      <w:bookmarkStart w:id="326" w:name="_Toc297292752"/>
      <w:bookmarkStart w:id="327" w:name="_Toc265590602"/>
      <w:bookmarkStart w:id="328" w:name="_Toc266285173"/>
      <w:bookmarkStart w:id="329" w:name="_Toc295603163"/>
      <w:bookmarkStart w:id="330" w:name="_Toc441231411"/>
      <w:bookmarkStart w:id="331" w:name="_Toc93390375"/>
      <w:bookmarkEnd w:id="320"/>
      <w:bookmarkEnd w:id="321"/>
      <w:bookmarkEnd w:id="322"/>
      <w:bookmarkEnd w:id="323"/>
      <w:bookmarkEnd w:id="324"/>
      <w:bookmarkEnd w:id="325"/>
      <w:bookmarkEnd w:id="326"/>
      <w:proofErr w:type="spellStart"/>
      <w:r w:rsidRPr="00557E1F">
        <w:rPr>
          <w:rFonts w:asciiTheme="minorHAnsi" w:eastAsia="Times New Roman" w:hAnsiTheme="minorHAnsi" w:cstheme="minorHAnsi"/>
          <w:bCs w:val="0"/>
          <w:i/>
          <w:iCs/>
          <w:color w:val="4F81BD"/>
          <w:spacing w:val="-4"/>
          <w:sz w:val="24"/>
          <w:szCs w:val="24"/>
          <w:lang w:val="ro-RO"/>
        </w:rPr>
        <w:t>Gospodarirea</w:t>
      </w:r>
      <w:proofErr w:type="spellEnd"/>
      <w:r w:rsidRPr="00557E1F">
        <w:rPr>
          <w:rFonts w:asciiTheme="minorHAnsi" w:eastAsia="Times New Roman" w:hAnsiTheme="minorHAnsi" w:cstheme="minorHAnsi"/>
          <w:bCs w:val="0"/>
          <w:i/>
          <w:iCs/>
          <w:color w:val="4F81BD"/>
          <w:spacing w:val="-4"/>
          <w:sz w:val="24"/>
          <w:szCs w:val="24"/>
          <w:lang w:val="ro-RO"/>
        </w:rPr>
        <w:t xml:space="preserve"> </w:t>
      </w:r>
      <w:proofErr w:type="spellStart"/>
      <w:r w:rsidRPr="00557E1F">
        <w:rPr>
          <w:rFonts w:asciiTheme="minorHAnsi" w:eastAsia="Times New Roman" w:hAnsiTheme="minorHAnsi" w:cstheme="minorHAnsi"/>
          <w:bCs w:val="0"/>
          <w:i/>
          <w:iCs/>
          <w:color w:val="4F81BD"/>
          <w:spacing w:val="-4"/>
          <w:sz w:val="24"/>
          <w:szCs w:val="24"/>
          <w:lang w:val="ro-RO"/>
        </w:rPr>
        <w:t>substanţelor</w:t>
      </w:r>
      <w:proofErr w:type="spellEnd"/>
      <w:r w:rsidRPr="00557E1F">
        <w:rPr>
          <w:rFonts w:asciiTheme="minorHAnsi" w:eastAsia="Times New Roman" w:hAnsiTheme="minorHAnsi" w:cstheme="minorHAnsi"/>
          <w:bCs w:val="0"/>
          <w:i/>
          <w:iCs/>
          <w:color w:val="4F81BD"/>
          <w:spacing w:val="-4"/>
          <w:sz w:val="24"/>
          <w:szCs w:val="24"/>
          <w:lang w:val="ro-RO"/>
        </w:rPr>
        <w:t xml:space="preserve"> chimice </w:t>
      </w:r>
      <w:proofErr w:type="spellStart"/>
      <w:r w:rsidRPr="00557E1F">
        <w:rPr>
          <w:rFonts w:asciiTheme="minorHAnsi" w:eastAsia="Times New Roman" w:hAnsiTheme="minorHAnsi" w:cstheme="minorHAnsi"/>
          <w:bCs w:val="0"/>
          <w:i/>
          <w:iCs/>
          <w:color w:val="4F81BD"/>
          <w:spacing w:val="-4"/>
          <w:sz w:val="24"/>
          <w:szCs w:val="24"/>
          <w:lang w:val="ro-RO"/>
        </w:rPr>
        <w:t>şi</w:t>
      </w:r>
      <w:proofErr w:type="spellEnd"/>
      <w:r w:rsidRPr="00557E1F">
        <w:rPr>
          <w:rFonts w:asciiTheme="minorHAnsi" w:eastAsia="Times New Roman" w:hAnsiTheme="minorHAnsi" w:cstheme="minorHAnsi"/>
          <w:bCs w:val="0"/>
          <w:i/>
          <w:iCs/>
          <w:color w:val="4F81BD"/>
          <w:spacing w:val="-4"/>
          <w:sz w:val="24"/>
          <w:szCs w:val="24"/>
          <w:lang w:val="ro-RO"/>
        </w:rPr>
        <w:t xml:space="preserve"> preparatelor chimice periculoase</w:t>
      </w:r>
      <w:bookmarkEnd w:id="327"/>
      <w:bookmarkEnd w:id="328"/>
      <w:bookmarkEnd w:id="329"/>
      <w:bookmarkEnd w:id="330"/>
      <w:bookmarkEnd w:id="331"/>
      <w:r w:rsidRPr="00557E1F">
        <w:rPr>
          <w:rFonts w:asciiTheme="minorHAnsi" w:eastAsia="Times New Roman" w:hAnsiTheme="minorHAnsi" w:cstheme="minorHAnsi"/>
          <w:bCs w:val="0"/>
          <w:i/>
          <w:iCs/>
          <w:color w:val="4F81BD"/>
          <w:spacing w:val="-4"/>
          <w:sz w:val="24"/>
          <w:szCs w:val="24"/>
          <w:lang w:val="ro-RO"/>
        </w:rPr>
        <w:t xml:space="preserve"> </w:t>
      </w:r>
    </w:p>
    <w:p w14:paraId="32F787C9" w14:textId="77777777" w:rsidR="00833C37" w:rsidRPr="00557E1F" w:rsidRDefault="00833C37"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Aceste </w:t>
      </w:r>
      <w:proofErr w:type="spellStart"/>
      <w:r w:rsidRPr="00557E1F">
        <w:rPr>
          <w:rFonts w:eastAsia="Calibri" w:cstheme="minorHAnsi"/>
          <w:sz w:val="24"/>
          <w:szCs w:val="24"/>
          <w:lang w:val="ro-RO"/>
        </w:rPr>
        <w:t>substante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materiale sunt:</w:t>
      </w:r>
    </w:p>
    <w:p w14:paraId="5D210A00" w14:textId="77777777" w:rsidR="00833C37" w:rsidRPr="00557E1F" w:rsidRDefault="00833C37" w:rsidP="00557E1F">
      <w:pPr>
        <w:numPr>
          <w:ilvl w:val="0"/>
          <w:numId w:val="23"/>
        </w:numPr>
        <w:spacing w:before="100" w:beforeAutospacing="1" w:after="120" w:line="240" w:lineRule="auto"/>
        <w:ind w:left="270" w:firstLine="0"/>
        <w:jc w:val="both"/>
        <w:rPr>
          <w:rFonts w:eastAsia="Calibri" w:cstheme="minorHAnsi"/>
          <w:sz w:val="24"/>
          <w:szCs w:val="24"/>
          <w:lang w:val="pt-BR"/>
        </w:rPr>
      </w:pPr>
      <w:r w:rsidRPr="00557E1F">
        <w:rPr>
          <w:rFonts w:eastAsia="Calibri" w:cstheme="minorHAnsi"/>
          <w:sz w:val="24"/>
          <w:szCs w:val="24"/>
          <w:lang w:val="pt-BR"/>
        </w:rPr>
        <w:t>Carburanti (motorina, benzina) folositi pentru functionarea echipamentelor şi mijloacelor de transport;</w:t>
      </w:r>
    </w:p>
    <w:p w14:paraId="578995FD" w14:textId="77777777" w:rsidR="00833C37" w:rsidRPr="00557E1F" w:rsidRDefault="00833C37" w:rsidP="00557E1F">
      <w:pPr>
        <w:numPr>
          <w:ilvl w:val="0"/>
          <w:numId w:val="23"/>
        </w:numPr>
        <w:spacing w:before="100" w:beforeAutospacing="1" w:after="120" w:line="240" w:lineRule="auto"/>
        <w:ind w:left="270" w:firstLine="0"/>
        <w:jc w:val="both"/>
        <w:rPr>
          <w:rFonts w:eastAsia="Calibri" w:cstheme="minorHAnsi"/>
          <w:sz w:val="24"/>
          <w:szCs w:val="24"/>
        </w:rPr>
      </w:pPr>
      <w:proofErr w:type="spellStart"/>
      <w:r w:rsidRPr="00557E1F">
        <w:rPr>
          <w:rFonts w:eastAsia="Calibri" w:cstheme="minorHAnsi"/>
          <w:sz w:val="24"/>
          <w:szCs w:val="24"/>
        </w:rPr>
        <w:t>Lubrifianti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uleiuri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vaselina</w:t>
      </w:r>
      <w:proofErr w:type="spellEnd"/>
      <w:proofErr w:type="gramStart"/>
      <w:r w:rsidRPr="00557E1F">
        <w:rPr>
          <w:rFonts w:eastAsia="Calibri" w:cstheme="minorHAnsi"/>
          <w:sz w:val="24"/>
          <w:szCs w:val="24"/>
        </w:rPr>
        <w:t>);</w:t>
      </w:r>
      <w:proofErr w:type="gramEnd"/>
    </w:p>
    <w:p w14:paraId="544BEBA4" w14:textId="77777777" w:rsidR="00833C37" w:rsidRPr="00557E1F" w:rsidRDefault="00833C37"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Managementul acestor substanţe se va face cu respectarea legislatiei în vigoare şi a indicatiilor de pe ambalajele acestor produse.</w:t>
      </w:r>
    </w:p>
    <w:p w14:paraId="7F9BDF85" w14:textId="77777777" w:rsidR="00833C37" w:rsidRPr="00557E1F" w:rsidRDefault="00833C37"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În perioada de operare, substantele toxice şi periculoase pot sa apara în situatia unui accident de circulaţie în care sunt implicate autovehicule care transporta astfel de substante.</w:t>
      </w:r>
    </w:p>
    <w:p w14:paraId="19DAF591" w14:textId="77777777" w:rsidR="00833C37" w:rsidRPr="00557E1F" w:rsidRDefault="00833C37"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În contextul în care constructorul îşi va desfaşura activitatea conform reglementarilor în vigoare, efectele şi riscurile utilizarii combustibililor şi lubrifianţilor nu vor avea un impact semnificativ negativ asupra factorilor de mediu.</w:t>
      </w:r>
    </w:p>
    <w:p w14:paraId="000B8615" w14:textId="77777777" w:rsidR="00E71FA8" w:rsidRPr="00557E1F" w:rsidRDefault="00E71FA8" w:rsidP="00557E1F">
      <w:pPr>
        <w:autoSpaceDE w:val="0"/>
        <w:autoSpaceDN w:val="0"/>
        <w:adjustRightInd w:val="0"/>
        <w:spacing w:after="120" w:line="240" w:lineRule="auto"/>
        <w:ind w:left="270"/>
        <w:jc w:val="both"/>
        <w:rPr>
          <w:rFonts w:eastAsia="Times New Roman" w:cstheme="minorHAnsi"/>
          <w:color w:val="000000"/>
          <w:sz w:val="24"/>
          <w:szCs w:val="24"/>
        </w:rPr>
      </w:pPr>
    </w:p>
    <w:p w14:paraId="55239544" w14:textId="77777777" w:rsidR="00A449AB" w:rsidRPr="00557E1F" w:rsidRDefault="00A449AB" w:rsidP="00557E1F">
      <w:pPr>
        <w:pStyle w:val="Listparagraf"/>
        <w:keepNext/>
        <w:numPr>
          <w:ilvl w:val="3"/>
          <w:numId w:val="28"/>
        </w:numPr>
        <w:suppressAutoHyphens/>
        <w:overflowPunct w:val="0"/>
        <w:autoSpaceDE w:val="0"/>
        <w:spacing w:after="120" w:line="240" w:lineRule="auto"/>
        <w:ind w:left="270" w:firstLine="0"/>
        <w:jc w:val="both"/>
        <w:textAlignment w:val="baseline"/>
        <w:outlineLvl w:val="1"/>
        <w:rPr>
          <w:rFonts w:eastAsia="Times New Roman" w:cstheme="minorHAnsi"/>
          <w:b/>
          <w:bCs/>
          <w:i/>
          <w:iCs/>
          <w:color w:val="4F81BD"/>
          <w:spacing w:val="-4"/>
          <w:sz w:val="24"/>
          <w:szCs w:val="24"/>
          <w:lang w:val="ro-RO" w:eastAsia="ar-SA"/>
        </w:rPr>
      </w:pPr>
      <w:bookmarkStart w:id="332" w:name="_Toc511738112"/>
      <w:r w:rsidRPr="00557E1F">
        <w:rPr>
          <w:rFonts w:eastAsia="Times New Roman" w:cstheme="minorHAnsi"/>
          <w:b/>
          <w:bCs/>
          <w:i/>
          <w:iCs/>
          <w:color w:val="4F81BD"/>
          <w:spacing w:val="-4"/>
          <w:sz w:val="24"/>
          <w:szCs w:val="24"/>
          <w:lang w:val="ro-RO" w:eastAsia="ar-SA"/>
        </w:rPr>
        <w:t xml:space="preserve"> </w:t>
      </w:r>
      <w:bookmarkStart w:id="333" w:name="_Toc93390376"/>
      <w:r w:rsidRPr="00557E1F">
        <w:rPr>
          <w:rFonts w:eastAsia="Times New Roman" w:cstheme="minorHAnsi"/>
          <w:b/>
          <w:bCs/>
          <w:i/>
          <w:iCs/>
          <w:color w:val="4F81BD"/>
          <w:spacing w:val="-4"/>
          <w:sz w:val="24"/>
          <w:szCs w:val="24"/>
          <w:lang w:val="ro-RO" w:eastAsia="ar-SA"/>
        </w:rPr>
        <w:t xml:space="preserve">Utilizarea resurselor naturale, in special a solului, a terenurilor, a apei si a </w:t>
      </w:r>
      <w:proofErr w:type="spellStart"/>
      <w:r w:rsidRPr="00557E1F">
        <w:rPr>
          <w:rFonts w:eastAsia="Times New Roman" w:cstheme="minorHAnsi"/>
          <w:b/>
          <w:bCs/>
          <w:i/>
          <w:iCs/>
          <w:color w:val="4F81BD"/>
          <w:spacing w:val="-4"/>
          <w:sz w:val="24"/>
          <w:szCs w:val="24"/>
          <w:lang w:val="ro-RO" w:eastAsia="ar-SA"/>
        </w:rPr>
        <w:t>biodiversitatii</w:t>
      </w:r>
      <w:bookmarkEnd w:id="332"/>
      <w:bookmarkEnd w:id="333"/>
      <w:proofErr w:type="spellEnd"/>
      <w:r w:rsidRPr="00557E1F">
        <w:rPr>
          <w:rFonts w:eastAsia="Times New Roman" w:cstheme="minorHAnsi"/>
          <w:b/>
          <w:bCs/>
          <w:i/>
          <w:iCs/>
          <w:color w:val="4F81BD"/>
          <w:spacing w:val="-4"/>
          <w:sz w:val="24"/>
          <w:szCs w:val="24"/>
          <w:lang w:val="ro-RO" w:eastAsia="ar-SA"/>
        </w:rPr>
        <w:t xml:space="preserve"> </w:t>
      </w:r>
    </w:p>
    <w:p w14:paraId="5122300A" w14:textId="1183C31E" w:rsidR="0020344D" w:rsidRPr="00557E1F" w:rsidRDefault="00932EB8" w:rsidP="00557E1F">
      <w:pPr>
        <w:widowControl w:val="0"/>
        <w:overflowPunct w:val="0"/>
        <w:autoSpaceDE w:val="0"/>
        <w:autoSpaceDN w:val="0"/>
        <w:adjustRightInd w:val="0"/>
        <w:spacing w:after="0"/>
        <w:jc w:val="both"/>
        <w:rPr>
          <w:rFonts w:eastAsia="Times New Roman" w:cstheme="minorHAnsi"/>
          <w:b/>
          <w:bCs/>
          <w:spacing w:val="-1"/>
          <w:sz w:val="24"/>
          <w:szCs w:val="24"/>
        </w:rPr>
      </w:pPr>
      <w:proofErr w:type="spellStart"/>
      <w:r w:rsidRPr="00557E1F">
        <w:rPr>
          <w:rFonts w:cstheme="minorHAnsi"/>
          <w:color w:val="000000"/>
          <w:sz w:val="24"/>
          <w:szCs w:val="24"/>
        </w:rPr>
        <w:t>Realizarea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proiectului</w:t>
      </w:r>
      <w:proofErr w:type="spellEnd"/>
      <w:r w:rsidR="00645BBA" w:rsidRPr="00557E1F">
        <w:rPr>
          <w:rFonts w:cstheme="minorHAnsi"/>
          <w:color w:val="000000"/>
          <w:sz w:val="24"/>
          <w:szCs w:val="24"/>
        </w:rPr>
        <w:t xml:space="preserve"> </w:t>
      </w:r>
      <w:r w:rsidR="00B90448" w:rsidRPr="00557E1F">
        <w:rPr>
          <w:rFonts w:cstheme="minorHAnsi"/>
          <w:color w:val="000000"/>
          <w:sz w:val="24"/>
          <w:szCs w:val="24"/>
        </w:rPr>
        <w:t>„</w:t>
      </w:r>
      <w:r w:rsidR="00493F08" w:rsidRPr="00557E1F">
        <w:rPr>
          <w:rFonts w:cstheme="minorHAnsi"/>
          <w:b/>
          <w:bCs/>
          <w:color w:val="000000"/>
          <w:sz w:val="24"/>
          <w:szCs w:val="24"/>
        </w:rPr>
        <w:t xml:space="preserve"> </w:t>
      </w:r>
      <w:proofErr w:type="spellStart"/>
      <w:r w:rsidR="00493F08" w:rsidRPr="00557E1F">
        <w:rPr>
          <w:rFonts w:cstheme="minorHAnsi"/>
          <w:b/>
          <w:bCs/>
          <w:color w:val="000000"/>
          <w:sz w:val="24"/>
          <w:szCs w:val="24"/>
        </w:rPr>
        <w:t>Infrastructura</w:t>
      </w:r>
      <w:proofErr w:type="spellEnd"/>
      <w:r w:rsidR="00493F08" w:rsidRPr="00557E1F">
        <w:rPr>
          <w:rFonts w:cstheme="minorHAnsi"/>
          <w:b/>
          <w:bCs/>
          <w:color w:val="000000"/>
          <w:sz w:val="24"/>
          <w:szCs w:val="24"/>
        </w:rPr>
        <w:t xml:space="preserve"> de transport</w:t>
      </w:r>
      <w:r w:rsidR="00B90448" w:rsidRPr="00557E1F">
        <w:rPr>
          <w:rFonts w:cstheme="minorHAnsi"/>
          <w:color w:val="000000"/>
          <w:sz w:val="24"/>
          <w:szCs w:val="24"/>
        </w:rPr>
        <w:t xml:space="preserve">” </w:t>
      </w:r>
      <w:proofErr w:type="spellStart"/>
      <w:r w:rsidR="0020344D" w:rsidRPr="00557E1F">
        <w:rPr>
          <w:rFonts w:cstheme="minorHAnsi"/>
          <w:color w:val="000000"/>
          <w:sz w:val="24"/>
          <w:szCs w:val="24"/>
        </w:rPr>
        <w:t>va</w:t>
      </w:r>
      <w:proofErr w:type="spellEnd"/>
      <w:r w:rsidR="0020344D" w:rsidRPr="00557E1F">
        <w:rPr>
          <w:rFonts w:cstheme="minorHAnsi"/>
          <w:color w:val="000000"/>
          <w:sz w:val="24"/>
          <w:szCs w:val="24"/>
        </w:rPr>
        <w:t xml:space="preserve"> conduce la </w:t>
      </w:r>
      <w:proofErr w:type="spellStart"/>
      <w:r w:rsidR="0020344D" w:rsidRPr="00557E1F">
        <w:rPr>
          <w:rFonts w:cstheme="minorHAnsi"/>
          <w:color w:val="000000"/>
          <w:sz w:val="24"/>
          <w:szCs w:val="24"/>
        </w:rPr>
        <w:t>imbunatatirea</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conditiilor</w:t>
      </w:r>
      <w:proofErr w:type="spellEnd"/>
      <w:r w:rsidR="0020344D" w:rsidRPr="00557E1F">
        <w:rPr>
          <w:rFonts w:cstheme="minorHAnsi"/>
          <w:color w:val="000000"/>
          <w:sz w:val="24"/>
          <w:szCs w:val="24"/>
        </w:rPr>
        <w:t xml:space="preserve"> de </w:t>
      </w:r>
      <w:proofErr w:type="spellStart"/>
      <w:r w:rsidR="0020344D" w:rsidRPr="00557E1F">
        <w:rPr>
          <w:rFonts w:cstheme="minorHAnsi"/>
          <w:color w:val="000000"/>
          <w:sz w:val="24"/>
          <w:szCs w:val="24"/>
        </w:rPr>
        <w:t>circulatie</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si</w:t>
      </w:r>
      <w:proofErr w:type="spellEnd"/>
      <w:r w:rsidR="0020344D" w:rsidRPr="00557E1F">
        <w:rPr>
          <w:rFonts w:cstheme="minorHAnsi"/>
          <w:color w:val="000000"/>
          <w:sz w:val="24"/>
          <w:szCs w:val="24"/>
        </w:rPr>
        <w:t xml:space="preserve"> a </w:t>
      </w:r>
      <w:proofErr w:type="spellStart"/>
      <w:r w:rsidR="0020344D" w:rsidRPr="00557E1F">
        <w:rPr>
          <w:rFonts w:cstheme="minorHAnsi"/>
          <w:color w:val="000000"/>
          <w:sz w:val="24"/>
          <w:szCs w:val="24"/>
        </w:rPr>
        <w:t>fluentei</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traficului</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si</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vor</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influenta</w:t>
      </w:r>
      <w:proofErr w:type="spellEnd"/>
      <w:r w:rsidR="0020344D" w:rsidRPr="00557E1F">
        <w:rPr>
          <w:rFonts w:cstheme="minorHAnsi"/>
          <w:color w:val="000000"/>
          <w:sz w:val="24"/>
          <w:szCs w:val="24"/>
        </w:rPr>
        <w:t xml:space="preserve"> benefic zona </w:t>
      </w:r>
      <w:proofErr w:type="spellStart"/>
      <w:r w:rsidR="0020344D" w:rsidRPr="00557E1F">
        <w:rPr>
          <w:rFonts w:cstheme="minorHAnsi"/>
          <w:color w:val="000000"/>
          <w:sz w:val="24"/>
          <w:szCs w:val="24"/>
        </w:rPr>
        <w:t>atat</w:t>
      </w:r>
      <w:proofErr w:type="spellEnd"/>
      <w:r w:rsidR="0020344D" w:rsidRPr="00557E1F">
        <w:rPr>
          <w:rFonts w:cstheme="minorHAnsi"/>
          <w:color w:val="000000"/>
          <w:sz w:val="24"/>
          <w:szCs w:val="24"/>
        </w:rPr>
        <w:t xml:space="preserve"> din </w:t>
      </w:r>
      <w:proofErr w:type="spellStart"/>
      <w:r w:rsidR="0020344D" w:rsidRPr="00557E1F">
        <w:rPr>
          <w:rFonts w:cstheme="minorHAnsi"/>
          <w:color w:val="000000"/>
          <w:sz w:val="24"/>
          <w:szCs w:val="24"/>
        </w:rPr>
        <w:t>punct</w:t>
      </w:r>
      <w:proofErr w:type="spellEnd"/>
      <w:r w:rsidR="0020344D" w:rsidRPr="00557E1F">
        <w:rPr>
          <w:rFonts w:cstheme="minorHAnsi"/>
          <w:color w:val="000000"/>
          <w:sz w:val="24"/>
          <w:szCs w:val="24"/>
        </w:rPr>
        <w:t xml:space="preserve"> de </w:t>
      </w:r>
      <w:proofErr w:type="spellStart"/>
      <w:r w:rsidR="0020344D" w:rsidRPr="00557E1F">
        <w:rPr>
          <w:rFonts w:cstheme="minorHAnsi"/>
          <w:color w:val="000000"/>
          <w:sz w:val="24"/>
          <w:szCs w:val="24"/>
        </w:rPr>
        <w:t>vedere</w:t>
      </w:r>
      <w:proofErr w:type="spellEnd"/>
      <w:r w:rsidR="0020344D" w:rsidRPr="00557E1F">
        <w:rPr>
          <w:rFonts w:cstheme="minorHAnsi"/>
          <w:color w:val="000000"/>
          <w:sz w:val="24"/>
          <w:szCs w:val="24"/>
        </w:rPr>
        <w:t xml:space="preserve"> ambient cat </w:t>
      </w:r>
      <w:proofErr w:type="spellStart"/>
      <w:r w:rsidR="0020344D" w:rsidRPr="00557E1F">
        <w:rPr>
          <w:rFonts w:cstheme="minorHAnsi"/>
          <w:color w:val="000000"/>
          <w:sz w:val="24"/>
          <w:szCs w:val="24"/>
        </w:rPr>
        <w:t>si</w:t>
      </w:r>
      <w:proofErr w:type="spellEnd"/>
      <w:r w:rsidR="0020344D" w:rsidRPr="00557E1F">
        <w:rPr>
          <w:rFonts w:cstheme="minorHAnsi"/>
          <w:color w:val="000000"/>
          <w:sz w:val="24"/>
          <w:szCs w:val="24"/>
        </w:rPr>
        <w:t xml:space="preserve"> din </w:t>
      </w:r>
      <w:proofErr w:type="spellStart"/>
      <w:r w:rsidR="0020344D" w:rsidRPr="00557E1F">
        <w:rPr>
          <w:rFonts w:cstheme="minorHAnsi"/>
          <w:color w:val="000000"/>
          <w:sz w:val="24"/>
          <w:szCs w:val="24"/>
        </w:rPr>
        <w:t>punct</w:t>
      </w:r>
      <w:proofErr w:type="spellEnd"/>
      <w:r w:rsidR="0020344D" w:rsidRPr="00557E1F">
        <w:rPr>
          <w:rFonts w:cstheme="minorHAnsi"/>
          <w:color w:val="000000"/>
          <w:sz w:val="24"/>
          <w:szCs w:val="24"/>
        </w:rPr>
        <w:t xml:space="preserve"> de </w:t>
      </w:r>
      <w:proofErr w:type="spellStart"/>
      <w:r w:rsidR="0020344D" w:rsidRPr="00557E1F">
        <w:rPr>
          <w:rFonts w:cstheme="minorHAnsi"/>
          <w:color w:val="000000"/>
          <w:sz w:val="24"/>
          <w:szCs w:val="24"/>
        </w:rPr>
        <w:t>vedere</w:t>
      </w:r>
      <w:proofErr w:type="spellEnd"/>
      <w:r w:rsidR="0020344D" w:rsidRPr="00557E1F">
        <w:rPr>
          <w:rFonts w:cstheme="minorHAnsi"/>
          <w:color w:val="000000"/>
          <w:sz w:val="24"/>
          <w:szCs w:val="24"/>
        </w:rPr>
        <w:t xml:space="preserve"> socio-economic, </w:t>
      </w:r>
      <w:proofErr w:type="spellStart"/>
      <w:r w:rsidR="0020344D" w:rsidRPr="00557E1F">
        <w:rPr>
          <w:rFonts w:cstheme="minorHAnsi"/>
          <w:color w:val="000000"/>
          <w:sz w:val="24"/>
          <w:szCs w:val="24"/>
        </w:rPr>
        <w:t>astfel</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urm</w:t>
      </w:r>
      <w:r w:rsidR="00F64A48" w:rsidRPr="00557E1F">
        <w:rPr>
          <w:rFonts w:cstheme="minorHAnsi"/>
          <w:color w:val="000000"/>
          <w:sz w:val="24"/>
          <w:szCs w:val="24"/>
        </w:rPr>
        <w:t>a</w:t>
      </w:r>
      <w:r w:rsidR="0020344D" w:rsidRPr="00557E1F">
        <w:rPr>
          <w:rFonts w:cstheme="minorHAnsi"/>
          <w:color w:val="000000"/>
          <w:sz w:val="24"/>
          <w:szCs w:val="24"/>
        </w:rPr>
        <w:t>toarele</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deziderate</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fiind</w:t>
      </w:r>
      <w:proofErr w:type="spellEnd"/>
      <w:r w:rsidR="0020344D" w:rsidRPr="00557E1F">
        <w:rPr>
          <w:rFonts w:cstheme="minorHAnsi"/>
          <w:color w:val="000000"/>
          <w:sz w:val="24"/>
          <w:szCs w:val="24"/>
        </w:rPr>
        <w:t xml:space="preserve"> </w:t>
      </w:r>
      <w:proofErr w:type="spellStart"/>
      <w:r w:rsidR="0020344D" w:rsidRPr="00557E1F">
        <w:rPr>
          <w:rFonts w:cstheme="minorHAnsi"/>
          <w:color w:val="000000"/>
          <w:sz w:val="24"/>
          <w:szCs w:val="24"/>
        </w:rPr>
        <w:t>atinse</w:t>
      </w:r>
      <w:proofErr w:type="spellEnd"/>
      <w:r w:rsidR="0020344D" w:rsidRPr="00557E1F">
        <w:rPr>
          <w:rFonts w:cstheme="minorHAnsi"/>
          <w:color w:val="000000"/>
          <w:sz w:val="24"/>
          <w:szCs w:val="24"/>
        </w:rPr>
        <w:t>:</w:t>
      </w:r>
    </w:p>
    <w:p w14:paraId="65A25853" w14:textId="77777777"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t>stoparea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degradării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infrastructurii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menţinerea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exploatare</w:t>
      </w:r>
      <w:proofErr w:type="spellEnd"/>
      <w:r w:rsidRPr="00557E1F">
        <w:rPr>
          <w:rFonts w:cstheme="minorHAnsi"/>
          <w:color w:val="000000"/>
          <w:sz w:val="24"/>
          <w:szCs w:val="24"/>
        </w:rPr>
        <w:t xml:space="preserve"> a </w:t>
      </w:r>
      <w:proofErr w:type="spellStart"/>
      <w:r w:rsidRPr="00557E1F">
        <w:rPr>
          <w:rFonts w:cstheme="minorHAnsi"/>
          <w:color w:val="000000"/>
          <w:sz w:val="24"/>
          <w:szCs w:val="24"/>
        </w:rPr>
        <w:t>sistemului</w:t>
      </w:r>
      <w:proofErr w:type="spellEnd"/>
      <w:r w:rsidRPr="00557E1F">
        <w:rPr>
          <w:rFonts w:cstheme="minorHAnsi"/>
          <w:color w:val="000000"/>
          <w:sz w:val="24"/>
          <w:szCs w:val="24"/>
        </w:rPr>
        <w:t xml:space="preserve"> de </w:t>
      </w:r>
      <w:proofErr w:type="gramStart"/>
      <w:r w:rsidRPr="00557E1F">
        <w:rPr>
          <w:rFonts w:cstheme="minorHAnsi"/>
          <w:color w:val="000000"/>
          <w:sz w:val="24"/>
          <w:szCs w:val="24"/>
        </w:rPr>
        <w:t>transport;</w:t>
      </w:r>
      <w:proofErr w:type="gramEnd"/>
      <w:r w:rsidRPr="00557E1F">
        <w:rPr>
          <w:rFonts w:cstheme="minorHAnsi"/>
          <w:color w:val="000000"/>
          <w:sz w:val="24"/>
          <w:szCs w:val="24"/>
        </w:rPr>
        <w:t xml:space="preserve"> </w:t>
      </w:r>
    </w:p>
    <w:p w14:paraId="202350AE" w14:textId="682BF229"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t>aducerea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parametrii</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funcţionare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valorificarea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capacităţilor</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existente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prin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modernizarea</w:t>
      </w:r>
      <w:proofErr w:type="spellEnd"/>
      <w:r w:rsidRPr="00557E1F">
        <w:rPr>
          <w:rFonts w:cstheme="minorHAnsi"/>
          <w:color w:val="000000"/>
          <w:sz w:val="24"/>
          <w:szCs w:val="24"/>
        </w:rPr>
        <w:t xml:space="preserve"> </w:t>
      </w:r>
      <w:proofErr w:type="spellStart"/>
      <w:proofErr w:type="gramStart"/>
      <w:r w:rsidR="00493F08" w:rsidRPr="00557E1F">
        <w:rPr>
          <w:rFonts w:cstheme="minorHAnsi"/>
          <w:color w:val="000000"/>
          <w:sz w:val="24"/>
          <w:szCs w:val="24"/>
        </w:rPr>
        <w:t>strazilor</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05DAE59A" w14:textId="77777777"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t>înlăturarea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sau</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prevenirea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apariţiei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restricţiilor</w:t>
      </w:r>
      <w:proofErr w:type="spellEnd"/>
      <w:r w:rsidRPr="00557E1F">
        <w:rPr>
          <w:rFonts w:cstheme="minorHAnsi"/>
          <w:color w:val="000000"/>
          <w:sz w:val="24"/>
          <w:szCs w:val="24"/>
        </w:rPr>
        <w:t xml:space="preserve"> de </w:t>
      </w:r>
      <w:proofErr w:type="spellStart"/>
      <w:proofErr w:type="gramStart"/>
      <w:r w:rsidRPr="00557E1F">
        <w:rPr>
          <w:rFonts w:cstheme="minorHAnsi"/>
          <w:color w:val="000000"/>
          <w:sz w:val="24"/>
          <w:szCs w:val="24"/>
        </w:rPr>
        <w:t>circulaţie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39A6F5E0" w14:textId="77777777"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t>creşterea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capacităţii</w:t>
      </w:r>
      <w:proofErr w:type="spellEnd"/>
      <w:r w:rsidRPr="00557E1F">
        <w:rPr>
          <w:rFonts w:cstheme="minorHAnsi"/>
          <w:color w:val="000000"/>
          <w:sz w:val="24"/>
          <w:szCs w:val="24"/>
        </w:rPr>
        <w:t xml:space="preserve"> de transport </w:t>
      </w:r>
      <w:proofErr w:type="spellStart"/>
      <w:r w:rsidRPr="00557E1F">
        <w:rPr>
          <w:rFonts w:cstheme="minorHAnsi"/>
          <w:color w:val="000000"/>
          <w:sz w:val="24"/>
          <w:szCs w:val="24"/>
        </w:rPr>
        <w:t>în</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vederea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asigurării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interconectării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interoperabilităţii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între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rute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moduri</w:t>
      </w:r>
      <w:proofErr w:type="spellEnd"/>
      <w:r w:rsidRPr="00557E1F">
        <w:rPr>
          <w:rFonts w:cstheme="minorHAnsi"/>
          <w:color w:val="000000"/>
          <w:sz w:val="24"/>
          <w:szCs w:val="24"/>
        </w:rPr>
        <w:t xml:space="preserve"> de </w:t>
      </w:r>
      <w:proofErr w:type="gramStart"/>
      <w:r w:rsidRPr="00557E1F">
        <w:rPr>
          <w:rFonts w:cstheme="minorHAnsi"/>
          <w:color w:val="000000"/>
          <w:sz w:val="24"/>
          <w:szCs w:val="24"/>
        </w:rPr>
        <w:t>transport;</w:t>
      </w:r>
      <w:proofErr w:type="gramEnd"/>
      <w:r w:rsidRPr="00557E1F">
        <w:rPr>
          <w:rFonts w:cstheme="minorHAnsi"/>
          <w:color w:val="000000"/>
          <w:sz w:val="24"/>
          <w:szCs w:val="24"/>
        </w:rPr>
        <w:t xml:space="preserve"> </w:t>
      </w:r>
    </w:p>
    <w:p w14:paraId="55335D4D" w14:textId="77777777"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t>promovarea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tehnologiilor</w:t>
      </w:r>
      <w:proofErr w:type="spellEnd"/>
      <w:r w:rsidRPr="00557E1F">
        <w:rPr>
          <w:rFonts w:cstheme="minorHAnsi"/>
          <w:color w:val="000000"/>
          <w:sz w:val="24"/>
          <w:szCs w:val="24"/>
        </w:rPr>
        <w:t xml:space="preserve"> de transport </w:t>
      </w:r>
      <w:proofErr w:type="spellStart"/>
      <w:proofErr w:type="gramStart"/>
      <w:r w:rsidRPr="00557E1F">
        <w:rPr>
          <w:rFonts w:cstheme="minorHAnsi"/>
          <w:color w:val="000000"/>
          <w:sz w:val="24"/>
          <w:szCs w:val="24"/>
        </w:rPr>
        <w:t>ecologice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2E8F4564" w14:textId="77777777" w:rsidR="008F072E" w:rsidRPr="00557E1F" w:rsidRDefault="008F072E" w:rsidP="00557E1F">
      <w:pPr>
        <w:numPr>
          <w:ilvl w:val="0"/>
          <w:numId w:val="60"/>
        </w:numPr>
        <w:autoSpaceDE w:val="0"/>
        <w:autoSpaceDN w:val="0"/>
        <w:adjustRightInd w:val="0"/>
        <w:spacing w:after="14" w:line="276" w:lineRule="auto"/>
        <w:contextualSpacing/>
        <w:jc w:val="both"/>
        <w:rPr>
          <w:rFonts w:cstheme="minorHAnsi"/>
          <w:color w:val="000000"/>
          <w:sz w:val="24"/>
          <w:szCs w:val="24"/>
        </w:rPr>
      </w:pPr>
      <w:proofErr w:type="spellStart"/>
      <w:r w:rsidRPr="00557E1F">
        <w:rPr>
          <w:rFonts w:cstheme="minorHAnsi"/>
          <w:color w:val="000000"/>
          <w:sz w:val="24"/>
          <w:szCs w:val="24"/>
        </w:rPr>
        <w:lastRenderedPageBreak/>
        <w:t>ridicarea</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sistemului</w:t>
      </w:r>
      <w:proofErr w:type="spellEnd"/>
      <w:r w:rsidRPr="00557E1F">
        <w:rPr>
          <w:rFonts w:cstheme="minorHAnsi"/>
          <w:color w:val="000000"/>
          <w:sz w:val="24"/>
          <w:szCs w:val="24"/>
        </w:rPr>
        <w:t xml:space="preserve"> de transport la </w:t>
      </w:r>
      <w:proofErr w:type="spellStart"/>
      <w:r w:rsidRPr="00557E1F">
        <w:rPr>
          <w:rFonts w:cstheme="minorHAnsi"/>
          <w:color w:val="000000"/>
          <w:sz w:val="24"/>
          <w:szCs w:val="24"/>
        </w:rPr>
        <w:t>standardele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tehnice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şi</w:t>
      </w:r>
      <w:proofErr w:type="spellEnd"/>
      <w:r w:rsidRPr="00557E1F">
        <w:rPr>
          <w:rFonts w:cstheme="minorHAnsi"/>
          <w:color w:val="000000"/>
          <w:sz w:val="24"/>
          <w:szCs w:val="24"/>
        </w:rPr>
        <w:t xml:space="preserve"> la </w:t>
      </w:r>
      <w:proofErr w:type="spellStart"/>
      <w:r w:rsidRPr="00557E1F">
        <w:rPr>
          <w:rFonts w:cstheme="minorHAnsi"/>
          <w:color w:val="000000"/>
          <w:sz w:val="24"/>
          <w:szCs w:val="24"/>
        </w:rPr>
        <w:t>nivelul</w:t>
      </w:r>
      <w:proofErr w:type="spellEnd"/>
      <w:r w:rsidRPr="00557E1F">
        <w:rPr>
          <w:rFonts w:cstheme="minorHAnsi"/>
          <w:color w:val="000000"/>
          <w:sz w:val="24"/>
          <w:szCs w:val="24"/>
        </w:rPr>
        <w:t xml:space="preserve"> de </w:t>
      </w:r>
      <w:proofErr w:type="spellStart"/>
      <w:r w:rsidRPr="00557E1F">
        <w:rPr>
          <w:rFonts w:cstheme="minorHAnsi"/>
          <w:color w:val="000000"/>
          <w:sz w:val="24"/>
          <w:szCs w:val="24"/>
        </w:rPr>
        <w:t>servicii</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corespunzătoare</w:t>
      </w:r>
      <w:proofErr w:type="spellEnd"/>
      <w:r w:rsidRPr="00557E1F">
        <w:rPr>
          <w:rFonts w:cstheme="minorHAnsi"/>
          <w:color w:val="000000"/>
          <w:sz w:val="24"/>
          <w:szCs w:val="24"/>
        </w:rPr>
        <w:t xml:space="preserve"> </w:t>
      </w:r>
      <w:proofErr w:type="spellStart"/>
      <w:r w:rsidRPr="00557E1F">
        <w:rPr>
          <w:rFonts w:cstheme="minorHAnsi"/>
          <w:color w:val="000000"/>
          <w:sz w:val="24"/>
          <w:szCs w:val="24"/>
        </w:rPr>
        <w:t>cererii</w:t>
      </w:r>
      <w:proofErr w:type="spellEnd"/>
      <w:r w:rsidRPr="00557E1F">
        <w:rPr>
          <w:rFonts w:cstheme="minorHAnsi"/>
          <w:color w:val="000000"/>
          <w:sz w:val="24"/>
          <w:szCs w:val="24"/>
        </w:rPr>
        <w:t xml:space="preserve"> </w:t>
      </w:r>
      <w:proofErr w:type="spellStart"/>
      <w:proofErr w:type="gramStart"/>
      <w:r w:rsidRPr="00557E1F">
        <w:rPr>
          <w:rFonts w:cstheme="minorHAnsi"/>
          <w:color w:val="000000"/>
          <w:sz w:val="24"/>
          <w:szCs w:val="24"/>
        </w:rPr>
        <w:t>preconizate</w:t>
      </w:r>
      <w:proofErr w:type="spellEnd"/>
      <w:r w:rsidRPr="00557E1F">
        <w:rPr>
          <w:rFonts w:cstheme="minorHAnsi"/>
          <w:color w:val="000000"/>
          <w:sz w:val="24"/>
          <w:szCs w:val="24"/>
        </w:rPr>
        <w:t>;</w:t>
      </w:r>
      <w:proofErr w:type="gramEnd"/>
      <w:r w:rsidRPr="00557E1F">
        <w:rPr>
          <w:rFonts w:cstheme="minorHAnsi"/>
          <w:color w:val="000000"/>
          <w:sz w:val="24"/>
          <w:szCs w:val="24"/>
        </w:rPr>
        <w:t xml:space="preserve"> </w:t>
      </w:r>
    </w:p>
    <w:p w14:paraId="2E1AC84F" w14:textId="77777777" w:rsidR="003E19CF" w:rsidRPr="00557E1F" w:rsidRDefault="003E19CF" w:rsidP="00557E1F">
      <w:pPr>
        <w:spacing w:after="200" w:line="276" w:lineRule="auto"/>
        <w:ind w:left="270"/>
        <w:jc w:val="both"/>
        <w:rPr>
          <w:rFonts w:eastAsia="Times New Roman" w:cstheme="minorHAnsi"/>
          <w:sz w:val="24"/>
          <w:szCs w:val="24"/>
          <w:lang w:val="ro-RO"/>
        </w:rPr>
      </w:pPr>
      <w:r w:rsidRPr="00557E1F">
        <w:rPr>
          <w:rFonts w:eastAsia="Times New Roman" w:cstheme="minorHAnsi"/>
          <w:sz w:val="24"/>
          <w:szCs w:val="24"/>
          <w:lang w:val="ro-RO"/>
        </w:rPr>
        <w:t xml:space="preserve">In figura de mai jos este prezentata </w:t>
      </w:r>
      <w:proofErr w:type="spellStart"/>
      <w:r w:rsidRPr="00557E1F">
        <w:rPr>
          <w:rFonts w:eastAsia="Times New Roman" w:cstheme="minorHAnsi"/>
          <w:sz w:val="24"/>
          <w:szCs w:val="24"/>
          <w:lang w:val="ro-RO"/>
        </w:rPr>
        <w:t>relatia</w:t>
      </w:r>
      <w:proofErr w:type="spellEnd"/>
      <w:r w:rsidRPr="00557E1F">
        <w:rPr>
          <w:rFonts w:eastAsia="Times New Roman" w:cstheme="minorHAnsi"/>
          <w:sz w:val="24"/>
          <w:szCs w:val="24"/>
          <w:lang w:val="ro-RO"/>
        </w:rPr>
        <w:t xml:space="preserve"> proiectului cu ariile NATURA 2000.</w:t>
      </w:r>
    </w:p>
    <w:p w14:paraId="54833AB7" w14:textId="4A197BBD" w:rsidR="00E12557" w:rsidRPr="00557E1F" w:rsidRDefault="00AE2EFA" w:rsidP="00BF20D0">
      <w:pPr>
        <w:keepNext/>
        <w:spacing w:after="200" w:line="276" w:lineRule="auto"/>
        <w:ind w:left="270"/>
        <w:jc w:val="center"/>
        <w:rPr>
          <w:rFonts w:cstheme="minorHAnsi"/>
          <w:sz w:val="24"/>
          <w:szCs w:val="24"/>
          <w:highlight w:val="yellow"/>
        </w:rPr>
      </w:pPr>
      <w:r w:rsidRPr="00557E1F">
        <w:rPr>
          <w:rFonts w:cstheme="minorHAnsi"/>
          <w:noProof/>
          <w:sz w:val="24"/>
          <w:szCs w:val="24"/>
        </w:rPr>
        <w:drawing>
          <wp:inline distT="0" distB="0" distL="0" distR="0" wp14:anchorId="4EACCC70" wp14:editId="562BC92A">
            <wp:extent cx="4552950" cy="40957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4095750"/>
                    </a:xfrm>
                    <a:prstGeom prst="rect">
                      <a:avLst/>
                    </a:prstGeom>
                    <a:noFill/>
                    <a:ln w="12700">
                      <a:solidFill>
                        <a:sysClr val="windowText" lastClr="000000"/>
                      </a:solidFill>
                    </a:ln>
                  </pic:spPr>
                </pic:pic>
              </a:graphicData>
            </a:graphic>
          </wp:inline>
        </w:drawing>
      </w:r>
    </w:p>
    <w:p w14:paraId="49706B47" w14:textId="479F44DD" w:rsidR="00E12557" w:rsidRPr="00557E1F" w:rsidRDefault="00E12557" w:rsidP="00557E1F">
      <w:pPr>
        <w:pStyle w:val="Legend"/>
        <w:ind w:left="270"/>
        <w:jc w:val="both"/>
        <w:rPr>
          <w:rFonts w:asciiTheme="minorHAnsi" w:hAnsiTheme="minorHAnsi" w:cstheme="minorHAnsi"/>
          <w:sz w:val="24"/>
          <w:szCs w:val="24"/>
        </w:rPr>
      </w:pPr>
      <w:proofErr w:type="spellStart"/>
      <w:r w:rsidRPr="00557E1F">
        <w:rPr>
          <w:rFonts w:asciiTheme="minorHAnsi" w:hAnsiTheme="minorHAnsi" w:cstheme="minorHAnsi"/>
          <w:sz w:val="24"/>
          <w:szCs w:val="24"/>
        </w:rPr>
        <w:t>Figura</w:t>
      </w:r>
      <w:proofErr w:type="spellEnd"/>
      <w:r w:rsidRPr="00557E1F">
        <w:rPr>
          <w:rFonts w:asciiTheme="minorHAnsi" w:hAnsiTheme="minorHAnsi" w:cstheme="minorHAnsi"/>
          <w:sz w:val="24"/>
          <w:szCs w:val="24"/>
        </w:rPr>
        <w:t xml:space="preserve"> </w:t>
      </w:r>
      <w:r w:rsidR="0079044B" w:rsidRPr="00557E1F">
        <w:rPr>
          <w:rFonts w:asciiTheme="minorHAnsi" w:hAnsiTheme="minorHAnsi" w:cstheme="minorHAnsi"/>
          <w:sz w:val="24"/>
          <w:szCs w:val="24"/>
        </w:rPr>
        <w:fldChar w:fldCharType="begin"/>
      </w:r>
      <w:r w:rsidR="0079044B" w:rsidRPr="00557E1F">
        <w:rPr>
          <w:rFonts w:asciiTheme="minorHAnsi" w:hAnsiTheme="minorHAnsi" w:cstheme="minorHAnsi"/>
          <w:sz w:val="24"/>
          <w:szCs w:val="24"/>
        </w:rPr>
        <w:instrText xml:space="preserve"> SEQ Figura \* ARABIC </w:instrText>
      </w:r>
      <w:r w:rsidR="0079044B"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5</w:t>
      </w:r>
      <w:r w:rsidR="0079044B" w:rsidRPr="00557E1F">
        <w:rPr>
          <w:rFonts w:asciiTheme="minorHAnsi" w:hAnsiTheme="minorHAnsi" w:cstheme="minorHAnsi"/>
          <w:noProof/>
          <w:sz w:val="24"/>
          <w:szCs w:val="24"/>
        </w:rPr>
        <w:fldChar w:fldCharType="end"/>
      </w:r>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Relatia</w:t>
      </w:r>
      <w:proofErr w:type="spellEnd"/>
      <w:r w:rsidRPr="00557E1F">
        <w:rPr>
          <w:rFonts w:asciiTheme="minorHAnsi" w:hAnsiTheme="minorHAnsi" w:cstheme="minorHAnsi"/>
          <w:sz w:val="24"/>
          <w:szCs w:val="24"/>
        </w:rPr>
        <w:t xml:space="preserve"> </w:t>
      </w:r>
      <w:proofErr w:type="spellStart"/>
      <w:r w:rsidRPr="00557E1F">
        <w:rPr>
          <w:rFonts w:asciiTheme="minorHAnsi" w:hAnsiTheme="minorHAnsi" w:cstheme="minorHAnsi"/>
          <w:sz w:val="24"/>
          <w:szCs w:val="24"/>
        </w:rPr>
        <w:t>proiectului</w:t>
      </w:r>
      <w:proofErr w:type="spellEnd"/>
      <w:r w:rsidRPr="00557E1F">
        <w:rPr>
          <w:rFonts w:asciiTheme="minorHAnsi" w:hAnsiTheme="minorHAnsi" w:cstheme="minorHAnsi"/>
          <w:sz w:val="24"/>
          <w:szCs w:val="24"/>
        </w:rPr>
        <w:t xml:space="preserve"> cu </w:t>
      </w:r>
      <w:proofErr w:type="spellStart"/>
      <w:r w:rsidRPr="00557E1F">
        <w:rPr>
          <w:rFonts w:asciiTheme="minorHAnsi" w:hAnsiTheme="minorHAnsi" w:cstheme="minorHAnsi"/>
          <w:sz w:val="24"/>
          <w:szCs w:val="24"/>
        </w:rPr>
        <w:t>siturile</w:t>
      </w:r>
      <w:proofErr w:type="spellEnd"/>
      <w:r w:rsidRPr="00557E1F">
        <w:rPr>
          <w:rFonts w:asciiTheme="minorHAnsi" w:hAnsiTheme="minorHAnsi" w:cstheme="minorHAnsi"/>
          <w:sz w:val="24"/>
          <w:szCs w:val="24"/>
        </w:rPr>
        <w:t xml:space="preserve"> NATURA 2000</w:t>
      </w:r>
    </w:p>
    <w:p w14:paraId="78D052BD" w14:textId="77777777" w:rsidR="00E12557" w:rsidRPr="00557E1F" w:rsidRDefault="00E12557" w:rsidP="00557E1F">
      <w:pPr>
        <w:ind w:left="270"/>
        <w:jc w:val="both"/>
        <w:rPr>
          <w:rFonts w:cstheme="minorHAnsi"/>
          <w:sz w:val="24"/>
          <w:szCs w:val="24"/>
        </w:rPr>
      </w:pPr>
    </w:p>
    <w:p w14:paraId="6B031598" w14:textId="77777777" w:rsidR="009A3474" w:rsidRPr="00557E1F" w:rsidRDefault="009A3474" w:rsidP="00557E1F">
      <w:pPr>
        <w:pStyle w:val="Listparagraf"/>
        <w:keepNext/>
        <w:numPr>
          <w:ilvl w:val="0"/>
          <w:numId w:val="29"/>
        </w:numPr>
        <w:suppressAutoHyphens/>
        <w:overflowPunct w:val="0"/>
        <w:autoSpaceDE w:val="0"/>
        <w:spacing w:after="120" w:line="240" w:lineRule="auto"/>
        <w:ind w:left="270" w:firstLine="0"/>
        <w:jc w:val="both"/>
        <w:textAlignment w:val="baseline"/>
        <w:outlineLvl w:val="1"/>
        <w:rPr>
          <w:rFonts w:eastAsia="Times New Roman" w:cstheme="minorHAnsi"/>
          <w:b/>
          <w:bCs/>
          <w:i/>
          <w:iCs/>
          <w:color w:val="4F81BD"/>
          <w:spacing w:val="-4"/>
          <w:sz w:val="24"/>
          <w:szCs w:val="24"/>
          <w:lang w:val="ro-RO"/>
        </w:rPr>
      </w:pPr>
      <w:bookmarkStart w:id="334" w:name="_Toc511738113"/>
      <w:bookmarkStart w:id="335" w:name="_Toc93390377"/>
      <w:r w:rsidRPr="00557E1F">
        <w:rPr>
          <w:rFonts w:eastAsia="Times New Roman" w:cstheme="minorHAnsi"/>
          <w:b/>
          <w:bCs/>
          <w:i/>
          <w:iCs/>
          <w:color w:val="4F81BD"/>
          <w:spacing w:val="-4"/>
          <w:sz w:val="24"/>
          <w:szCs w:val="24"/>
          <w:lang w:val="ro-RO"/>
        </w:rPr>
        <w:t>Descrierea aspectelor de mediu susceptibile a fi afectate in mod semnificativ de proiect</w:t>
      </w:r>
      <w:bookmarkEnd w:id="334"/>
      <w:bookmarkEnd w:id="335"/>
      <w:r w:rsidRPr="00557E1F">
        <w:rPr>
          <w:rFonts w:eastAsia="Times New Roman" w:cstheme="minorHAnsi"/>
          <w:b/>
          <w:bCs/>
          <w:i/>
          <w:iCs/>
          <w:color w:val="4F81BD"/>
          <w:spacing w:val="-4"/>
          <w:sz w:val="24"/>
          <w:szCs w:val="24"/>
          <w:lang w:val="ro-RO"/>
        </w:rPr>
        <w:t xml:space="preserve"> </w:t>
      </w:r>
    </w:p>
    <w:p w14:paraId="706048A6" w14:textId="77777777" w:rsidR="00A63F57" w:rsidRPr="00557E1F" w:rsidRDefault="00A63F57"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Impactul </w:t>
      </w:r>
      <w:proofErr w:type="spellStart"/>
      <w:r w:rsidRPr="00557E1F">
        <w:rPr>
          <w:rFonts w:eastAsia="Calibri" w:cstheme="minorHAnsi"/>
          <w:sz w:val="24"/>
          <w:szCs w:val="24"/>
          <w:lang w:val="ro-RO"/>
        </w:rPr>
        <w:t>potential</w:t>
      </w:r>
      <w:proofErr w:type="spellEnd"/>
      <w:r w:rsidRPr="00557E1F">
        <w:rPr>
          <w:rFonts w:eastAsia="Calibri" w:cstheme="minorHAnsi"/>
          <w:sz w:val="24"/>
          <w:szCs w:val="24"/>
          <w:lang w:val="ro-RO"/>
        </w:rPr>
        <w:t xml:space="preserve"> asupra factorilor de mediu se manifesta diferit în diferitele etape de implementare a proiectului. Astfel, se disting: perioada de organizare de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perioada de realizare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cea de exploatare a obiectivului.</w:t>
      </w:r>
    </w:p>
    <w:p w14:paraId="38CFFFD1" w14:textId="77777777" w:rsidR="00A63F57" w:rsidRPr="00557E1F" w:rsidRDefault="00A63F57" w:rsidP="00557E1F">
      <w:pPr>
        <w:spacing w:before="100" w:beforeAutospacing="1" w:after="120" w:line="240" w:lineRule="auto"/>
        <w:ind w:left="270"/>
        <w:jc w:val="both"/>
        <w:rPr>
          <w:rFonts w:eastAsia="Calibri" w:cstheme="minorHAnsi"/>
          <w:sz w:val="24"/>
          <w:szCs w:val="24"/>
          <w:lang w:val="ro-RO"/>
        </w:rPr>
      </w:pPr>
      <w:proofErr w:type="spellStart"/>
      <w:r w:rsidRPr="00557E1F">
        <w:rPr>
          <w:rFonts w:eastAsia="Calibri" w:cstheme="minorHAnsi"/>
          <w:sz w:val="24"/>
          <w:szCs w:val="24"/>
          <w:lang w:val="ro-RO"/>
        </w:rPr>
        <w:t>Activit</w:t>
      </w:r>
      <w:r w:rsidR="000D1166" w:rsidRPr="00557E1F">
        <w:rPr>
          <w:rFonts w:eastAsia="Calibri" w:cstheme="minorHAnsi"/>
          <w:sz w:val="24"/>
          <w:szCs w:val="24"/>
          <w:lang w:val="ro-RO"/>
        </w:rPr>
        <w:t>a</w:t>
      </w:r>
      <w:r w:rsidRPr="00557E1F">
        <w:rPr>
          <w:rFonts w:eastAsia="Calibri" w:cstheme="minorHAnsi"/>
          <w:sz w:val="24"/>
          <w:szCs w:val="24"/>
          <w:lang w:val="ro-RO"/>
        </w:rPr>
        <w:t>ţile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derulate în perioada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a proiectului pot afecta în mod specific calitatea aerului, apei, solului, respectiv a </w:t>
      </w:r>
      <w:proofErr w:type="spellStart"/>
      <w:r w:rsidRPr="00557E1F">
        <w:rPr>
          <w:rFonts w:eastAsia="Calibri" w:cstheme="minorHAnsi"/>
          <w:sz w:val="24"/>
          <w:szCs w:val="24"/>
          <w:lang w:val="ro-RO"/>
        </w:rPr>
        <w:t>st</w:t>
      </w:r>
      <w:r w:rsidR="000D1166"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de conservare a </w:t>
      </w:r>
      <w:proofErr w:type="spellStart"/>
      <w:r w:rsidRPr="00557E1F">
        <w:rPr>
          <w:rFonts w:eastAsia="Calibri" w:cstheme="minorHAnsi"/>
          <w:sz w:val="24"/>
          <w:szCs w:val="24"/>
          <w:lang w:val="ro-RO"/>
        </w:rPr>
        <w:t>biodiversit</w:t>
      </w:r>
      <w:r w:rsidR="000D1166" w:rsidRPr="00557E1F">
        <w:rPr>
          <w:rFonts w:eastAsia="Calibri" w:cstheme="minorHAnsi"/>
          <w:sz w:val="24"/>
          <w:szCs w:val="24"/>
          <w:lang w:val="ro-RO"/>
        </w:rPr>
        <w:t>a</w:t>
      </w:r>
      <w:r w:rsidRPr="00557E1F">
        <w:rPr>
          <w:rFonts w:eastAsia="Calibri" w:cstheme="minorHAnsi"/>
          <w:sz w:val="24"/>
          <w:szCs w:val="24"/>
          <w:lang w:val="ro-RO"/>
        </w:rPr>
        <w:t>ţii</w:t>
      </w:r>
      <w:proofErr w:type="spellEnd"/>
      <w:r w:rsidRPr="00557E1F">
        <w:rPr>
          <w:rFonts w:eastAsia="Calibri" w:cstheme="minorHAnsi"/>
          <w:sz w:val="24"/>
          <w:szCs w:val="24"/>
          <w:lang w:val="ro-RO"/>
        </w:rPr>
        <w:t xml:space="preserve"> - în mod direct sau indirect prin afectarea </w:t>
      </w:r>
      <w:proofErr w:type="spellStart"/>
      <w:r w:rsidRPr="00557E1F">
        <w:rPr>
          <w:rFonts w:eastAsia="Calibri" w:cstheme="minorHAnsi"/>
          <w:sz w:val="24"/>
          <w:szCs w:val="24"/>
          <w:lang w:val="ro-RO"/>
        </w:rPr>
        <w:t>calit</w:t>
      </w:r>
      <w:r w:rsidR="000D1166" w:rsidRPr="00557E1F">
        <w:rPr>
          <w:rFonts w:eastAsia="Calibri" w:cstheme="minorHAnsi"/>
          <w:sz w:val="24"/>
          <w:szCs w:val="24"/>
          <w:lang w:val="ro-RO"/>
        </w:rPr>
        <w:t>a</w:t>
      </w:r>
      <w:r w:rsidRPr="00557E1F">
        <w:rPr>
          <w:rFonts w:eastAsia="Calibri" w:cstheme="minorHAnsi"/>
          <w:sz w:val="24"/>
          <w:szCs w:val="24"/>
          <w:lang w:val="ro-RO"/>
        </w:rPr>
        <w:t>ţii</w:t>
      </w:r>
      <w:proofErr w:type="spellEnd"/>
      <w:r w:rsidRPr="00557E1F">
        <w:rPr>
          <w:rFonts w:eastAsia="Calibri" w:cstheme="minorHAnsi"/>
          <w:sz w:val="24"/>
          <w:szCs w:val="24"/>
          <w:lang w:val="ro-RO"/>
        </w:rPr>
        <w:t xml:space="preserve"> factorilor abiotici de mediu. În </w:t>
      </w:r>
      <w:proofErr w:type="spellStart"/>
      <w:r w:rsidRPr="00557E1F">
        <w:rPr>
          <w:rFonts w:eastAsia="Calibri" w:cstheme="minorHAnsi"/>
          <w:sz w:val="24"/>
          <w:szCs w:val="24"/>
          <w:lang w:val="ro-RO"/>
        </w:rPr>
        <w:t>perioda</w:t>
      </w:r>
      <w:proofErr w:type="spellEnd"/>
      <w:r w:rsidRPr="00557E1F">
        <w:rPr>
          <w:rFonts w:eastAsia="Calibri" w:cstheme="minorHAnsi"/>
          <w:sz w:val="24"/>
          <w:szCs w:val="24"/>
          <w:lang w:val="ro-RO"/>
        </w:rPr>
        <w:t xml:space="preserve"> de operare, nu se va înregistra un impact semnificativ asupra mediului. Principalul factor de poluare specific perioadei de operare este reprezentat de emisiile de noxe generate ca urmare a </w:t>
      </w:r>
      <w:proofErr w:type="spellStart"/>
      <w:r w:rsidRPr="00557E1F">
        <w:rPr>
          <w:rFonts w:eastAsia="Calibri" w:cstheme="minorHAnsi"/>
          <w:sz w:val="24"/>
          <w:szCs w:val="24"/>
          <w:lang w:val="ro-RO"/>
        </w:rPr>
        <w:t>desf</w:t>
      </w:r>
      <w:r w:rsidR="000D1166" w:rsidRPr="00557E1F">
        <w:rPr>
          <w:rFonts w:eastAsia="Calibri" w:cstheme="minorHAnsi"/>
          <w:sz w:val="24"/>
          <w:szCs w:val="24"/>
          <w:lang w:val="ro-RO"/>
        </w:rPr>
        <w:t>a</w:t>
      </w:r>
      <w:r w:rsidRPr="00557E1F">
        <w:rPr>
          <w:rFonts w:eastAsia="Calibri" w:cstheme="minorHAnsi"/>
          <w:sz w:val="24"/>
          <w:szCs w:val="24"/>
          <w:lang w:val="ro-RO"/>
        </w:rPr>
        <w:t>şur</w:t>
      </w:r>
      <w:r w:rsidR="000D1166"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traficului rutier.  </w:t>
      </w:r>
    </w:p>
    <w:p w14:paraId="1E95C3FA" w14:textId="77777777" w:rsidR="00C9509E" w:rsidRPr="00557E1F" w:rsidRDefault="00C9509E" w:rsidP="00557E1F">
      <w:pPr>
        <w:pStyle w:val="Listparagraf"/>
        <w:spacing w:line="360" w:lineRule="auto"/>
        <w:ind w:left="270"/>
        <w:jc w:val="both"/>
        <w:rPr>
          <w:rFonts w:eastAsia="Times New Roman" w:cstheme="minorHAnsi"/>
          <w:sz w:val="24"/>
          <w:szCs w:val="24"/>
          <w:lang w:val="ro-RO"/>
        </w:rPr>
      </w:pPr>
    </w:p>
    <w:p w14:paraId="728C197F"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36" w:name="_Toc441231392"/>
      <w:bookmarkStart w:id="337" w:name="_Toc93390378"/>
      <w:r w:rsidRPr="00557E1F">
        <w:rPr>
          <w:rFonts w:eastAsia="Times New Roman" w:cstheme="minorHAnsi"/>
          <w:b/>
          <w:sz w:val="24"/>
          <w:szCs w:val="24"/>
          <w:lang w:val="ro-RO"/>
        </w:rPr>
        <w:lastRenderedPageBreak/>
        <w:t xml:space="preserve">Impactul asupra </w:t>
      </w:r>
      <w:proofErr w:type="spellStart"/>
      <w:r w:rsidRPr="00557E1F">
        <w:rPr>
          <w:rFonts w:eastAsia="Times New Roman" w:cstheme="minorHAnsi"/>
          <w:b/>
          <w:sz w:val="24"/>
          <w:szCs w:val="24"/>
          <w:lang w:val="ro-RO"/>
        </w:rPr>
        <w:t>populaţiei</w:t>
      </w:r>
      <w:proofErr w:type="spellEnd"/>
      <w:r w:rsidRPr="00557E1F">
        <w:rPr>
          <w:rFonts w:eastAsia="Times New Roman" w:cstheme="minorHAnsi"/>
          <w:b/>
          <w:sz w:val="24"/>
          <w:szCs w:val="24"/>
          <w:lang w:val="ro-RO"/>
        </w:rPr>
        <w:t xml:space="preserve">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w:t>
      </w:r>
      <w:proofErr w:type="spellStart"/>
      <w:r w:rsidRPr="00557E1F">
        <w:rPr>
          <w:rFonts w:eastAsia="Times New Roman" w:cstheme="minorHAnsi"/>
          <w:b/>
          <w:sz w:val="24"/>
          <w:szCs w:val="24"/>
          <w:lang w:val="ro-RO"/>
        </w:rPr>
        <w:t>s</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n</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t</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ţii</w:t>
      </w:r>
      <w:proofErr w:type="spellEnd"/>
      <w:r w:rsidRPr="00557E1F">
        <w:rPr>
          <w:rFonts w:eastAsia="Times New Roman" w:cstheme="minorHAnsi"/>
          <w:b/>
          <w:sz w:val="24"/>
          <w:szCs w:val="24"/>
          <w:lang w:val="ro-RO"/>
        </w:rPr>
        <w:t xml:space="preserve"> umane</w:t>
      </w:r>
      <w:bookmarkEnd w:id="336"/>
      <w:bookmarkEnd w:id="337"/>
    </w:p>
    <w:p w14:paraId="03BB0883" w14:textId="77777777" w:rsidR="007E19A9" w:rsidRPr="00557E1F" w:rsidRDefault="007E19A9"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Un element important care prezint</w:t>
      </w:r>
      <w:r w:rsidR="00F64A48" w:rsidRPr="00557E1F">
        <w:rPr>
          <w:rFonts w:eastAsia="Calibri" w:cstheme="minorHAnsi"/>
          <w:sz w:val="24"/>
          <w:szCs w:val="24"/>
          <w:lang w:val="ro-RO"/>
        </w:rPr>
        <w:t>a</w:t>
      </w:r>
      <w:r w:rsidRPr="00557E1F">
        <w:rPr>
          <w:rFonts w:eastAsia="Calibri" w:cstheme="minorHAnsi"/>
          <w:sz w:val="24"/>
          <w:szCs w:val="24"/>
          <w:lang w:val="ro-RO"/>
        </w:rPr>
        <w:t xml:space="preserve"> interes în ceea ce </w:t>
      </w:r>
      <w:proofErr w:type="spellStart"/>
      <w:r w:rsidRPr="00557E1F">
        <w:rPr>
          <w:rFonts w:eastAsia="Calibri" w:cstheme="minorHAnsi"/>
          <w:sz w:val="24"/>
          <w:szCs w:val="24"/>
          <w:lang w:val="ro-RO"/>
        </w:rPr>
        <w:t>priveşte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protecţia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aşez</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r w:rsidRPr="00557E1F">
        <w:rPr>
          <w:rFonts w:eastAsia="Calibri" w:cstheme="minorHAnsi"/>
          <w:sz w:val="24"/>
          <w:szCs w:val="24"/>
          <w:lang w:val="ro-RO"/>
        </w:rPr>
        <w:t xml:space="preserve"> umane îl </w:t>
      </w:r>
      <w:proofErr w:type="spellStart"/>
      <w:r w:rsidRPr="00557E1F">
        <w:rPr>
          <w:rFonts w:eastAsia="Calibri" w:cstheme="minorHAnsi"/>
          <w:sz w:val="24"/>
          <w:szCs w:val="24"/>
          <w:lang w:val="ro-RO"/>
        </w:rPr>
        <w:t>reprezint</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diminuarea impactului emisiilor atmosferice, a zgomotului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vibraţiilor</w:t>
      </w:r>
      <w:proofErr w:type="spellEnd"/>
      <w:r w:rsidRPr="00557E1F">
        <w:rPr>
          <w:rFonts w:eastAsia="Calibri" w:cstheme="minorHAnsi"/>
          <w:sz w:val="24"/>
          <w:szCs w:val="24"/>
          <w:lang w:val="ro-RO"/>
        </w:rPr>
        <w:t xml:space="preserve"> pe durata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xml:space="preserve"> a  prezentului proiect, în </w:t>
      </w:r>
      <w:proofErr w:type="spellStart"/>
      <w:r w:rsidRPr="00557E1F">
        <w:rPr>
          <w:rFonts w:eastAsia="Calibri" w:cstheme="minorHAnsi"/>
          <w:sz w:val="24"/>
          <w:szCs w:val="24"/>
          <w:lang w:val="ro-RO"/>
        </w:rPr>
        <w:t>aşa</w:t>
      </w:r>
      <w:proofErr w:type="spellEnd"/>
      <w:r w:rsidRPr="00557E1F">
        <w:rPr>
          <w:rFonts w:eastAsia="Calibri" w:cstheme="minorHAnsi"/>
          <w:sz w:val="24"/>
          <w:szCs w:val="24"/>
          <w:lang w:val="ro-RO"/>
        </w:rPr>
        <w:t xml:space="preserve"> fel </w:t>
      </w:r>
      <w:proofErr w:type="spellStart"/>
      <w:r w:rsidRPr="00557E1F">
        <w:rPr>
          <w:rFonts w:eastAsia="Calibri" w:cstheme="minorHAnsi"/>
          <w:sz w:val="24"/>
          <w:szCs w:val="24"/>
          <w:lang w:val="ro-RO"/>
        </w:rPr>
        <w:t>înc</w:t>
      </w:r>
      <w:r w:rsidR="00F64A48" w:rsidRPr="00557E1F">
        <w:rPr>
          <w:rFonts w:eastAsia="Calibri" w:cstheme="minorHAnsi"/>
          <w:sz w:val="24"/>
          <w:szCs w:val="24"/>
          <w:lang w:val="ro-RO"/>
        </w:rPr>
        <w:t>a</w:t>
      </w:r>
      <w:r w:rsidRPr="00557E1F">
        <w:rPr>
          <w:rFonts w:eastAsia="Calibri" w:cstheme="minorHAnsi"/>
          <w:sz w:val="24"/>
          <w:szCs w:val="24"/>
          <w:lang w:val="ro-RO"/>
        </w:rPr>
        <w:t>t</w:t>
      </w:r>
      <w:proofErr w:type="spellEnd"/>
      <w:r w:rsidRPr="00557E1F">
        <w:rPr>
          <w:rFonts w:eastAsia="Calibri" w:cstheme="minorHAnsi"/>
          <w:sz w:val="24"/>
          <w:szCs w:val="24"/>
          <w:lang w:val="ro-RO"/>
        </w:rPr>
        <w:t xml:space="preserve"> impactul asupra locuitorilor s</w:t>
      </w:r>
      <w:r w:rsidR="00F64A48" w:rsidRPr="00557E1F">
        <w:rPr>
          <w:rFonts w:eastAsia="Calibri" w:cstheme="minorHAnsi"/>
          <w:sz w:val="24"/>
          <w:szCs w:val="24"/>
          <w:lang w:val="ro-RO"/>
        </w:rPr>
        <w:t>a</w:t>
      </w:r>
      <w:r w:rsidRPr="00557E1F">
        <w:rPr>
          <w:rFonts w:eastAsia="Calibri" w:cstheme="minorHAnsi"/>
          <w:sz w:val="24"/>
          <w:szCs w:val="24"/>
          <w:lang w:val="ro-RO"/>
        </w:rPr>
        <w:t xml:space="preserve"> fie minim.     </w:t>
      </w:r>
    </w:p>
    <w:p w14:paraId="3942484E" w14:textId="77777777" w:rsidR="007E19A9" w:rsidRPr="00557E1F" w:rsidRDefault="007E19A9"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Datorit</w:t>
      </w:r>
      <w:r w:rsidR="00F64A48" w:rsidRPr="00557E1F">
        <w:rPr>
          <w:rFonts w:eastAsia="Calibri" w:cstheme="minorHAnsi"/>
          <w:sz w:val="24"/>
          <w:szCs w:val="24"/>
          <w:lang w:val="ro-RO"/>
        </w:rPr>
        <w:t>a</w:t>
      </w:r>
      <w:r w:rsidRPr="00557E1F">
        <w:rPr>
          <w:rFonts w:eastAsia="Calibri" w:cstheme="minorHAnsi"/>
          <w:sz w:val="24"/>
          <w:szCs w:val="24"/>
          <w:lang w:val="ro-RO"/>
        </w:rPr>
        <w:t xml:space="preserve"> naturii temporare a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se </w:t>
      </w:r>
      <w:proofErr w:type="spellStart"/>
      <w:r w:rsidRPr="00557E1F">
        <w:rPr>
          <w:rFonts w:eastAsia="Calibri" w:cstheme="minorHAnsi"/>
          <w:sz w:val="24"/>
          <w:szCs w:val="24"/>
          <w:lang w:val="ro-RO"/>
        </w:rPr>
        <w:t>estimeaz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c</w:t>
      </w:r>
      <w:r w:rsidR="00F64A48" w:rsidRPr="00557E1F">
        <w:rPr>
          <w:rFonts w:eastAsia="Calibri" w:cstheme="minorHAnsi"/>
          <w:sz w:val="24"/>
          <w:szCs w:val="24"/>
          <w:lang w:val="ro-RO"/>
        </w:rPr>
        <w:t>a</w:t>
      </w:r>
      <w:r w:rsidRPr="00557E1F">
        <w:rPr>
          <w:rFonts w:eastAsia="Calibri" w:cstheme="minorHAnsi"/>
          <w:sz w:val="24"/>
          <w:szCs w:val="24"/>
          <w:lang w:val="ro-RO"/>
        </w:rPr>
        <w:t xml:space="preserve"> locuitorii din zonele imediat adiacente nu vor fi </w:t>
      </w:r>
      <w:proofErr w:type="spellStart"/>
      <w:r w:rsidRPr="00557E1F">
        <w:rPr>
          <w:rFonts w:eastAsia="Calibri" w:cstheme="minorHAnsi"/>
          <w:sz w:val="24"/>
          <w:szCs w:val="24"/>
          <w:lang w:val="ro-RO"/>
        </w:rPr>
        <w:t>afectaţi</w:t>
      </w:r>
      <w:proofErr w:type="spellEnd"/>
      <w:r w:rsidRPr="00557E1F">
        <w:rPr>
          <w:rFonts w:eastAsia="Calibri" w:cstheme="minorHAnsi"/>
          <w:sz w:val="24"/>
          <w:szCs w:val="24"/>
          <w:lang w:val="ro-RO"/>
        </w:rPr>
        <w:t xml:space="preserve"> semnificativ, prin expunerea la atmosfera poluat</w:t>
      </w:r>
      <w:r w:rsidR="00F64A48" w:rsidRPr="00557E1F">
        <w:rPr>
          <w:rFonts w:eastAsia="Calibri" w:cstheme="minorHAnsi"/>
          <w:sz w:val="24"/>
          <w:szCs w:val="24"/>
          <w:lang w:val="ro-RO"/>
        </w:rPr>
        <w:t>a</w:t>
      </w:r>
      <w:r w:rsidRPr="00557E1F">
        <w:rPr>
          <w:rFonts w:eastAsia="Calibri" w:cstheme="minorHAnsi"/>
          <w:sz w:val="24"/>
          <w:szCs w:val="24"/>
          <w:lang w:val="ro-RO"/>
        </w:rPr>
        <w:t xml:space="preserve"> generat</w:t>
      </w:r>
      <w:r w:rsidR="00F64A48" w:rsidRPr="00557E1F">
        <w:rPr>
          <w:rFonts w:eastAsia="Calibri" w:cstheme="minorHAnsi"/>
          <w:sz w:val="24"/>
          <w:szCs w:val="24"/>
          <w:lang w:val="ro-RO"/>
        </w:rPr>
        <w:t>a</w:t>
      </w:r>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din timpul fazei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xml:space="preserve">. </w:t>
      </w:r>
    </w:p>
    <w:p w14:paraId="3EDCB373" w14:textId="77777777" w:rsidR="007E19A9" w:rsidRPr="00557E1F" w:rsidRDefault="007E19A9"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Impactul asupra asezarilor umane în perioada de executie se manifest</w:t>
      </w:r>
      <w:r w:rsidR="00F64A48" w:rsidRPr="00557E1F">
        <w:rPr>
          <w:rFonts w:eastAsia="Calibri" w:cstheme="minorHAnsi"/>
          <w:sz w:val="24"/>
          <w:szCs w:val="24"/>
          <w:lang w:val="pt-BR"/>
        </w:rPr>
        <w:t>a</w:t>
      </w:r>
      <w:r w:rsidRPr="00557E1F">
        <w:rPr>
          <w:rFonts w:eastAsia="Calibri" w:cstheme="minorHAnsi"/>
          <w:sz w:val="24"/>
          <w:szCs w:val="24"/>
          <w:lang w:val="pt-BR"/>
        </w:rPr>
        <w:t xml:space="preserve"> prin:</w:t>
      </w:r>
    </w:p>
    <w:p w14:paraId="33DD17D2" w14:textId="77777777" w:rsidR="007E19A9" w:rsidRPr="00557E1F" w:rsidRDefault="007E19A9" w:rsidP="00557E1F">
      <w:pPr>
        <w:numPr>
          <w:ilvl w:val="0"/>
          <w:numId w:val="19"/>
        </w:numPr>
        <w:tabs>
          <w:tab w:val="clear" w:pos="1619"/>
          <w:tab w:val="num" w:pos="270"/>
        </w:tabs>
        <w:spacing w:before="100" w:beforeAutospacing="1" w:after="12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zgomotul</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noxele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generate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primul</w:t>
      </w:r>
      <w:proofErr w:type="spellEnd"/>
      <w:r w:rsidRPr="00557E1F">
        <w:rPr>
          <w:rFonts w:eastAsia="Calibri" w:cstheme="minorHAnsi"/>
          <w:sz w:val="24"/>
          <w:szCs w:val="24"/>
          <w:lang w:val="fr-FR"/>
        </w:rPr>
        <w:t xml:space="preserve"> rand de </w:t>
      </w:r>
      <w:proofErr w:type="spellStart"/>
      <w:r w:rsidRPr="00557E1F">
        <w:rPr>
          <w:rFonts w:eastAsia="Calibri" w:cstheme="minorHAnsi"/>
          <w:sz w:val="24"/>
          <w:szCs w:val="24"/>
          <w:lang w:val="fr-FR"/>
        </w:rPr>
        <w:t>transportul</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materialelor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constructie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precum</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activitatea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utilajelor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constructii</w:t>
      </w:r>
      <w:proofErr w:type="spellEnd"/>
      <w:r w:rsidRPr="00557E1F">
        <w:rPr>
          <w:rFonts w:eastAsia="Calibri" w:cstheme="minorHAnsi"/>
          <w:sz w:val="24"/>
          <w:szCs w:val="24"/>
          <w:lang w:val="fr-FR"/>
        </w:rPr>
        <w:t xml:space="preserve">; </w:t>
      </w:r>
    </w:p>
    <w:p w14:paraId="43E7B359" w14:textId="77777777" w:rsidR="007E19A9" w:rsidRPr="00557E1F" w:rsidRDefault="007E19A9" w:rsidP="00557E1F">
      <w:pPr>
        <w:numPr>
          <w:ilvl w:val="0"/>
          <w:numId w:val="19"/>
        </w:numPr>
        <w:tabs>
          <w:tab w:val="clear" w:pos="1619"/>
          <w:tab w:val="num" w:pos="270"/>
        </w:tabs>
        <w:spacing w:before="100" w:beforeAutospacing="1" w:after="12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eventualele</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conflicte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circulatie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datorita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autovehiculelor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tonaj</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ridicat</w:t>
      </w:r>
      <w:proofErr w:type="spellEnd"/>
      <w:r w:rsidRPr="00557E1F">
        <w:rPr>
          <w:rFonts w:eastAsia="Calibri" w:cstheme="minorHAnsi"/>
          <w:sz w:val="24"/>
          <w:szCs w:val="24"/>
          <w:lang w:val="fr-FR"/>
        </w:rPr>
        <w:t xml:space="preserve"> care </w:t>
      </w:r>
      <w:r w:rsidRPr="00557E1F">
        <w:rPr>
          <w:rFonts w:eastAsia="Calibri" w:cstheme="minorHAnsi"/>
          <w:sz w:val="24"/>
          <w:szCs w:val="24"/>
          <w:lang w:val="it-IT"/>
        </w:rPr>
        <w:t>aprovizioneaza santierul;</w:t>
      </w:r>
    </w:p>
    <w:p w14:paraId="2AD831ED" w14:textId="77777777" w:rsidR="007E19A9" w:rsidRPr="00557E1F" w:rsidRDefault="007E19A9" w:rsidP="00557E1F">
      <w:pPr>
        <w:numPr>
          <w:ilvl w:val="0"/>
          <w:numId w:val="19"/>
        </w:numPr>
        <w:tabs>
          <w:tab w:val="clear" w:pos="1619"/>
          <w:tab w:val="num" w:pos="270"/>
        </w:tabs>
        <w:spacing w:before="100" w:beforeAutospacing="1" w:after="12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prezenta</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santierului</w:t>
      </w:r>
      <w:proofErr w:type="spellEnd"/>
      <w:r w:rsidRPr="00557E1F">
        <w:rPr>
          <w:rFonts w:eastAsia="Calibri" w:cstheme="minorHAnsi"/>
          <w:sz w:val="24"/>
          <w:szCs w:val="24"/>
          <w:lang w:val="fr-FR"/>
        </w:rPr>
        <w:t xml:space="preserve"> care </w:t>
      </w:r>
      <w:proofErr w:type="spellStart"/>
      <w:r w:rsidRPr="00557E1F">
        <w:rPr>
          <w:rFonts w:eastAsia="Calibri" w:cstheme="minorHAnsi"/>
          <w:sz w:val="24"/>
          <w:szCs w:val="24"/>
          <w:lang w:val="fr-FR"/>
        </w:rPr>
        <w:t>provoaca</w:t>
      </w:r>
      <w:proofErr w:type="spellEnd"/>
      <w:r w:rsidRPr="00557E1F">
        <w:rPr>
          <w:rFonts w:eastAsia="Calibri" w:cstheme="minorHAnsi"/>
          <w:sz w:val="24"/>
          <w:szCs w:val="24"/>
          <w:lang w:val="fr-FR"/>
        </w:rPr>
        <w:t xml:space="preserve"> un </w:t>
      </w:r>
      <w:proofErr w:type="spellStart"/>
      <w:r w:rsidRPr="00557E1F">
        <w:rPr>
          <w:rFonts w:eastAsia="Calibri" w:cstheme="minorHAnsi"/>
          <w:sz w:val="24"/>
          <w:szCs w:val="24"/>
          <w:lang w:val="fr-FR"/>
        </w:rPr>
        <w:t>disconfort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populatiei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riverane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marcat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prin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zgomot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concentratii</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pulberi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prezenta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utilajelor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constructii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miscare</w:t>
      </w:r>
      <w:proofErr w:type="spellEnd"/>
      <w:r w:rsidRPr="00557E1F">
        <w:rPr>
          <w:rFonts w:eastAsia="Calibri" w:cstheme="minorHAnsi"/>
          <w:sz w:val="24"/>
          <w:szCs w:val="24"/>
          <w:lang w:val="fr-FR"/>
        </w:rPr>
        <w:t>;</w:t>
      </w:r>
    </w:p>
    <w:p w14:paraId="43002DB6" w14:textId="77777777" w:rsidR="007E19A9" w:rsidRPr="00557E1F" w:rsidRDefault="007E19A9" w:rsidP="00557E1F">
      <w:pPr>
        <w:numPr>
          <w:ilvl w:val="0"/>
          <w:numId w:val="19"/>
        </w:numPr>
        <w:tabs>
          <w:tab w:val="clear" w:pos="1619"/>
          <w:tab w:val="num" w:pos="270"/>
        </w:tabs>
        <w:spacing w:before="100" w:beforeAutospacing="1" w:after="120" w:line="240" w:lineRule="auto"/>
        <w:ind w:left="270"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deseuri</w:t>
      </w:r>
      <w:proofErr w:type="spellEnd"/>
      <w:proofErr w:type="gramEnd"/>
      <w:r w:rsidRPr="00557E1F">
        <w:rPr>
          <w:rFonts w:eastAsia="Calibri" w:cstheme="minorHAnsi"/>
          <w:sz w:val="24"/>
          <w:szCs w:val="24"/>
          <w:lang w:val="fr-FR"/>
        </w:rPr>
        <w:t xml:space="preserve"> solide </w:t>
      </w:r>
      <w:proofErr w:type="spellStart"/>
      <w:r w:rsidRPr="00557E1F">
        <w:rPr>
          <w:rFonts w:eastAsia="Calibri" w:cstheme="minorHAnsi"/>
          <w:sz w:val="24"/>
          <w:szCs w:val="24"/>
          <w:lang w:val="fr-FR"/>
        </w:rPr>
        <w:t>generate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activitatile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constructii</w:t>
      </w:r>
      <w:proofErr w:type="spellEnd"/>
      <w:r w:rsidRPr="00557E1F">
        <w:rPr>
          <w:rFonts w:eastAsia="Calibri" w:cstheme="minorHAnsi"/>
          <w:sz w:val="24"/>
          <w:szCs w:val="24"/>
          <w:lang w:val="fr-FR"/>
        </w:rPr>
        <w:t xml:space="preserve"> care nu au </w:t>
      </w:r>
      <w:proofErr w:type="spellStart"/>
      <w:r w:rsidRPr="00557E1F">
        <w:rPr>
          <w:rFonts w:eastAsia="Calibri" w:cstheme="minorHAnsi"/>
          <w:sz w:val="24"/>
          <w:szCs w:val="24"/>
          <w:lang w:val="fr-FR"/>
        </w:rPr>
        <w:t>fost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evacuate</w:t>
      </w:r>
      <w:proofErr w:type="spellEnd"/>
      <w:r w:rsidRPr="00557E1F">
        <w:rPr>
          <w:rFonts w:eastAsia="Calibri" w:cstheme="minorHAnsi"/>
          <w:sz w:val="24"/>
          <w:szCs w:val="24"/>
          <w:lang w:val="fr-FR"/>
        </w:rPr>
        <w:t xml:space="preserve"> la </w:t>
      </w:r>
      <w:proofErr w:type="spellStart"/>
      <w:r w:rsidRPr="00557E1F">
        <w:rPr>
          <w:rFonts w:eastAsia="Calibri" w:cstheme="minorHAnsi"/>
          <w:sz w:val="24"/>
          <w:szCs w:val="24"/>
          <w:lang w:val="fr-FR"/>
        </w:rPr>
        <w:t>timp</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provoaca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dezagrement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locuitorilor</w:t>
      </w:r>
      <w:proofErr w:type="spellEnd"/>
      <w:r w:rsidRPr="00557E1F">
        <w:rPr>
          <w:rFonts w:eastAsia="Calibri" w:cstheme="minorHAnsi"/>
          <w:sz w:val="24"/>
          <w:szCs w:val="24"/>
          <w:lang w:val="fr-FR"/>
        </w:rPr>
        <w:t>.</w:t>
      </w:r>
    </w:p>
    <w:p w14:paraId="78E66612" w14:textId="0398D813" w:rsidR="007E19A9" w:rsidRPr="00557E1F" w:rsidRDefault="007E19A9" w:rsidP="00557E1F">
      <w:pPr>
        <w:spacing w:before="100" w:beforeAutospacing="1" w:after="120" w:line="240" w:lineRule="auto"/>
        <w:ind w:left="270"/>
        <w:jc w:val="both"/>
        <w:rPr>
          <w:rFonts w:eastAsia="Calibri" w:cstheme="minorHAnsi"/>
          <w:sz w:val="24"/>
          <w:szCs w:val="24"/>
          <w:lang w:val="ro-RO"/>
        </w:rPr>
      </w:pPr>
      <w:proofErr w:type="spellStart"/>
      <w:r w:rsidRPr="00557E1F">
        <w:rPr>
          <w:rFonts w:eastAsia="Calibri" w:cstheme="minorHAnsi"/>
          <w:iCs/>
          <w:sz w:val="24"/>
          <w:szCs w:val="24"/>
          <w:lang w:val="ro-RO"/>
        </w:rPr>
        <w:t>Populatia</w:t>
      </w:r>
      <w:proofErr w:type="spellEnd"/>
      <w:r w:rsidRPr="00557E1F">
        <w:rPr>
          <w:rFonts w:eastAsia="Calibri" w:cstheme="minorHAnsi"/>
          <w:iCs/>
          <w:sz w:val="24"/>
          <w:szCs w:val="24"/>
          <w:lang w:val="ro-RO"/>
        </w:rPr>
        <w:t xml:space="preserve"> </w:t>
      </w:r>
      <w:proofErr w:type="spellStart"/>
      <w:r w:rsidRPr="00557E1F">
        <w:rPr>
          <w:rFonts w:eastAsia="Calibri" w:cstheme="minorHAnsi"/>
          <w:iCs/>
          <w:sz w:val="24"/>
          <w:szCs w:val="24"/>
          <w:lang w:val="ro-RO"/>
        </w:rPr>
        <w:t>şi</w:t>
      </w:r>
      <w:proofErr w:type="spellEnd"/>
      <w:r w:rsidRPr="00557E1F">
        <w:rPr>
          <w:rFonts w:eastAsia="Calibri" w:cstheme="minorHAnsi"/>
          <w:iCs/>
          <w:sz w:val="24"/>
          <w:szCs w:val="24"/>
          <w:lang w:val="ro-RO"/>
        </w:rPr>
        <w:t xml:space="preserve"> </w:t>
      </w:r>
      <w:proofErr w:type="spellStart"/>
      <w:r w:rsidRPr="00557E1F">
        <w:rPr>
          <w:rFonts w:eastAsia="Calibri" w:cstheme="minorHAnsi"/>
          <w:iCs/>
          <w:sz w:val="24"/>
          <w:szCs w:val="24"/>
          <w:lang w:val="ro-RO"/>
        </w:rPr>
        <w:t>asezarile</w:t>
      </w:r>
      <w:proofErr w:type="spellEnd"/>
      <w:r w:rsidRPr="00557E1F">
        <w:rPr>
          <w:rFonts w:eastAsia="Calibri" w:cstheme="minorHAnsi"/>
          <w:iCs/>
          <w:sz w:val="24"/>
          <w:szCs w:val="24"/>
          <w:lang w:val="ro-RO"/>
        </w:rPr>
        <w:t xml:space="preserve"> </w:t>
      </w:r>
      <w:r w:rsidRPr="00557E1F">
        <w:rPr>
          <w:rFonts w:eastAsia="Calibri" w:cstheme="minorHAnsi"/>
          <w:sz w:val="24"/>
          <w:szCs w:val="24"/>
          <w:lang w:val="ro-RO"/>
        </w:rPr>
        <w:t>situate în apropierea</w:t>
      </w:r>
      <w:r w:rsidR="0082236F" w:rsidRPr="00557E1F">
        <w:rPr>
          <w:rFonts w:eastAsia="Calibri" w:cstheme="minorHAnsi"/>
          <w:sz w:val="24"/>
          <w:szCs w:val="24"/>
          <w:lang w:val="ro-RO"/>
        </w:rPr>
        <w:t xml:space="preserve"> </w:t>
      </w:r>
      <w:proofErr w:type="spellStart"/>
      <w:r w:rsidR="006015A0" w:rsidRPr="00557E1F">
        <w:rPr>
          <w:rFonts w:eastAsia="Calibri" w:cstheme="minorHAnsi"/>
          <w:sz w:val="24"/>
          <w:szCs w:val="24"/>
          <w:lang w:val="ro-RO"/>
        </w:rPr>
        <w:t>strazilor</w:t>
      </w:r>
      <w:proofErr w:type="spellEnd"/>
      <w:r w:rsidR="0082236F" w:rsidRPr="00557E1F">
        <w:rPr>
          <w:rFonts w:eastAsia="Calibri" w:cstheme="minorHAnsi"/>
          <w:sz w:val="24"/>
          <w:szCs w:val="24"/>
          <w:lang w:val="ro-RO"/>
        </w:rPr>
        <w:t xml:space="preserve"> </w:t>
      </w:r>
      <w:r w:rsidRPr="00557E1F">
        <w:rPr>
          <w:rFonts w:eastAsia="Calibri" w:cstheme="minorHAnsi"/>
          <w:sz w:val="24"/>
          <w:szCs w:val="24"/>
          <w:lang w:val="ro-RO"/>
        </w:rPr>
        <w:t>vor fi afectate în mic</w:t>
      </w:r>
      <w:r w:rsidR="00F64A48" w:rsidRPr="00557E1F">
        <w:rPr>
          <w:rFonts w:eastAsia="Calibri" w:cstheme="minorHAnsi"/>
          <w:sz w:val="24"/>
          <w:szCs w:val="24"/>
          <w:lang w:val="ro-RO"/>
        </w:rPr>
        <w:t>a</w:t>
      </w: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sur</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pe perioada de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 xml:space="preserve"> a proiectului, prin emisiile de noxe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zgomot rezultate de la utilajele folosite în timpul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 xml:space="preserve">. Acest fapt este compensat pe termen lung prin impactul pozitiv pe care </w:t>
      </w:r>
      <w:proofErr w:type="spellStart"/>
      <w:r w:rsidRPr="00557E1F">
        <w:rPr>
          <w:rFonts w:eastAsia="Calibri" w:cstheme="minorHAnsi"/>
          <w:sz w:val="24"/>
          <w:szCs w:val="24"/>
          <w:lang w:val="ro-RO"/>
        </w:rPr>
        <w:t>il</w:t>
      </w:r>
      <w:proofErr w:type="spellEnd"/>
      <w:r w:rsidRPr="00557E1F">
        <w:rPr>
          <w:rFonts w:eastAsia="Calibri" w:cstheme="minorHAnsi"/>
          <w:sz w:val="24"/>
          <w:szCs w:val="24"/>
          <w:lang w:val="ro-RO"/>
        </w:rPr>
        <w:t xml:space="preserve"> va avea </w:t>
      </w:r>
      <w:r w:rsidR="00392FE4" w:rsidRPr="00557E1F">
        <w:rPr>
          <w:rFonts w:eastAsia="Calibri" w:cstheme="minorHAnsi"/>
          <w:sz w:val="24"/>
          <w:szCs w:val="24"/>
          <w:lang w:val="ro-RO"/>
        </w:rPr>
        <w:t>modernizarea</w:t>
      </w:r>
      <w:r w:rsidR="00F2465E" w:rsidRPr="00557E1F">
        <w:rPr>
          <w:rFonts w:eastAsia="Calibri" w:cstheme="minorHAnsi"/>
          <w:sz w:val="24"/>
          <w:szCs w:val="24"/>
          <w:lang w:val="ro-RO"/>
        </w:rPr>
        <w:t xml:space="preserve"> </w:t>
      </w:r>
      <w:proofErr w:type="spellStart"/>
      <w:r w:rsidR="00A0445B" w:rsidRPr="00557E1F">
        <w:rPr>
          <w:rFonts w:eastAsia="Calibri" w:cstheme="minorHAnsi"/>
          <w:sz w:val="24"/>
          <w:szCs w:val="24"/>
          <w:lang w:val="ro-RO"/>
        </w:rPr>
        <w:t>strazilor</w:t>
      </w:r>
      <w:proofErr w:type="spellEnd"/>
      <w:r w:rsidR="00F2465E" w:rsidRPr="00557E1F">
        <w:rPr>
          <w:rFonts w:eastAsia="Calibri" w:cstheme="minorHAnsi"/>
          <w:sz w:val="24"/>
          <w:szCs w:val="24"/>
          <w:lang w:val="ro-RO"/>
        </w:rPr>
        <w:t>.</w:t>
      </w:r>
    </w:p>
    <w:p w14:paraId="39E6C144" w14:textId="77777777" w:rsidR="007E19A9" w:rsidRPr="00557E1F" w:rsidRDefault="007E19A9"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iCs/>
          <w:sz w:val="24"/>
          <w:szCs w:val="24"/>
          <w:lang w:val="ro-RO"/>
        </w:rPr>
        <w:t xml:space="preserve">Realizarea </w:t>
      </w:r>
      <w:proofErr w:type="spellStart"/>
      <w:r w:rsidRPr="00557E1F">
        <w:rPr>
          <w:rFonts w:eastAsia="Calibri" w:cstheme="minorHAnsi"/>
          <w:iCs/>
          <w:sz w:val="24"/>
          <w:szCs w:val="24"/>
          <w:lang w:val="ro-RO"/>
        </w:rPr>
        <w:t>lucrarii</w:t>
      </w:r>
      <w:proofErr w:type="spellEnd"/>
      <w:r w:rsidRPr="00557E1F">
        <w:rPr>
          <w:rFonts w:eastAsia="Calibri" w:cstheme="minorHAnsi"/>
          <w:iCs/>
          <w:sz w:val="24"/>
          <w:szCs w:val="24"/>
          <w:lang w:val="ro-RO"/>
        </w:rPr>
        <w:t xml:space="preserve"> contribuie la dezvoltare economica </w:t>
      </w:r>
      <w:r w:rsidRPr="00557E1F">
        <w:rPr>
          <w:rFonts w:eastAsia="Calibri" w:cstheme="minorHAnsi"/>
          <w:sz w:val="24"/>
          <w:szCs w:val="24"/>
          <w:lang w:val="ro-RO"/>
        </w:rPr>
        <w:t xml:space="preserve">prin crearea de noi locuri de munca </w:t>
      </w:r>
      <w:proofErr w:type="spellStart"/>
      <w:r w:rsidRPr="00557E1F">
        <w:rPr>
          <w:rFonts w:eastAsia="Calibri" w:cstheme="minorHAnsi"/>
          <w:sz w:val="24"/>
          <w:szCs w:val="24"/>
          <w:lang w:val="ro-RO"/>
        </w:rPr>
        <w:t>atat</w:t>
      </w:r>
      <w:proofErr w:type="spellEnd"/>
      <w:r w:rsidRPr="00557E1F">
        <w:rPr>
          <w:rFonts w:eastAsia="Calibri" w:cstheme="minorHAnsi"/>
          <w:sz w:val="24"/>
          <w:szCs w:val="24"/>
          <w:lang w:val="ro-RO"/>
        </w:rPr>
        <w:t xml:space="preserve"> în perioada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xml:space="preserve"> a </w:t>
      </w:r>
      <w:r w:rsidR="004C151B" w:rsidRPr="00557E1F">
        <w:rPr>
          <w:rFonts w:eastAsia="Calibri" w:cstheme="minorHAnsi"/>
          <w:sz w:val="24"/>
          <w:szCs w:val="24"/>
          <w:lang w:val="ro-RO"/>
        </w:rPr>
        <w:t>proiectului</w:t>
      </w:r>
      <w:r w:rsidRPr="00557E1F">
        <w:rPr>
          <w:rFonts w:eastAsia="Calibri" w:cstheme="minorHAnsi"/>
          <w:sz w:val="24"/>
          <w:szCs w:val="24"/>
          <w:lang w:val="ro-RO"/>
        </w:rPr>
        <w:t>, c</w:t>
      </w:r>
      <w:r w:rsidR="00F64A48" w:rsidRPr="00557E1F">
        <w:rPr>
          <w:rFonts w:eastAsia="Calibri" w:cstheme="minorHAnsi"/>
          <w:sz w:val="24"/>
          <w:szCs w:val="24"/>
          <w:lang w:val="ro-RO"/>
        </w:rPr>
        <w:t>a</w:t>
      </w:r>
      <w:r w:rsidRPr="00557E1F">
        <w:rPr>
          <w:rFonts w:eastAsia="Calibri" w:cstheme="minorHAnsi"/>
          <w:sz w:val="24"/>
          <w:szCs w:val="24"/>
          <w:lang w:val="ro-RO"/>
        </w:rPr>
        <w:t xml:space="preserve">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în perioada de exploatare.</w:t>
      </w:r>
    </w:p>
    <w:p w14:paraId="649129F0" w14:textId="4F9E4370" w:rsidR="007E19A9" w:rsidRPr="00557E1F" w:rsidRDefault="002F5D3A"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Modernizarea</w:t>
      </w:r>
      <w:r w:rsidR="00496707" w:rsidRPr="00557E1F">
        <w:rPr>
          <w:rFonts w:eastAsia="Calibri" w:cstheme="minorHAnsi"/>
          <w:sz w:val="24"/>
          <w:szCs w:val="24"/>
          <w:lang w:val="ro-RO"/>
        </w:rPr>
        <w:t xml:space="preserve"> </w:t>
      </w:r>
      <w:proofErr w:type="spellStart"/>
      <w:r w:rsidR="00C446EF" w:rsidRPr="00557E1F">
        <w:rPr>
          <w:rFonts w:eastAsia="Calibri" w:cstheme="minorHAnsi"/>
          <w:sz w:val="24"/>
          <w:szCs w:val="24"/>
          <w:lang w:val="ro-RO"/>
        </w:rPr>
        <w:t>strazilor</w:t>
      </w:r>
      <w:proofErr w:type="spellEnd"/>
      <w:r w:rsidR="00D11E3A" w:rsidRPr="00557E1F">
        <w:rPr>
          <w:rFonts w:eastAsia="Calibri" w:cstheme="minorHAnsi"/>
          <w:sz w:val="24"/>
          <w:szCs w:val="24"/>
          <w:lang w:val="ro-RO"/>
        </w:rPr>
        <w:t xml:space="preserve"> </w:t>
      </w:r>
      <w:r w:rsidR="007E19A9" w:rsidRPr="00557E1F">
        <w:rPr>
          <w:rFonts w:eastAsia="Calibri" w:cstheme="minorHAnsi"/>
          <w:sz w:val="24"/>
          <w:szCs w:val="24"/>
          <w:lang w:val="ro-RO"/>
        </w:rPr>
        <w:t xml:space="preserve">va </w:t>
      </w:r>
      <w:proofErr w:type="spellStart"/>
      <w:r w:rsidR="007E19A9" w:rsidRPr="00557E1F">
        <w:rPr>
          <w:rFonts w:eastAsia="Calibri" w:cstheme="minorHAnsi"/>
          <w:sz w:val="24"/>
          <w:szCs w:val="24"/>
          <w:lang w:val="ro-RO"/>
        </w:rPr>
        <w:t>imbunatati</w:t>
      </w:r>
      <w:proofErr w:type="spellEnd"/>
      <w:r w:rsidR="007E19A9" w:rsidRPr="00557E1F">
        <w:rPr>
          <w:rFonts w:eastAsia="Calibri" w:cstheme="minorHAnsi"/>
          <w:sz w:val="24"/>
          <w:szCs w:val="24"/>
          <w:lang w:val="ro-RO"/>
        </w:rPr>
        <w:t xml:space="preserve"> </w:t>
      </w:r>
      <w:proofErr w:type="spellStart"/>
      <w:r w:rsidR="007E19A9" w:rsidRPr="00557E1F">
        <w:rPr>
          <w:rFonts w:eastAsia="Calibri" w:cstheme="minorHAnsi"/>
          <w:sz w:val="24"/>
          <w:szCs w:val="24"/>
          <w:lang w:val="ro-RO"/>
        </w:rPr>
        <w:t>legaturile</w:t>
      </w:r>
      <w:proofErr w:type="spellEnd"/>
      <w:r w:rsidR="007E19A9" w:rsidRPr="00557E1F">
        <w:rPr>
          <w:rFonts w:eastAsia="Calibri" w:cstheme="minorHAnsi"/>
          <w:sz w:val="24"/>
          <w:szCs w:val="24"/>
          <w:lang w:val="ro-RO"/>
        </w:rPr>
        <w:t xml:space="preserve"> dintre  </w:t>
      </w:r>
      <w:proofErr w:type="spellStart"/>
      <w:r w:rsidR="007E19A9" w:rsidRPr="00557E1F">
        <w:rPr>
          <w:rFonts w:eastAsia="Calibri" w:cstheme="minorHAnsi"/>
          <w:sz w:val="24"/>
          <w:szCs w:val="24"/>
          <w:lang w:val="ro-RO"/>
        </w:rPr>
        <w:t>asezarile</w:t>
      </w:r>
      <w:proofErr w:type="spellEnd"/>
      <w:r w:rsidR="007E19A9" w:rsidRPr="00557E1F">
        <w:rPr>
          <w:rFonts w:eastAsia="Calibri" w:cstheme="minorHAnsi"/>
          <w:sz w:val="24"/>
          <w:szCs w:val="24"/>
          <w:lang w:val="ro-RO"/>
        </w:rPr>
        <w:t xml:space="preserve"> rurale existente pe traseul aferent</w:t>
      </w:r>
      <w:r w:rsidR="00C446EF" w:rsidRPr="00557E1F">
        <w:rPr>
          <w:rFonts w:eastAsia="Calibri" w:cstheme="minorHAnsi"/>
          <w:sz w:val="24"/>
          <w:szCs w:val="24"/>
          <w:lang w:val="ro-RO"/>
        </w:rPr>
        <w:t>e</w:t>
      </w:r>
      <w:r w:rsidR="007E19A9" w:rsidRPr="00557E1F">
        <w:rPr>
          <w:rFonts w:eastAsia="Calibri" w:cstheme="minorHAnsi"/>
          <w:sz w:val="24"/>
          <w:szCs w:val="24"/>
          <w:lang w:val="ro-RO"/>
        </w:rPr>
        <w:t xml:space="preserve"> acest</w:t>
      </w:r>
      <w:r w:rsidR="00C446EF" w:rsidRPr="00557E1F">
        <w:rPr>
          <w:rFonts w:eastAsia="Calibri" w:cstheme="minorHAnsi"/>
          <w:sz w:val="24"/>
          <w:szCs w:val="24"/>
          <w:lang w:val="ro-RO"/>
        </w:rPr>
        <w:t>ora</w:t>
      </w:r>
      <w:r w:rsidR="007E19A9" w:rsidRPr="00557E1F">
        <w:rPr>
          <w:rFonts w:eastAsia="Calibri" w:cstheme="minorHAnsi"/>
          <w:sz w:val="24"/>
          <w:szCs w:val="24"/>
          <w:lang w:val="ro-RO"/>
        </w:rPr>
        <w:t xml:space="preserve">;  descongestionarea traficului pe traseul existent de </w:t>
      </w:r>
      <w:proofErr w:type="spellStart"/>
      <w:r w:rsidR="007E19A9" w:rsidRPr="00557E1F">
        <w:rPr>
          <w:rFonts w:eastAsia="Calibri" w:cstheme="minorHAnsi"/>
          <w:sz w:val="24"/>
          <w:szCs w:val="24"/>
          <w:lang w:val="ro-RO"/>
        </w:rPr>
        <w:t>circulatie</w:t>
      </w:r>
      <w:proofErr w:type="spellEnd"/>
      <w:r w:rsidR="007E19A9" w:rsidRPr="00557E1F">
        <w:rPr>
          <w:rFonts w:eastAsia="Calibri" w:cstheme="minorHAnsi"/>
          <w:sz w:val="24"/>
          <w:szCs w:val="24"/>
          <w:lang w:val="ro-RO"/>
        </w:rPr>
        <w:t xml:space="preserve">; reducerea </w:t>
      </w:r>
      <w:proofErr w:type="spellStart"/>
      <w:r w:rsidR="007E19A9" w:rsidRPr="00557E1F">
        <w:rPr>
          <w:rFonts w:eastAsia="Calibri" w:cstheme="minorHAnsi"/>
          <w:sz w:val="24"/>
          <w:szCs w:val="24"/>
          <w:lang w:val="ro-RO"/>
        </w:rPr>
        <w:t>numarului</w:t>
      </w:r>
      <w:proofErr w:type="spellEnd"/>
      <w:r w:rsidR="007E19A9" w:rsidRPr="00557E1F">
        <w:rPr>
          <w:rFonts w:eastAsia="Calibri" w:cstheme="minorHAnsi"/>
          <w:sz w:val="24"/>
          <w:szCs w:val="24"/>
          <w:lang w:val="ro-RO"/>
        </w:rPr>
        <w:t xml:space="preserve"> de accidente; </w:t>
      </w:r>
      <w:proofErr w:type="spellStart"/>
      <w:r w:rsidR="007E19A9" w:rsidRPr="00557E1F">
        <w:rPr>
          <w:rFonts w:eastAsia="Calibri" w:cstheme="minorHAnsi"/>
          <w:sz w:val="24"/>
          <w:szCs w:val="24"/>
          <w:lang w:val="ro-RO"/>
        </w:rPr>
        <w:t>marirea</w:t>
      </w:r>
      <w:proofErr w:type="spellEnd"/>
      <w:r w:rsidR="007E19A9" w:rsidRPr="00557E1F">
        <w:rPr>
          <w:rFonts w:eastAsia="Calibri" w:cstheme="minorHAnsi"/>
          <w:sz w:val="24"/>
          <w:szCs w:val="24"/>
          <w:lang w:val="ro-RO"/>
        </w:rPr>
        <w:t xml:space="preserve"> gradului de </w:t>
      </w:r>
      <w:proofErr w:type="spellStart"/>
      <w:r w:rsidR="007E19A9" w:rsidRPr="00557E1F">
        <w:rPr>
          <w:rFonts w:eastAsia="Calibri" w:cstheme="minorHAnsi"/>
          <w:sz w:val="24"/>
          <w:szCs w:val="24"/>
          <w:lang w:val="ro-RO"/>
        </w:rPr>
        <w:t>siguranta</w:t>
      </w:r>
      <w:proofErr w:type="spellEnd"/>
      <w:r w:rsidR="007E19A9" w:rsidRPr="00557E1F">
        <w:rPr>
          <w:rFonts w:eastAsia="Calibri" w:cstheme="minorHAnsi"/>
          <w:sz w:val="24"/>
          <w:szCs w:val="24"/>
          <w:lang w:val="ro-RO"/>
        </w:rPr>
        <w:t xml:space="preserve"> a </w:t>
      </w:r>
      <w:proofErr w:type="spellStart"/>
      <w:r w:rsidR="007E19A9" w:rsidRPr="00557E1F">
        <w:rPr>
          <w:rFonts w:eastAsia="Calibri" w:cstheme="minorHAnsi"/>
          <w:sz w:val="24"/>
          <w:szCs w:val="24"/>
          <w:lang w:val="ro-RO"/>
        </w:rPr>
        <w:t>circulatiei</w:t>
      </w:r>
      <w:proofErr w:type="spellEnd"/>
      <w:r w:rsidR="007E19A9" w:rsidRPr="00557E1F">
        <w:rPr>
          <w:rFonts w:eastAsia="Calibri" w:cstheme="minorHAnsi"/>
          <w:sz w:val="24"/>
          <w:szCs w:val="24"/>
          <w:lang w:val="ro-RO"/>
        </w:rPr>
        <w:t xml:space="preserve">. </w:t>
      </w:r>
    </w:p>
    <w:p w14:paraId="3002CD08" w14:textId="77777777" w:rsidR="007E19A9" w:rsidRPr="00557E1F" w:rsidRDefault="007E19A9" w:rsidP="00557E1F">
      <w:pPr>
        <w:spacing w:before="100" w:beforeAutospacing="1" w:after="120" w:line="240" w:lineRule="auto"/>
        <w:ind w:left="270"/>
        <w:jc w:val="both"/>
        <w:rPr>
          <w:rFonts w:eastAsia="Calibri" w:cstheme="minorHAnsi"/>
          <w:sz w:val="24"/>
          <w:szCs w:val="24"/>
          <w:lang w:val="ro-RO"/>
        </w:rPr>
      </w:pPr>
      <w:proofErr w:type="spellStart"/>
      <w:r w:rsidRPr="00557E1F">
        <w:rPr>
          <w:rFonts w:eastAsia="Calibri" w:cstheme="minorHAnsi"/>
          <w:sz w:val="24"/>
          <w:szCs w:val="24"/>
          <w:lang w:val="ro-RO"/>
        </w:rPr>
        <w:t>Avand</w:t>
      </w:r>
      <w:proofErr w:type="spellEnd"/>
      <w:r w:rsidRPr="00557E1F">
        <w:rPr>
          <w:rFonts w:eastAsia="Calibri" w:cstheme="minorHAnsi"/>
          <w:sz w:val="24"/>
          <w:szCs w:val="24"/>
          <w:lang w:val="ro-RO"/>
        </w:rPr>
        <w:t xml:space="preserve"> în vedere aspectele prezentate mai sus, realizarea </w:t>
      </w:r>
      <w:proofErr w:type="spellStart"/>
      <w:r w:rsidRPr="00557E1F">
        <w:rPr>
          <w:rFonts w:eastAsia="Calibri" w:cstheme="minorHAnsi"/>
          <w:sz w:val="24"/>
          <w:szCs w:val="24"/>
          <w:lang w:val="ro-RO"/>
        </w:rPr>
        <w:t>lucrarii</w:t>
      </w:r>
      <w:proofErr w:type="spellEnd"/>
      <w:r w:rsidRPr="00557E1F">
        <w:rPr>
          <w:rFonts w:eastAsia="Calibri" w:cstheme="minorHAnsi"/>
          <w:sz w:val="24"/>
          <w:szCs w:val="24"/>
          <w:lang w:val="ro-RO"/>
        </w:rPr>
        <w:t xml:space="preserve">, va </w:t>
      </w:r>
      <w:proofErr w:type="spellStart"/>
      <w:r w:rsidRPr="00557E1F">
        <w:rPr>
          <w:rFonts w:eastAsia="Calibri" w:cstheme="minorHAnsi"/>
          <w:sz w:val="24"/>
          <w:szCs w:val="24"/>
          <w:lang w:val="ro-RO"/>
        </w:rPr>
        <w:t>îmbun</w:t>
      </w:r>
      <w:r w:rsidR="00F64A48" w:rsidRPr="00557E1F">
        <w:rPr>
          <w:rFonts w:eastAsia="Calibri" w:cstheme="minorHAnsi"/>
          <w:sz w:val="24"/>
          <w:szCs w:val="24"/>
          <w:lang w:val="ro-RO"/>
        </w:rPr>
        <w:t>a</w:t>
      </w:r>
      <w:r w:rsidRPr="00557E1F">
        <w:rPr>
          <w:rFonts w:eastAsia="Calibri" w:cstheme="minorHAnsi"/>
          <w:sz w:val="24"/>
          <w:szCs w:val="24"/>
          <w:lang w:val="ro-RO"/>
        </w:rPr>
        <w:t>t</w:t>
      </w:r>
      <w:r w:rsidR="00F64A48"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simtitor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de trafic c</w:t>
      </w:r>
      <w:r w:rsidR="00F64A48" w:rsidRPr="00557E1F">
        <w:rPr>
          <w:rFonts w:eastAsia="Calibri" w:cstheme="minorHAnsi"/>
          <w:sz w:val="24"/>
          <w:szCs w:val="24"/>
          <w:lang w:val="ro-RO"/>
        </w:rPr>
        <w:t>a</w:t>
      </w:r>
      <w:r w:rsidRPr="00557E1F">
        <w:rPr>
          <w:rFonts w:eastAsia="Calibri" w:cstheme="minorHAnsi"/>
          <w:sz w:val="24"/>
          <w:szCs w:val="24"/>
          <w:lang w:val="ro-RO"/>
        </w:rPr>
        <w:t xml:space="preserve">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factorii de mediu în termenii </w:t>
      </w:r>
      <w:proofErr w:type="spellStart"/>
      <w:r w:rsidRPr="00557E1F">
        <w:rPr>
          <w:rFonts w:eastAsia="Calibri" w:cstheme="minorHAnsi"/>
          <w:sz w:val="24"/>
          <w:szCs w:val="24"/>
          <w:lang w:val="ro-RO"/>
        </w:rPr>
        <w:t>menţionaţi</w:t>
      </w:r>
      <w:proofErr w:type="spellEnd"/>
      <w:r w:rsidRPr="00557E1F">
        <w:rPr>
          <w:rFonts w:eastAsia="Calibri" w:cstheme="minorHAnsi"/>
          <w:sz w:val="24"/>
          <w:szCs w:val="24"/>
          <w:lang w:val="ro-RO"/>
        </w:rPr>
        <w:t xml:space="preserve"> mai sus.</w:t>
      </w:r>
    </w:p>
    <w:p w14:paraId="76807482" w14:textId="77777777" w:rsidR="007E19A9" w:rsidRPr="00557E1F" w:rsidRDefault="007E19A9" w:rsidP="00557E1F">
      <w:pPr>
        <w:spacing w:before="100" w:beforeAutospacing="1" w:after="0" w:line="240" w:lineRule="auto"/>
        <w:ind w:left="274"/>
        <w:jc w:val="both"/>
        <w:rPr>
          <w:rFonts w:eastAsia="Calibri" w:cstheme="minorHAnsi"/>
          <w:sz w:val="24"/>
          <w:szCs w:val="24"/>
          <w:lang w:val="it-IT"/>
        </w:rPr>
      </w:pPr>
      <w:r w:rsidRPr="00557E1F">
        <w:rPr>
          <w:rFonts w:eastAsia="Calibri" w:cstheme="minorHAnsi"/>
          <w:sz w:val="24"/>
          <w:szCs w:val="24"/>
          <w:lang w:val="it-IT"/>
        </w:rPr>
        <w:t>Consider</w:t>
      </w:r>
      <w:r w:rsidR="00F64A48" w:rsidRPr="00557E1F">
        <w:rPr>
          <w:rFonts w:eastAsia="Calibri" w:cstheme="minorHAnsi"/>
          <w:sz w:val="24"/>
          <w:szCs w:val="24"/>
          <w:lang w:val="it-IT"/>
        </w:rPr>
        <w:t>a</w:t>
      </w:r>
      <w:r w:rsidRPr="00557E1F">
        <w:rPr>
          <w:rFonts w:eastAsia="Calibri" w:cstheme="minorHAnsi"/>
          <w:sz w:val="24"/>
          <w:szCs w:val="24"/>
          <w:lang w:val="it-IT"/>
        </w:rPr>
        <w:t>m oportun de a delimita c</w:t>
      </w:r>
      <w:r w:rsidR="00F64A48" w:rsidRPr="00557E1F">
        <w:rPr>
          <w:rFonts w:eastAsia="Calibri" w:cstheme="minorHAnsi"/>
          <w:sz w:val="24"/>
          <w:szCs w:val="24"/>
          <w:lang w:val="it-IT"/>
        </w:rPr>
        <w:t>a</w:t>
      </w:r>
      <w:r w:rsidRPr="00557E1F">
        <w:rPr>
          <w:rFonts w:eastAsia="Calibri" w:cstheme="minorHAnsi"/>
          <w:sz w:val="24"/>
          <w:szCs w:val="24"/>
          <w:lang w:val="it-IT"/>
        </w:rPr>
        <w:t>teva efecte sociale pozitive:</w:t>
      </w:r>
    </w:p>
    <w:p w14:paraId="39029FCE" w14:textId="77777777" w:rsidR="007E19A9" w:rsidRPr="00557E1F" w:rsidRDefault="007E19A9" w:rsidP="00557E1F">
      <w:pPr>
        <w:numPr>
          <w:ilvl w:val="0"/>
          <w:numId w:val="36"/>
        </w:numPr>
        <w:tabs>
          <w:tab w:val="clear" w:pos="1619"/>
        </w:tabs>
        <w:spacing w:before="100" w:beforeAutospacing="1" w:after="0" w:line="240" w:lineRule="auto"/>
        <w:ind w:left="274" w:firstLine="0"/>
        <w:jc w:val="both"/>
        <w:rPr>
          <w:rFonts w:eastAsia="Calibri" w:cstheme="minorHAnsi"/>
          <w:sz w:val="24"/>
          <w:szCs w:val="24"/>
          <w:lang w:val="it-IT"/>
        </w:rPr>
      </w:pPr>
      <w:r w:rsidRPr="00557E1F">
        <w:rPr>
          <w:rFonts w:eastAsia="Calibri" w:cstheme="minorHAnsi"/>
          <w:sz w:val="24"/>
          <w:szCs w:val="24"/>
          <w:lang w:val="it-IT"/>
        </w:rPr>
        <w:t>cresterea confortului social datorita veniturilor salariale ce se preconizeaz</w:t>
      </w:r>
      <w:r w:rsidR="00F64A48" w:rsidRPr="00557E1F">
        <w:rPr>
          <w:rFonts w:eastAsia="Calibri" w:cstheme="minorHAnsi"/>
          <w:sz w:val="24"/>
          <w:szCs w:val="24"/>
          <w:lang w:val="it-IT"/>
        </w:rPr>
        <w:t>a</w:t>
      </w:r>
      <w:r w:rsidRPr="00557E1F">
        <w:rPr>
          <w:rFonts w:eastAsia="Calibri" w:cstheme="minorHAnsi"/>
          <w:sz w:val="24"/>
          <w:szCs w:val="24"/>
          <w:lang w:val="it-IT"/>
        </w:rPr>
        <w:t xml:space="preserve"> a se obţine;</w:t>
      </w:r>
    </w:p>
    <w:p w14:paraId="34B96FFD" w14:textId="77777777" w:rsidR="007E19A9" w:rsidRPr="00557E1F" w:rsidRDefault="007E19A9" w:rsidP="00557E1F">
      <w:pPr>
        <w:numPr>
          <w:ilvl w:val="0"/>
          <w:numId w:val="36"/>
        </w:numPr>
        <w:tabs>
          <w:tab w:val="clear" w:pos="1619"/>
        </w:tabs>
        <w:spacing w:before="100" w:beforeAutospacing="1" w:after="0" w:line="240" w:lineRule="auto"/>
        <w:ind w:left="274" w:firstLine="0"/>
        <w:jc w:val="both"/>
        <w:rPr>
          <w:rFonts w:eastAsia="Calibri" w:cstheme="minorHAnsi"/>
          <w:sz w:val="24"/>
          <w:szCs w:val="24"/>
          <w:lang w:val="pt-BR"/>
        </w:rPr>
      </w:pPr>
      <w:r w:rsidRPr="00557E1F">
        <w:rPr>
          <w:rFonts w:eastAsia="Calibri" w:cstheme="minorHAnsi"/>
          <w:sz w:val="24"/>
          <w:szCs w:val="24"/>
          <w:lang w:val="pt-BR"/>
        </w:rPr>
        <w:t>oferta de locuri de munc</w:t>
      </w:r>
      <w:r w:rsidR="00F64A48" w:rsidRPr="00557E1F">
        <w:rPr>
          <w:rFonts w:eastAsia="Calibri" w:cstheme="minorHAnsi"/>
          <w:sz w:val="24"/>
          <w:szCs w:val="24"/>
          <w:lang w:val="pt-BR"/>
        </w:rPr>
        <w:t>a</w:t>
      </w:r>
      <w:r w:rsidRPr="00557E1F">
        <w:rPr>
          <w:rFonts w:eastAsia="Calibri" w:cstheme="minorHAnsi"/>
          <w:sz w:val="24"/>
          <w:szCs w:val="24"/>
          <w:lang w:val="pt-BR"/>
        </w:rPr>
        <w:t xml:space="preserve"> ce apare în zon</w:t>
      </w:r>
      <w:r w:rsidR="00F64A48" w:rsidRPr="00557E1F">
        <w:rPr>
          <w:rFonts w:eastAsia="Calibri" w:cstheme="minorHAnsi"/>
          <w:sz w:val="24"/>
          <w:szCs w:val="24"/>
          <w:lang w:val="pt-BR"/>
        </w:rPr>
        <w:t>a</w:t>
      </w:r>
      <w:r w:rsidRPr="00557E1F">
        <w:rPr>
          <w:rFonts w:eastAsia="Calibri" w:cstheme="minorHAnsi"/>
          <w:sz w:val="24"/>
          <w:szCs w:val="24"/>
          <w:lang w:val="pt-BR"/>
        </w:rPr>
        <w:t>, în special în perioada de execuţie ;</w:t>
      </w:r>
    </w:p>
    <w:p w14:paraId="490A01B2" w14:textId="77777777" w:rsidR="007E19A9" w:rsidRPr="00557E1F" w:rsidRDefault="007E19A9" w:rsidP="00557E1F">
      <w:pPr>
        <w:numPr>
          <w:ilvl w:val="0"/>
          <w:numId w:val="36"/>
        </w:numPr>
        <w:tabs>
          <w:tab w:val="clear" w:pos="1619"/>
        </w:tabs>
        <w:spacing w:before="100" w:beforeAutospacing="1" w:after="0" w:line="240" w:lineRule="auto"/>
        <w:ind w:left="274" w:firstLine="0"/>
        <w:jc w:val="both"/>
        <w:rPr>
          <w:rFonts w:eastAsia="Calibri" w:cstheme="minorHAnsi"/>
          <w:sz w:val="24"/>
          <w:szCs w:val="24"/>
          <w:lang w:val="it-IT"/>
        </w:rPr>
      </w:pPr>
      <w:r w:rsidRPr="00557E1F">
        <w:rPr>
          <w:rFonts w:eastAsia="Calibri" w:cstheme="minorHAnsi"/>
          <w:sz w:val="24"/>
          <w:szCs w:val="24"/>
          <w:lang w:val="it-IT"/>
        </w:rPr>
        <w:t>mobilitatea sporita, o cerinta de baza în noul conext economico-social european şi international;</w:t>
      </w:r>
    </w:p>
    <w:p w14:paraId="1FEFD9C4" w14:textId="77777777" w:rsidR="007E19A9" w:rsidRPr="00557E1F" w:rsidRDefault="007E19A9" w:rsidP="00557E1F">
      <w:pPr>
        <w:numPr>
          <w:ilvl w:val="0"/>
          <w:numId w:val="36"/>
        </w:numPr>
        <w:tabs>
          <w:tab w:val="clear" w:pos="1619"/>
        </w:tabs>
        <w:spacing w:before="100" w:beforeAutospacing="1" w:after="0" w:line="240" w:lineRule="auto"/>
        <w:ind w:left="274"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îmbun</w:t>
      </w:r>
      <w:r w:rsidR="00F64A48" w:rsidRPr="00557E1F">
        <w:rPr>
          <w:rFonts w:eastAsia="Calibri" w:cstheme="minorHAnsi"/>
          <w:sz w:val="24"/>
          <w:szCs w:val="24"/>
          <w:lang w:val="fr-FR"/>
        </w:rPr>
        <w:t>a</w:t>
      </w:r>
      <w:r w:rsidRPr="00557E1F">
        <w:rPr>
          <w:rFonts w:eastAsia="Calibri" w:cstheme="minorHAnsi"/>
          <w:sz w:val="24"/>
          <w:szCs w:val="24"/>
          <w:lang w:val="fr-FR"/>
        </w:rPr>
        <w:t>t</w:t>
      </w:r>
      <w:r w:rsidR="00F64A48" w:rsidRPr="00557E1F">
        <w:rPr>
          <w:rFonts w:eastAsia="Calibri" w:cstheme="minorHAnsi"/>
          <w:sz w:val="24"/>
          <w:szCs w:val="24"/>
          <w:lang w:val="fr-FR"/>
        </w:rPr>
        <w:t>a</w:t>
      </w:r>
      <w:r w:rsidRPr="00557E1F">
        <w:rPr>
          <w:rFonts w:eastAsia="Calibri" w:cstheme="minorHAnsi"/>
          <w:sz w:val="24"/>
          <w:szCs w:val="24"/>
          <w:lang w:val="fr-FR"/>
        </w:rPr>
        <w:t>ţirea</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infrastructurii</w:t>
      </w:r>
      <w:proofErr w:type="spellEnd"/>
      <w:r w:rsidRPr="00557E1F">
        <w:rPr>
          <w:rFonts w:eastAsia="Calibri" w:cstheme="minorHAnsi"/>
          <w:sz w:val="24"/>
          <w:szCs w:val="24"/>
          <w:lang w:val="fr-FR"/>
        </w:rPr>
        <w:t xml:space="preserve"> de transport </w:t>
      </w:r>
      <w:proofErr w:type="spellStart"/>
      <w:r w:rsidRPr="00557E1F">
        <w:rPr>
          <w:rFonts w:eastAsia="Calibri" w:cstheme="minorHAnsi"/>
          <w:sz w:val="24"/>
          <w:szCs w:val="24"/>
          <w:lang w:val="fr-FR"/>
        </w:rPr>
        <w:t>rutier</w:t>
      </w:r>
      <w:proofErr w:type="spellEnd"/>
      <w:r w:rsidRPr="00557E1F">
        <w:rPr>
          <w:rFonts w:eastAsia="Calibri" w:cstheme="minorHAnsi"/>
          <w:sz w:val="24"/>
          <w:szCs w:val="24"/>
          <w:lang w:val="fr-FR"/>
        </w:rPr>
        <w:t>;</w:t>
      </w:r>
    </w:p>
    <w:p w14:paraId="4F81EE59" w14:textId="77777777" w:rsidR="007E19A9" w:rsidRPr="00557E1F" w:rsidRDefault="007E19A9" w:rsidP="00557E1F">
      <w:pPr>
        <w:numPr>
          <w:ilvl w:val="0"/>
          <w:numId w:val="36"/>
        </w:numPr>
        <w:tabs>
          <w:tab w:val="clear" w:pos="1619"/>
        </w:tabs>
        <w:spacing w:before="100" w:beforeAutospacing="1" w:after="0" w:line="240" w:lineRule="auto"/>
        <w:ind w:left="274"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îmbun</w:t>
      </w:r>
      <w:r w:rsidR="00F64A48" w:rsidRPr="00557E1F">
        <w:rPr>
          <w:rFonts w:eastAsia="Calibri" w:cstheme="minorHAnsi"/>
          <w:sz w:val="24"/>
          <w:szCs w:val="24"/>
          <w:lang w:val="fr-FR"/>
        </w:rPr>
        <w:t>a</w:t>
      </w:r>
      <w:r w:rsidRPr="00557E1F">
        <w:rPr>
          <w:rFonts w:eastAsia="Calibri" w:cstheme="minorHAnsi"/>
          <w:sz w:val="24"/>
          <w:szCs w:val="24"/>
          <w:lang w:val="fr-FR"/>
        </w:rPr>
        <w:t>t</w:t>
      </w:r>
      <w:r w:rsidR="00F64A48" w:rsidRPr="00557E1F">
        <w:rPr>
          <w:rFonts w:eastAsia="Calibri" w:cstheme="minorHAnsi"/>
          <w:sz w:val="24"/>
          <w:szCs w:val="24"/>
          <w:lang w:val="fr-FR"/>
        </w:rPr>
        <w:t>a</w:t>
      </w:r>
      <w:r w:rsidRPr="00557E1F">
        <w:rPr>
          <w:rFonts w:eastAsia="Calibri" w:cstheme="minorHAnsi"/>
          <w:sz w:val="24"/>
          <w:szCs w:val="24"/>
          <w:lang w:val="fr-FR"/>
        </w:rPr>
        <w:t>ţirea</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accesibilit</w:t>
      </w:r>
      <w:r w:rsidR="00F64A48" w:rsidRPr="00557E1F">
        <w:rPr>
          <w:rFonts w:eastAsia="Calibri" w:cstheme="minorHAnsi"/>
          <w:sz w:val="24"/>
          <w:szCs w:val="24"/>
          <w:lang w:val="fr-FR"/>
        </w:rPr>
        <w:t>a</w:t>
      </w:r>
      <w:r w:rsidRPr="00557E1F">
        <w:rPr>
          <w:rFonts w:eastAsia="Calibri" w:cstheme="minorHAnsi"/>
          <w:sz w:val="24"/>
          <w:szCs w:val="24"/>
          <w:lang w:val="fr-FR"/>
        </w:rPr>
        <w:t>ţii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zon</w:t>
      </w:r>
      <w:r w:rsidR="00F64A48" w:rsidRPr="00557E1F">
        <w:rPr>
          <w:rFonts w:eastAsia="Calibri" w:cstheme="minorHAnsi"/>
          <w:sz w:val="24"/>
          <w:szCs w:val="24"/>
          <w:lang w:val="fr-FR"/>
        </w:rPr>
        <w:t>a</w:t>
      </w:r>
      <w:r w:rsidRPr="00557E1F">
        <w:rPr>
          <w:rFonts w:eastAsia="Calibri" w:cstheme="minorHAnsi"/>
          <w:sz w:val="24"/>
          <w:szCs w:val="24"/>
          <w:lang w:val="fr-FR"/>
        </w:rPr>
        <w:t> ;</w:t>
      </w:r>
    </w:p>
    <w:p w14:paraId="46A1A45F" w14:textId="77777777" w:rsidR="007E19A9" w:rsidRPr="00557E1F" w:rsidRDefault="007E19A9"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lastRenderedPageBreak/>
        <w:t>Poluarea atmosferic</w:t>
      </w:r>
      <w:r w:rsidR="00F64A48" w:rsidRPr="00557E1F">
        <w:rPr>
          <w:rFonts w:eastAsia="Calibri" w:cstheme="minorHAnsi"/>
          <w:sz w:val="24"/>
          <w:szCs w:val="24"/>
          <w:lang w:val="it-IT"/>
        </w:rPr>
        <w:t>a</w:t>
      </w:r>
      <w:r w:rsidRPr="00557E1F">
        <w:rPr>
          <w:rFonts w:eastAsia="Calibri" w:cstheme="minorHAnsi"/>
          <w:sz w:val="24"/>
          <w:szCs w:val="24"/>
          <w:lang w:val="it-IT"/>
        </w:rPr>
        <w:t xml:space="preserve"> afecteaz</w:t>
      </w:r>
      <w:r w:rsidR="00F64A48" w:rsidRPr="00557E1F">
        <w:rPr>
          <w:rFonts w:eastAsia="Calibri" w:cstheme="minorHAnsi"/>
          <w:sz w:val="24"/>
          <w:szCs w:val="24"/>
          <w:lang w:val="it-IT"/>
        </w:rPr>
        <w:t>a</w:t>
      </w:r>
      <w:r w:rsidRPr="00557E1F">
        <w:rPr>
          <w:rFonts w:eastAsia="Calibri" w:cstheme="minorHAnsi"/>
          <w:sz w:val="24"/>
          <w:szCs w:val="24"/>
          <w:lang w:val="it-IT"/>
        </w:rPr>
        <w:t xml:space="preserve"> s</w:t>
      </w:r>
      <w:r w:rsidR="00F64A48" w:rsidRPr="00557E1F">
        <w:rPr>
          <w:rFonts w:eastAsia="Calibri" w:cstheme="minorHAnsi"/>
          <w:sz w:val="24"/>
          <w:szCs w:val="24"/>
          <w:lang w:val="it-IT"/>
        </w:rPr>
        <w:t>a</w:t>
      </w:r>
      <w:r w:rsidRPr="00557E1F">
        <w:rPr>
          <w:rFonts w:eastAsia="Calibri" w:cstheme="minorHAnsi"/>
          <w:sz w:val="24"/>
          <w:szCs w:val="24"/>
          <w:lang w:val="it-IT"/>
        </w:rPr>
        <w:t>n</w:t>
      </w:r>
      <w:r w:rsidR="00F64A48" w:rsidRPr="00557E1F">
        <w:rPr>
          <w:rFonts w:eastAsia="Calibri" w:cstheme="minorHAnsi"/>
          <w:sz w:val="24"/>
          <w:szCs w:val="24"/>
          <w:lang w:val="it-IT"/>
        </w:rPr>
        <w:t>a</w:t>
      </w:r>
      <w:r w:rsidRPr="00557E1F">
        <w:rPr>
          <w:rFonts w:eastAsia="Calibri" w:cstheme="minorHAnsi"/>
          <w:sz w:val="24"/>
          <w:szCs w:val="24"/>
          <w:lang w:val="it-IT"/>
        </w:rPr>
        <w:t>tatea uman</w:t>
      </w:r>
      <w:r w:rsidR="00F64A48" w:rsidRPr="00557E1F">
        <w:rPr>
          <w:rFonts w:eastAsia="Calibri" w:cstheme="minorHAnsi"/>
          <w:sz w:val="24"/>
          <w:szCs w:val="24"/>
          <w:lang w:val="it-IT"/>
        </w:rPr>
        <w:t>a</w:t>
      </w:r>
      <w:r w:rsidRPr="00557E1F">
        <w:rPr>
          <w:rFonts w:eastAsia="Calibri" w:cstheme="minorHAnsi"/>
          <w:sz w:val="24"/>
          <w:szCs w:val="24"/>
          <w:lang w:val="it-IT"/>
        </w:rPr>
        <w:t>, cauz</w:t>
      </w:r>
      <w:r w:rsidR="00F64A48" w:rsidRPr="00557E1F">
        <w:rPr>
          <w:rFonts w:eastAsia="Calibri" w:cstheme="minorHAnsi"/>
          <w:sz w:val="24"/>
          <w:szCs w:val="24"/>
          <w:lang w:val="it-IT"/>
        </w:rPr>
        <w:t>a</w:t>
      </w:r>
      <w:r w:rsidRPr="00557E1F">
        <w:rPr>
          <w:rFonts w:eastAsia="Calibri" w:cstheme="minorHAnsi"/>
          <w:sz w:val="24"/>
          <w:szCs w:val="24"/>
          <w:lang w:val="it-IT"/>
        </w:rPr>
        <w:t xml:space="preserve">nd o serie de boli respiratorii.    </w:t>
      </w:r>
    </w:p>
    <w:p w14:paraId="422BBAC3" w14:textId="77777777" w:rsidR="007E19A9" w:rsidRPr="00557E1F" w:rsidRDefault="007E19A9"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Cele mai periculoase emisii, pentru starea general</w:t>
      </w:r>
      <w:r w:rsidR="00F64A48" w:rsidRPr="00557E1F">
        <w:rPr>
          <w:rFonts w:eastAsia="Calibri" w:cstheme="minorHAnsi"/>
          <w:sz w:val="24"/>
          <w:szCs w:val="24"/>
          <w:lang w:val="it-IT"/>
        </w:rPr>
        <w:t>a</w:t>
      </w:r>
      <w:r w:rsidRPr="00557E1F">
        <w:rPr>
          <w:rFonts w:eastAsia="Calibri" w:cstheme="minorHAnsi"/>
          <w:sz w:val="24"/>
          <w:szCs w:val="24"/>
          <w:lang w:val="it-IT"/>
        </w:rPr>
        <w:t xml:space="preserve"> de s</w:t>
      </w:r>
      <w:r w:rsidR="00F64A48" w:rsidRPr="00557E1F">
        <w:rPr>
          <w:rFonts w:eastAsia="Calibri" w:cstheme="minorHAnsi"/>
          <w:sz w:val="24"/>
          <w:szCs w:val="24"/>
          <w:lang w:val="it-IT"/>
        </w:rPr>
        <w:t>a</w:t>
      </w:r>
      <w:r w:rsidRPr="00557E1F">
        <w:rPr>
          <w:rFonts w:eastAsia="Calibri" w:cstheme="minorHAnsi"/>
          <w:sz w:val="24"/>
          <w:szCs w:val="24"/>
          <w:lang w:val="it-IT"/>
        </w:rPr>
        <w:t>n</w:t>
      </w:r>
      <w:r w:rsidR="00F64A48" w:rsidRPr="00557E1F">
        <w:rPr>
          <w:rFonts w:eastAsia="Calibri" w:cstheme="minorHAnsi"/>
          <w:sz w:val="24"/>
          <w:szCs w:val="24"/>
          <w:lang w:val="it-IT"/>
        </w:rPr>
        <w:t>a</w:t>
      </w:r>
      <w:r w:rsidRPr="00557E1F">
        <w:rPr>
          <w:rFonts w:eastAsia="Calibri" w:cstheme="minorHAnsi"/>
          <w:sz w:val="24"/>
          <w:szCs w:val="24"/>
          <w:lang w:val="it-IT"/>
        </w:rPr>
        <w:t>tate a populaţiei, sunt reprezentate de particulele în suspensie.</w:t>
      </w:r>
    </w:p>
    <w:p w14:paraId="22A8940C"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r w:rsidRPr="00557E1F">
        <w:rPr>
          <w:rFonts w:eastAsia="Calibri" w:cstheme="minorHAnsi"/>
          <w:sz w:val="24"/>
          <w:szCs w:val="24"/>
          <w:lang w:val="fr-FR"/>
        </w:rPr>
        <w:t xml:space="preserve">Particule </w:t>
      </w:r>
      <w:proofErr w:type="spellStart"/>
      <w:r w:rsidRPr="00557E1F">
        <w:rPr>
          <w:rFonts w:eastAsia="Calibri" w:cstheme="minorHAnsi"/>
          <w:sz w:val="24"/>
          <w:szCs w:val="24"/>
          <w:lang w:val="fr-FR"/>
        </w:rPr>
        <w:t>specifice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activit</w:t>
      </w:r>
      <w:r w:rsidR="00F64A48" w:rsidRPr="00557E1F">
        <w:rPr>
          <w:rFonts w:eastAsia="Calibri" w:cstheme="minorHAnsi"/>
          <w:sz w:val="24"/>
          <w:szCs w:val="24"/>
          <w:lang w:val="fr-FR"/>
        </w:rPr>
        <w:t>a</w:t>
      </w:r>
      <w:r w:rsidRPr="00557E1F">
        <w:rPr>
          <w:rFonts w:eastAsia="Calibri" w:cstheme="minorHAnsi"/>
          <w:sz w:val="24"/>
          <w:szCs w:val="24"/>
          <w:lang w:val="fr-FR"/>
        </w:rPr>
        <w:t>ţilor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construcţie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difer</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proofErr w:type="gramStart"/>
      <w:r w:rsidRPr="00557E1F">
        <w:rPr>
          <w:rFonts w:eastAsia="Calibri" w:cstheme="minorHAnsi"/>
          <w:sz w:val="24"/>
          <w:szCs w:val="24"/>
          <w:lang w:val="fr-FR"/>
        </w:rPr>
        <w:t>astfel</w:t>
      </w:r>
      <w:proofErr w:type="spellEnd"/>
      <w:r w:rsidRPr="00557E1F">
        <w:rPr>
          <w:rFonts w:eastAsia="Calibri" w:cstheme="minorHAnsi"/>
          <w:sz w:val="24"/>
          <w:szCs w:val="24"/>
          <w:lang w:val="fr-FR"/>
        </w:rPr>
        <w:t>:</w:t>
      </w:r>
      <w:proofErr w:type="gramEnd"/>
    </w:p>
    <w:p w14:paraId="38445598" w14:textId="77777777" w:rsidR="007E19A9" w:rsidRPr="00557E1F" w:rsidRDefault="007E19A9" w:rsidP="00557E1F">
      <w:pPr>
        <w:pStyle w:val="Listparagraf"/>
        <w:numPr>
          <w:ilvl w:val="3"/>
          <w:numId w:val="51"/>
        </w:numPr>
        <w:tabs>
          <w:tab w:val="left" w:pos="720"/>
        </w:tabs>
        <w:spacing w:before="100" w:beforeAutospacing="1" w:after="120" w:line="240" w:lineRule="auto"/>
        <w:ind w:left="270" w:firstLine="0"/>
        <w:jc w:val="both"/>
        <w:rPr>
          <w:rFonts w:eastAsia="Calibri" w:cstheme="minorHAnsi"/>
          <w:sz w:val="24"/>
          <w:szCs w:val="24"/>
          <w:lang w:val="fr-FR"/>
        </w:rPr>
      </w:pPr>
      <w:proofErr w:type="gramStart"/>
      <w:r w:rsidRPr="00557E1F">
        <w:rPr>
          <w:rFonts w:eastAsia="Calibri" w:cstheme="minorHAnsi"/>
          <w:sz w:val="24"/>
          <w:szCs w:val="24"/>
          <w:lang w:val="fr-FR"/>
        </w:rPr>
        <w:t>particule</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d  ≤ 30 </w:t>
      </w:r>
      <w:r w:rsidRPr="00557E1F">
        <w:rPr>
          <w:rFonts w:eastAsia="Calibri" w:cstheme="minorHAnsi"/>
          <w:sz w:val="24"/>
          <w:szCs w:val="24"/>
        </w:rPr>
        <w:t>μ</w:t>
      </w:r>
      <w:r w:rsidRPr="00557E1F">
        <w:rPr>
          <w:rFonts w:eastAsia="Calibri" w:cstheme="minorHAnsi"/>
          <w:sz w:val="24"/>
          <w:szCs w:val="24"/>
          <w:lang w:val="fr-FR"/>
        </w:rPr>
        <w:t>m;</w:t>
      </w:r>
    </w:p>
    <w:p w14:paraId="30947BC4" w14:textId="77777777" w:rsidR="007E19A9" w:rsidRPr="00557E1F" w:rsidRDefault="007E19A9" w:rsidP="00557E1F">
      <w:pPr>
        <w:pStyle w:val="Listparagraf"/>
        <w:numPr>
          <w:ilvl w:val="3"/>
          <w:numId w:val="51"/>
        </w:numPr>
        <w:tabs>
          <w:tab w:val="left" w:pos="720"/>
        </w:tabs>
        <w:spacing w:before="100" w:beforeAutospacing="1" w:after="120" w:line="240" w:lineRule="auto"/>
        <w:ind w:left="270" w:firstLine="0"/>
        <w:jc w:val="both"/>
        <w:rPr>
          <w:rFonts w:eastAsia="Calibri" w:cstheme="minorHAnsi"/>
          <w:sz w:val="24"/>
          <w:szCs w:val="24"/>
          <w:lang w:val="fr-FR"/>
        </w:rPr>
      </w:pPr>
      <w:proofErr w:type="gramStart"/>
      <w:r w:rsidRPr="00557E1F">
        <w:rPr>
          <w:rFonts w:eastAsia="Calibri" w:cstheme="minorHAnsi"/>
          <w:sz w:val="24"/>
          <w:szCs w:val="24"/>
          <w:lang w:val="fr-FR"/>
        </w:rPr>
        <w:t>particule</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d ≤ 15 </w:t>
      </w:r>
      <w:r w:rsidRPr="00557E1F">
        <w:rPr>
          <w:rFonts w:eastAsia="Calibri" w:cstheme="minorHAnsi"/>
          <w:sz w:val="24"/>
          <w:szCs w:val="24"/>
        </w:rPr>
        <w:t>μ</w:t>
      </w:r>
      <w:r w:rsidRPr="00557E1F">
        <w:rPr>
          <w:rFonts w:eastAsia="Calibri" w:cstheme="minorHAnsi"/>
          <w:sz w:val="24"/>
          <w:szCs w:val="24"/>
          <w:lang w:val="fr-FR"/>
        </w:rPr>
        <w:t>m;</w:t>
      </w:r>
    </w:p>
    <w:p w14:paraId="4B5CD5FC" w14:textId="77777777" w:rsidR="007E19A9" w:rsidRPr="00557E1F" w:rsidRDefault="007E19A9" w:rsidP="00557E1F">
      <w:pPr>
        <w:pStyle w:val="Listparagraf"/>
        <w:numPr>
          <w:ilvl w:val="3"/>
          <w:numId w:val="51"/>
        </w:numPr>
        <w:tabs>
          <w:tab w:val="left" w:pos="720"/>
        </w:tabs>
        <w:spacing w:before="100" w:beforeAutospacing="1" w:after="120" w:line="240" w:lineRule="auto"/>
        <w:ind w:left="270" w:firstLine="0"/>
        <w:jc w:val="both"/>
        <w:rPr>
          <w:rFonts w:eastAsia="Calibri" w:cstheme="minorHAnsi"/>
          <w:sz w:val="24"/>
          <w:szCs w:val="24"/>
          <w:lang w:val="fr-FR"/>
        </w:rPr>
      </w:pPr>
      <w:proofErr w:type="gramStart"/>
      <w:r w:rsidRPr="00557E1F">
        <w:rPr>
          <w:rFonts w:eastAsia="Calibri" w:cstheme="minorHAnsi"/>
          <w:sz w:val="24"/>
          <w:szCs w:val="24"/>
          <w:lang w:val="fr-FR"/>
        </w:rPr>
        <w:t>particule</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d ≤ 10 </w:t>
      </w:r>
      <w:r w:rsidRPr="00557E1F">
        <w:rPr>
          <w:rFonts w:eastAsia="Calibri" w:cstheme="minorHAnsi"/>
          <w:sz w:val="24"/>
          <w:szCs w:val="24"/>
        </w:rPr>
        <w:t>μ</w:t>
      </w:r>
      <w:r w:rsidRPr="00557E1F">
        <w:rPr>
          <w:rFonts w:eastAsia="Calibri" w:cstheme="minorHAnsi"/>
          <w:sz w:val="24"/>
          <w:szCs w:val="24"/>
          <w:lang w:val="fr-FR"/>
        </w:rPr>
        <w:t>m;</w:t>
      </w:r>
    </w:p>
    <w:p w14:paraId="4389FED6" w14:textId="77777777" w:rsidR="007E19A9" w:rsidRPr="00557E1F" w:rsidRDefault="007E19A9" w:rsidP="00557E1F">
      <w:pPr>
        <w:pStyle w:val="Listparagraf"/>
        <w:numPr>
          <w:ilvl w:val="3"/>
          <w:numId w:val="51"/>
        </w:numPr>
        <w:tabs>
          <w:tab w:val="left" w:pos="720"/>
        </w:tabs>
        <w:spacing w:before="100" w:beforeAutospacing="1" w:after="120" w:line="240" w:lineRule="auto"/>
        <w:ind w:left="270" w:firstLine="0"/>
        <w:jc w:val="both"/>
        <w:rPr>
          <w:rFonts w:eastAsia="Calibri" w:cstheme="minorHAnsi"/>
          <w:sz w:val="24"/>
          <w:szCs w:val="24"/>
          <w:lang w:val="fr-FR"/>
        </w:rPr>
      </w:pPr>
      <w:proofErr w:type="gramStart"/>
      <w:r w:rsidRPr="00557E1F">
        <w:rPr>
          <w:rFonts w:eastAsia="Calibri" w:cstheme="minorHAnsi"/>
          <w:sz w:val="24"/>
          <w:szCs w:val="24"/>
          <w:lang w:val="fr-FR"/>
        </w:rPr>
        <w:t>particule</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d ≤ 2,5 </w:t>
      </w:r>
      <w:r w:rsidRPr="00557E1F">
        <w:rPr>
          <w:rFonts w:eastAsia="Calibri" w:cstheme="minorHAnsi"/>
          <w:sz w:val="24"/>
          <w:szCs w:val="24"/>
        </w:rPr>
        <w:t>μ</w:t>
      </w:r>
      <w:r w:rsidRPr="00557E1F">
        <w:rPr>
          <w:rFonts w:eastAsia="Calibri" w:cstheme="minorHAnsi"/>
          <w:sz w:val="24"/>
          <w:szCs w:val="24"/>
          <w:lang w:val="fr-FR"/>
        </w:rPr>
        <w:t xml:space="preserve">m (particule care </w:t>
      </w:r>
      <w:proofErr w:type="spellStart"/>
      <w:r w:rsidRPr="00557E1F">
        <w:rPr>
          <w:rFonts w:eastAsia="Calibri" w:cstheme="minorHAnsi"/>
          <w:sz w:val="24"/>
          <w:szCs w:val="24"/>
          <w:lang w:val="fr-FR"/>
        </w:rPr>
        <w:t>p</w:t>
      </w:r>
      <w:r w:rsidR="00F64A48" w:rsidRPr="00557E1F">
        <w:rPr>
          <w:rFonts w:eastAsia="Calibri" w:cstheme="minorHAnsi"/>
          <w:sz w:val="24"/>
          <w:szCs w:val="24"/>
          <w:lang w:val="fr-FR"/>
        </w:rPr>
        <w:t>a</w:t>
      </w:r>
      <w:r w:rsidRPr="00557E1F">
        <w:rPr>
          <w:rFonts w:eastAsia="Calibri" w:cstheme="minorHAnsi"/>
          <w:sz w:val="24"/>
          <w:szCs w:val="24"/>
          <w:lang w:val="fr-FR"/>
        </w:rPr>
        <w:t>trund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bronhii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pl</w:t>
      </w:r>
      <w:r w:rsidR="00F64A48" w:rsidRPr="00557E1F">
        <w:rPr>
          <w:rFonts w:eastAsia="Calibri" w:cstheme="minorHAnsi"/>
          <w:sz w:val="24"/>
          <w:szCs w:val="24"/>
          <w:lang w:val="fr-FR"/>
        </w:rPr>
        <w:t>a</w:t>
      </w:r>
      <w:r w:rsidRPr="00557E1F">
        <w:rPr>
          <w:rFonts w:eastAsia="Calibri" w:cstheme="minorHAnsi"/>
          <w:sz w:val="24"/>
          <w:szCs w:val="24"/>
          <w:lang w:val="fr-FR"/>
        </w:rPr>
        <w:t>m</w:t>
      </w:r>
      <w:r w:rsidR="00F64A48" w:rsidRPr="00557E1F">
        <w:rPr>
          <w:rFonts w:eastAsia="Calibri" w:cstheme="minorHAnsi"/>
          <w:sz w:val="24"/>
          <w:szCs w:val="24"/>
          <w:lang w:val="fr-FR"/>
        </w:rPr>
        <w:t>a</w:t>
      </w:r>
      <w:r w:rsidRPr="00557E1F">
        <w:rPr>
          <w:rFonts w:eastAsia="Calibri" w:cstheme="minorHAnsi"/>
          <w:sz w:val="24"/>
          <w:szCs w:val="24"/>
          <w:lang w:val="fr-FR"/>
        </w:rPr>
        <w:t>ni</w:t>
      </w:r>
      <w:proofErr w:type="spellEnd"/>
      <w:r w:rsidRPr="00557E1F">
        <w:rPr>
          <w:rFonts w:eastAsia="Calibri" w:cstheme="minorHAnsi"/>
          <w:sz w:val="24"/>
          <w:szCs w:val="24"/>
          <w:lang w:val="fr-FR"/>
        </w:rPr>
        <w:t xml:space="preserve"> – particule “</w:t>
      </w:r>
      <w:proofErr w:type="spellStart"/>
      <w:r w:rsidRPr="00557E1F">
        <w:rPr>
          <w:rFonts w:eastAsia="Calibri" w:cstheme="minorHAnsi"/>
          <w:sz w:val="24"/>
          <w:szCs w:val="24"/>
          <w:lang w:val="fr-FR"/>
        </w:rPr>
        <w:t>respirabile</w:t>
      </w:r>
      <w:proofErr w:type="spellEnd"/>
      <w:r w:rsidRPr="00557E1F">
        <w:rPr>
          <w:rFonts w:eastAsia="Calibri" w:cstheme="minorHAnsi"/>
          <w:sz w:val="24"/>
          <w:szCs w:val="24"/>
          <w:lang w:val="fr-FR"/>
        </w:rPr>
        <w:t>”).</w:t>
      </w:r>
    </w:p>
    <w:p w14:paraId="20022CDD"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Particulele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rezultate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gazele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eşapament</w:t>
      </w:r>
      <w:proofErr w:type="spellEnd"/>
      <w:r w:rsidRPr="00557E1F">
        <w:rPr>
          <w:rFonts w:eastAsia="Calibri" w:cstheme="minorHAnsi"/>
          <w:sz w:val="24"/>
          <w:szCs w:val="24"/>
          <w:lang w:val="fr-FR"/>
        </w:rPr>
        <w:t xml:space="preserve"> se </w:t>
      </w:r>
      <w:proofErr w:type="spellStart"/>
      <w:r w:rsidRPr="00557E1F">
        <w:rPr>
          <w:rFonts w:eastAsia="Calibri" w:cstheme="minorHAnsi"/>
          <w:sz w:val="24"/>
          <w:szCs w:val="24"/>
          <w:lang w:val="fr-FR"/>
        </w:rPr>
        <w:t>încadreaz</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categoria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particulelor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respirabile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Particulele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diametre</w:t>
      </w:r>
      <w:proofErr w:type="spellEnd"/>
      <w:r w:rsidRPr="00557E1F">
        <w:rPr>
          <w:rFonts w:eastAsia="Calibri" w:cstheme="minorHAnsi"/>
          <w:sz w:val="24"/>
          <w:szCs w:val="24"/>
          <w:lang w:val="fr-FR"/>
        </w:rPr>
        <w:t xml:space="preserve"> ≤ 15 </w:t>
      </w:r>
      <w:r w:rsidRPr="00557E1F">
        <w:rPr>
          <w:rFonts w:eastAsia="Calibri" w:cstheme="minorHAnsi"/>
          <w:sz w:val="24"/>
          <w:szCs w:val="24"/>
        </w:rPr>
        <w:t>μ</w:t>
      </w:r>
      <w:r w:rsidRPr="00557E1F">
        <w:rPr>
          <w:rFonts w:eastAsia="Calibri" w:cstheme="minorHAnsi"/>
          <w:sz w:val="24"/>
          <w:szCs w:val="24"/>
          <w:lang w:val="fr-FR"/>
        </w:rPr>
        <w:t xml:space="preserve">m se </w:t>
      </w:r>
      <w:proofErr w:type="spellStart"/>
      <w:r w:rsidRPr="00557E1F">
        <w:rPr>
          <w:rFonts w:eastAsia="Calibri" w:cstheme="minorHAnsi"/>
          <w:sz w:val="24"/>
          <w:szCs w:val="24"/>
          <w:lang w:val="fr-FR"/>
        </w:rPr>
        <w:t>reg</w:t>
      </w:r>
      <w:r w:rsidR="00F64A48" w:rsidRPr="00557E1F">
        <w:rPr>
          <w:rFonts w:eastAsia="Calibri" w:cstheme="minorHAnsi"/>
          <w:sz w:val="24"/>
          <w:szCs w:val="24"/>
          <w:lang w:val="fr-FR"/>
        </w:rPr>
        <w:t>a</w:t>
      </w:r>
      <w:r w:rsidRPr="00557E1F">
        <w:rPr>
          <w:rFonts w:eastAsia="Calibri" w:cstheme="minorHAnsi"/>
          <w:sz w:val="24"/>
          <w:szCs w:val="24"/>
          <w:lang w:val="fr-FR"/>
        </w:rPr>
        <w:t>sesc</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atmosfer</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gramStart"/>
      <w:r w:rsidRPr="00557E1F">
        <w:rPr>
          <w:rFonts w:eastAsia="Calibri" w:cstheme="minorHAnsi"/>
          <w:sz w:val="24"/>
          <w:szCs w:val="24"/>
          <w:lang w:val="fr-FR"/>
        </w:rPr>
        <w:t>ca</w:t>
      </w:r>
      <w:proofErr w:type="gramEnd"/>
      <w:r w:rsidRPr="00557E1F">
        <w:rPr>
          <w:rFonts w:eastAsia="Calibri" w:cstheme="minorHAnsi"/>
          <w:sz w:val="24"/>
          <w:szCs w:val="24"/>
          <w:lang w:val="fr-FR"/>
        </w:rPr>
        <w:t xml:space="preserve"> particule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suspensie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diametre</w:t>
      </w:r>
      <w:proofErr w:type="spellEnd"/>
      <w:r w:rsidRPr="00557E1F">
        <w:rPr>
          <w:rFonts w:eastAsia="Calibri" w:cstheme="minorHAnsi"/>
          <w:sz w:val="24"/>
          <w:szCs w:val="24"/>
          <w:lang w:val="fr-FR"/>
        </w:rPr>
        <w:t xml:space="preserve"> mai mari se </w:t>
      </w:r>
      <w:proofErr w:type="spellStart"/>
      <w:r w:rsidRPr="00557E1F">
        <w:rPr>
          <w:rFonts w:eastAsia="Calibri" w:cstheme="minorHAnsi"/>
          <w:sz w:val="24"/>
          <w:szCs w:val="24"/>
          <w:lang w:val="fr-FR"/>
        </w:rPr>
        <w:t>depun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rapid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w:t>
      </w:r>
      <w:proofErr w:type="spellEnd"/>
      <w:r w:rsidRPr="00557E1F">
        <w:rPr>
          <w:rFonts w:eastAsia="Calibri" w:cstheme="minorHAnsi"/>
          <w:sz w:val="24"/>
          <w:szCs w:val="24"/>
          <w:lang w:val="fr-FR"/>
        </w:rPr>
        <w:t xml:space="preserve"> sol.</w:t>
      </w:r>
    </w:p>
    <w:p w14:paraId="0E7FDAF4"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Efectele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negative</w:t>
      </w:r>
      <w:proofErr w:type="spellEnd"/>
      <w:r w:rsidRPr="00557E1F">
        <w:rPr>
          <w:rFonts w:eastAsia="Calibri" w:cstheme="minorHAnsi"/>
          <w:sz w:val="24"/>
          <w:szCs w:val="24"/>
          <w:lang w:val="fr-FR"/>
        </w:rPr>
        <w:t xml:space="preserve"> ale </w:t>
      </w:r>
      <w:proofErr w:type="spellStart"/>
      <w:r w:rsidRPr="00557E1F">
        <w:rPr>
          <w:rFonts w:eastAsia="Calibri" w:cstheme="minorHAnsi"/>
          <w:sz w:val="24"/>
          <w:szCs w:val="24"/>
          <w:lang w:val="fr-FR"/>
        </w:rPr>
        <w:t>particulelor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suspensie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sunt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legate</w:t>
      </w:r>
      <w:proofErr w:type="spellEnd"/>
      <w:r w:rsidRPr="00557E1F">
        <w:rPr>
          <w:rFonts w:eastAsia="Calibri" w:cstheme="minorHAnsi"/>
          <w:sz w:val="24"/>
          <w:szCs w:val="24"/>
          <w:lang w:val="fr-FR"/>
        </w:rPr>
        <w:t xml:space="preserve"> direct de </w:t>
      </w:r>
      <w:proofErr w:type="spellStart"/>
      <w:r w:rsidRPr="00557E1F">
        <w:rPr>
          <w:rFonts w:eastAsia="Calibri" w:cstheme="minorHAnsi"/>
          <w:sz w:val="24"/>
          <w:szCs w:val="24"/>
          <w:lang w:val="fr-FR"/>
        </w:rPr>
        <w:t>particulele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diametru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aerodinamic</w:t>
      </w:r>
      <w:proofErr w:type="spellEnd"/>
      <w:r w:rsidRPr="00557E1F">
        <w:rPr>
          <w:rFonts w:eastAsia="Calibri" w:cstheme="minorHAnsi"/>
          <w:sz w:val="24"/>
          <w:szCs w:val="24"/>
          <w:lang w:val="fr-FR"/>
        </w:rPr>
        <w:t xml:space="preserve"> mai </w:t>
      </w:r>
      <w:proofErr w:type="spellStart"/>
      <w:r w:rsidRPr="00557E1F">
        <w:rPr>
          <w:rFonts w:eastAsia="Calibri" w:cstheme="minorHAnsi"/>
          <w:sz w:val="24"/>
          <w:szCs w:val="24"/>
          <w:lang w:val="fr-FR"/>
        </w:rPr>
        <w:t>mic</w:t>
      </w:r>
      <w:proofErr w:type="spellEnd"/>
      <w:r w:rsidRPr="00557E1F">
        <w:rPr>
          <w:rFonts w:eastAsia="Calibri" w:cstheme="minorHAnsi"/>
          <w:sz w:val="24"/>
          <w:szCs w:val="24"/>
          <w:lang w:val="fr-FR"/>
        </w:rPr>
        <w:t xml:space="preserve"> de 10 </w:t>
      </w:r>
      <w:proofErr w:type="spellStart"/>
      <w:r w:rsidRPr="00557E1F">
        <w:rPr>
          <w:rFonts w:eastAsia="Calibri" w:cstheme="minorHAnsi"/>
          <w:sz w:val="24"/>
          <w:szCs w:val="24"/>
          <w:lang w:val="fr-FR"/>
        </w:rPr>
        <w:t>micrometri</w:t>
      </w:r>
      <w:proofErr w:type="spellEnd"/>
      <w:r w:rsidRPr="00557E1F">
        <w:rPr>
          <w:rFonts w:eastAsia="Calibri" w:cstheme="minorHAnsi"/>
          <w:sz w:val="24"/>
          <w:szCs w:val="24"/>
          <w:lang w:val="fr-FR"/>
        </w:rPr>
        <w:t xml:space="preserve"> care </w:t>
      </w:r>
      <w:proofErr w:type="spellStart"/>
      <w:r w:rsidRPr="00557E1F">
        <w:rPr>
          <w:rFonts w:eastAsia="Calibri" w:cstheme="minorHAnsi"/>
          <w:sz w:val="24"/>
          <w:szCs w:val="24"/>
          <w:lang w:val="fr-FR"/>
        </w:rPr>
        <w:t>trec</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prin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w:t>
      </w:r>
      <w:r w:rsidR="00F64A48" w:rsidRPr="00557E1F">
        <w:rPr>
          <w:rFonts w:eastAsia="Calibri" w:cstheme="minorHAnsi"/>
          <w:sz w:val="24"/>
          <w:szCs w:val="24"/>
          <w:lang w:val="fr-FR"/>
        </w:rPr>
        <w:t>a</w:t>
      </w:r>
      <w:r w:rsidRPr="00557E1F">
        <w:rPr>
          <w:rFonts w:eastAsia="Calibri" w:cstheme="minorHAnsi"/>
          <w:sz w:val="24"/>
          <w:szCs w:val="24"/>
          <w:lang w:val="fr-FR"/>
        </w:rPr>
        <w:t>ile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respiratorii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alveolele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pulmonare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provoc</w:t>
      </w:r>
      <w:r w:rsidR="00F64A48" w:rsidRPr="00557E1F">
        <w:rPr>
          <w:rFonts w:eastAsia="Calibri" w:cstheme="minorHAnsi"/>
          <w:sz w:val="24"/>
          <w:szCs w:val="24"/>
          <w:lang w:val="fr-FR"/>
        </w:rPr>
        <w:t>a</w:t>
      </w:r>
      <w:r w:rsidRPr="00557E1F">
        <w:rPr>
          <w:rFonts w:eastAsia="Calibri" w:cstheme="minorHAnsi"/>
          <w:sz w:val="24"/>
          <w:szCs w:val="24"/>
          <w:lang w:val="fr-FR"/>
        </w:rPr>
        <w:t>nd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inflamaţii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întoxic</w:t>
      </w:r>
      <w:r w:rsidR="00F64A48" w:rsidRPr="00557E1F">
        <w:rPr>
          <w:rFonts w:eastAsia="Calibri" w:cstheme="minorHAnsi"/>
          <w:sz w:val="24"/>
          <w:szCs w:val="24"/>
          <w:lang w:val="fr-FR"/>
        </w:rPr>
        <w:t>a</w:t>
      </w:r>
      <w:r w:rsidRPr="00557E1F">
        <w:rPr>
          <w:rFonts w:eastAsia="Calibri" w:cstheme="minorHAnsi"/>
          <w:sz w:val="24"/>
          <w:szCs w:val="24"/>
          <w:lang w:val="fr-FR"/>
        </w:rPr>
        <w:t>ri</w:t>
      </w:r>
      <w:proofErr w:type="spellEnd"/>
      <w:r w:rsidRPr="00557E1F">
        <w:rPr>
          <w:rFonts w:eastAsia="Calibri" w:cstheme="minorHAnsi"/>
          <w:sz w:val="24"/>
          <w:szCs w:val="24"/>
          <w:lang w:val="fr-FR"/>
        </w:rPr>
        <w:t xml:space="preserve">. </w:t>
      </w:r>
    </w:p>
    <w:p w14:paraId="59FF6CC0"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Directiva</w:t>
      </w:r>
      <w:proofErr w:type="spellEnd"/>
      <w:r w:rsidRPr="00557E1F">
        <w:rPr>
          <w:rFonts w:eastAsia="Calibri" w:cstheme="minorHAnsi"/>
          <w:sz w:val="24"/>
          <w:szCs w:val="24"/>
          <w:lang w:val="fr-FR"/>
        </w:rPr>
        <w:t xml:space="preserve"> 2008/50/CE </w:t>
      </w:r>
      <w:proofErr w:type="spellStart"/>
      <w:r w:rsidRPr="00557E1F">
        <w:rPr>
          <w:rFonts w:eastAsia="Calibri" w:cstheme="minorHAnsi"/>
          <w:sz w:val="24"/>
          <w:szCs w:val="24"/>
          <w:lang w:val="fr-FR"/>
        </w:rPr>
        <w:t>privind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calitatea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aerului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înconjur</w:t>
      </w:r>
      <w:r w:rsidR="00F64A48" w:rsidRPr="00557E1F">
        <w:rPr>
          <w:rFonts w:eastAsia="Calibri" w:cstheme="minorHAnsi"/>
          <w:sz w:val="24"/>
          <w:szCs w:val="24"/>
          <w:lang w:val="fr-FR"/>
        </w:rPr>
        <w:t>a</w:t>
      </w:r>
      <w:r w:rsidRPr="00557E1F">
        <w:rPr>
          <w:rFonts w:eastAsia="Calibri" w:cstheme="minorHAnsi"/>
          <w:sz w:val="24"/>
          <w:szCs w:val="24"/>
          <w:lang w:val="fr-FR"/>
        </w:rPr>
        <w:t>tor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un </w:t>
      </w:r>
      <w:proofErr w:type="spellStart"/>
      <w:r w:rsidRPr="00557E1F">
        <w:rPr>
          <w:rFonts w:eastAsia="Calibri" w:cstheme="minorHAnsi"/>
          <w:sz w:val="24"/>
          <w:szCs w:val="24"/>
          <w:lang w:val="fr-FR"/>
        </w:rPr>
        <w:t>aer</w:t>
      </w:r>
      <w:proofErr w:type="spellEnd"/>
      <w:r w:rsidRPr="00557E1F">
        <w:rPr>
          <w:rFonts w:eastAsia="Calibri" w:cstheme="minorHAnsi"/>
          <w:sz w:val="24"/>
          <w:szCs w:val="24"/>
          <w:lang w:val="fr-FR"/>
        </w:rPr>
        <w:t xml:space="preserve"> mai </w:t>
      </w:r>
      <w:proofErr w:type="spellStart"/>
      <w:r w:rsidRPr="00557E1F">
        <w:rPr>
          <w:rFonts w:eastAsia="Calibri" w:cstheme="minorHAnsi"/>
          <w:sz w:val="24"/>
          <w:szCs w:val="24"/>
          <w:lang w:val="fr-FR"/>
        </w:rPr>
        <w:t>curat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Europa </w:t>
      </w:r>
      <w:proofErr w:type="spellStart"/>
      <w:r w:rsidRPr="00557E1F">
        <w:rPr>
          <w:rFonts w:eastAsia="Calibri" w:cstheme="minorHAnsi"/>
          <w:sz w:val="24"/>
          <w:szCs w:val="24"/>
          <w:lang w:val="fr-FR"/>
        </w:rPr>
        <w:t>impune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valori</w:t>
      </w:r>
      <w:proofErr w:type="spellEnd"/>
      <w:r w:rsidRPr="00557E1F">
        <w:rPr>
          <w:rFonts w:eastAsia="Calibri" w:cstheme="minorHAnsi"/>
          <w:sz w:val="24"/>
          <w:szCs w:val="24"/>
          <w:lang w:val="fr-FR"/>
        </w:rPr>
        <w:t xml:space="preserve"> limit</w:t>
      </w:r>
      <w:r w:rsidR="00F64A48" w:rsidRPr="00557E1F">
        <w:rPr>
          <w:rFonts w:eastAsia="Calibri" w:cstheme="minorHAnsi"/>
          <w:sz w:val="24"/>
          <w:szCs w:val="24"/>
          <w:lang w:val="fr-FR"/>
        </w:rPr>
        <w:t>a</w:t>
      </w:r>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anuale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protecţia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w:t>
      </w:r>
      <w:r w:rsidR="00F64A48" w:rsidRPr="00557E1F">
        <w:rPr>
          <w:rFonts w:eastAsia="Calibri" w:cstheme="minorHAnsi"/>
          <w:sz w:val="24"/>
          <w:szCs w:val="24"/>
          <w:lang w:val="fr-FR"/>
        </w:rPr>
        <w:t>a</w:t>
      </w:r>
      <w:r w:rsidRPr="00557E1F">
        <w:rPr>
          <w:rFonts w:eastAsia="Calibri" w:cstheme="minorHAnsi"/>
          <w:sz w:val="24"/>
          <w:szCs w:val="24"/>
          <w:lang w:val="fr-FR"/>
        </w:rPr>
        <w:t>n</w:t>
      </w:r>
      <w:r w:rsidR="00F64A48" w:rsidRPr="00557E1F">
        <w:rPr>
          <w:rFonts w:eastAsia="Calibri" w:cstheme="minorHAnsi"/>
          <w:sz w:val="24"/>
          <w:szCs w:val="24"/>
          <w:lang w:val="fr-FR"/>
        </w:rPr>
        <w:t>a</w:t>
      </w:r>
      <w:r w:rsidRPr="00557E1F">
        <w:rPr>
          <w:rFonts w:eastAsia="Calibri" w:cstheme="minorHAnsi"/>
          <w:sz w:val="24"/>
          <w:szCs w:val="24"/>
          <w:lang w:val="fr-FR"/>
        </w:rPr>
        <w:t>t</w:t>
      </w:r>
      <w:r w:rsidR="00F64A48" w:rsidRPr="00557E1F">
        <w:rPr>
          <w:rFonts w:eastAsia="Calibri" w:cstheme="minorHAnsi"/>
          <w:sz w:val="24"/>
          <w:szCs w:val="24"/>
          <w:lang w:val="fr-FR"/>
        </w:rPr>
        <w:t>a</w:t>
      </w:r>
      <w:r w:rsidRPr="00557E1F">
        <w:rPr>
          <w:rFonts w:eastAsia="Calibri" w:cstheme="minorHAnsi"/>
          <w:sz w:val="24"/>
          <w:szCs w:val="24"/>
          <w:lang w:val="fr-FR"/>
        </w:rPr>
        <w:t>ţii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umane</w:t>
      </w:r>
      <w:proofErr w:type="spellEnd"/>
      <w:r w:rsidRPr="00557E1F">
        <w:rPr>
          <w:rFonts w:eastAsia="Calibri" w:cstheme="minorHAnsi"/>
          <w:sz w:val="24"/>
          <w:szCs w:val="24"/>
          <w:lang w:val="fr-FR"/>
        </w:rPr>
        <w:t>, de p</w:t>
      </w:r>
      <w:r w:rsidR="00F64A48" w:rsidRPr="00557E1F">
        <w:rPr>
          <w:rFonts w:eastAsia="Calibri" w:cstheme="minorHAnsi"/>
          <w:sz w:val="24"/>
          <w:szCs w:val="24"/>
          <w:lang w:val="fr-FR"/>
        </w:rPr>
        <w:t>a</w:t>
      </w:r>
      <w:r w:rsidRPr="00557E1F">
        <w:rPr>
          <w:rFonts w:eastAsia="Calibri" w:cstheme="minorHAnsi"/>
          <w:sz w:val="24"/>
          <w:szCs w:val="24"/>
          <w:lang w:val="fr-FR"/>
        </w:rPr>
        <w:t>n</w:t>
      </w:r>
      <w:r w:rsidR="00F64A48" w:rsidRPr="00557E1F">
        <w:rPr>
          <w:rFonts w:eastAsia="Calibri" w:cstheme="minorHAnsi"/>
          <w:sz w:val="24"/>
          <w:szCs w:val="24"/>
          <w:lang w:val="fr-FR"/>
        </w:rPr>
        <w:t>a</w:t>
      </w:r>
      <w:r w:rsidRPr="00557E1F">
        <w:rPr>
          <w:rFonts w:eastAsia="Calibri" w:cstheme="minorHAnsi"/>
          <w:sz w:val="24"/>
          <w:szCs w:val="24"/>
          <w:lang w:val="fr-FR"/>
        </w:rPr>
        <w:t xml:space="preserve"> la 20 </w:t>
      </w:r>
      <w:r w:rsidRPr="00557E1F">
        <w:rPr>
          <w:rFonts w:eastAsia="Calibri" w:cstheme="minorHAnsi"/>
          <w:sz w:val="24"/>
          <w:szCs w:val="24"/>
        </w:rPr>
        <w:t>μ</w:t>
      </w:r>
      <w:r w:rsidRPr="00557E1F">
        <w:rPr>
          <w:rFonts w:eastAsia="Calibri" w:cstheme="minorHAnsi"/>
          <w:sz w:val="24"/>
          <w:szCs w:val="24"/>
          <w:lang w:val="fr-FR"/>
        </w:rPr>
        <w:t xml:space="preserve">g/m³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pulberile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suspensie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diametru</w:t>
      </w:r>
      <w:proofErr w:type="spellEnd"/>
      <w:r w:rsidRPr="00557E1F">
        <w:rPr>
          <w:rFonts w:eastAsia="Calibri" w:cstheme="minorHAnsi"/>
          <w:sz w:val="24"/>
          <w:szCs w:val="24"/>
          <w:lang w:val="fr-FR"/>
        </w:rPr>
        <w:t xml:space="preserve"> mai </w:t>
      </w:r>
      <w:proofErr w:type="spellStart"/>
      <w:r w:rsidRPr="00557E1F">
        <w:rPr>
          <w:rFonts w:eastAsia="Calibri" w:cstheme="minorHAnsi"/>
          <w:sz w:val="24"/>
          <w:szCs w:val="24"/>
          <w:lang w:val="fr-FR"/>
        </w:rPr>
        <w:t>mic</w:t>
      </w:r>
      <w:proofErr w:type="spellEnd"/>
      <w:r w:rsidRPr="00557E1F">
        <w:rPr>
          <w:rFonts w:eastAsia="Calibri" w:cstheme="minorHAnsi"/>
          <w:sz w:val="24"/>
          <w:szCs w:val="24"/>
          <w:lang w:val="fr-FR"/>
        </w:rPr>
        <w:t xml:space="preserve"> de 10 </w:t>
      </w:r>
      <w:r w:rsidRPr="00557E1F">
        <w:rPr>
          <w:rFonts w:eastAsia="Calibri" w:cstheme="minorHAnsi"/>
          <w:sz w:val="24"/>
          <w:szCs w:val="24"/>
        </w:rPr>
        <w:t>μ</w:t>
      </w:r>
      <w:r w:rsidRPr="00557E1F">
        <w:rPr>
          <w:rFonts w:eastAsia="Calibri" w:cstheme="minorHAnsi"/>
          <w:sz w:val="24"/>
          <w:szCs w:val="24"/>
          <w:lang w:val="fr-FR"/>
        </w:rPr>
        <w:t>m.</w:t>
      </w:r>
    </w:p>
    <w:p w14:paraId="36FBDEBD"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Avand</w:t>
      </w:r>
      <w:proofErr w:type="spellEnd"/>
      <w:r w:rsidRPr="00557E1F">
        <w:rPr>
          <w:rFonts w:eastAsia="Calibri" w:cstheme="minorHAnsi"/>
          <w:sz w:val="24"/>
          <w:szCs w:val="24"/>
          <w:lang w:val="fr-FR"/>
        </w:rPr>
        <w:t xml:space="preserve"> in </w:t>
      </w:r>
      <w:proofErr w:type="spellStart"/>
      <w:r w:rsidRPr="00557E1F">
        <w:rPr>
          <w:rFonts w:eastAsia="Calibri" w:cstheme="minorHAnsi"/>
          <w:sz w:val="24"/>
          <w:szCs w:val="24"/>
          <w:lang w:val="fr-FR"/>
        </w:rPr>
        <w:t>vedere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dimensiunea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lucrarii</w:t>
      </w:r>
      <w:proofErr w:type="spellEnd"/>
      <w:r w:rsidRPr="00557E1F">
        <w:rPr>
          <w:rFonts w:eastAsia="Calibri" w:cstheme="minorHAnsi"/>
          <w:sz w:val="24"/>
          <w:szCs w:val="24"/>
          <w:lang w:val="fr-FR"/>
        </w:rPr>
        <w:t xml:space="preserve"> si </w:t>
      </w:r>
      <w:proofErr w:type="spellStart"/>
      <w:r w:rsidRPr="00557E1F">
        <w:rPr>
          <w:rFonts w:eastAsia="Calibri" w:cstheme="minorHAnsi"/>
          <w:sz w:val="24"/>
          <w:szCs w:val="24"/>
          <w:lang w:val="fr-FR"/>
        </w:rPr>
        <w:t>perioada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scurta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preconizata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realizarea</w:t>
      </w:r>
      <w:proofErr w:type="spellEnd"/>
      <w:r w:rsidRPr="00557E1F">
        <w:rPr>
          <w:rFonts w:eastAsia="Calibri" w:cstheme="minorHAnsi"/>
          <w:sz w:val="24"/>
          <w:szCs w:val="24"/>
          <w:lang w:val="fr-FR"/>
        </w:rPr>
        <w:t xml:space="preserve"> </w:t>
      </w:r>
      <w:proofErr w:type="spellStart"/>
      <w:proofErr w:type="gramStart"/>
      <w:r w:rsidRPr="00557E1F">
        <w:rPr>
          <w:rFonts w:eastAsia="Calibri" w:cstheme="minorHAnsi"/>
          <w:sz w:val="24"/>
          <w:szCs w:val="24"/>
          <w:lang w:val="fr-FR"/>
        </w:rPr>
        <w:t>acesteia</w:t>
      </w:r>
      <w:proofErr w:type="spellEnd"/>
      <w:r w:rsidRPr="00557E1F">
        <w:rPr>
          <w:rFonts w:eastAsia="Calibri" w:cstheme="minorHAnsi"/>
          <w:sz w:val="24"/>
          <w:szCs w:val="24"/>
          <w:lang w:val="fr-FR"/>
        </w:rPr>
        <w:t>,  se</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poate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aprecia</w:t>
      </w:r>
      <w:proofErr w:type="spellEnd"/>
      <w:r w:rsidRPr="00557E1F">
        <w:rPr>
          <w:rFonts w:eastAsia="Calibri" w:cstheme="minorHAnsi"/>
          <w:sz w:val="24"/>
          <w:szCs w:val="24"/>
          <w:lang w:val="fr-FR"/>
        </w:rPr>
        <w:t xml:space="preserve"> c</w:t>
      </w:r>
      <w:r w:rsidR="00F64A48" w:rsidRPr="00557E1F">
        <w:rPr>
          <w:rFonts w:eastAsia="Calibri" w:cstheme="minorHAnsi"/>
          <w:sz w:val="24"/>
          <w:szCs w:val="24"/>
          <w:lang w:val="fr-FR"/>
        </w:rPr>
        <w:t>a</w:t>
      </w:r>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particulele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rezultate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activit</w:t>
      </w:r>
      <w:r w:rsidR="00F64A48" w:rsidRPr="00557E1F">
        <w:rPr>
          <w:rFonts w:eastAsia="Calibri" w:cstheme="minorHAnsi"/>
          <w:sz w:val="24"/>
          <w:szCs w:val="24"/>
          <w:lang w:val="fr-FR"/>
        </w:rPr>
        <w:t>a</w:t>
      </w:r>
      <w:r w:rsidRPr="00557E1F">
        <w:rPr>
          <w:rFonts w:eastAsia="Calibri" w:cstheme="minorHAnsi"/>
          <w:sz w:val="24"/>
          <w:szCs w:val="24"/>
          <w:lang w:val="fr-FR"/>
        </w:rPr>
        <w:t>ţile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şantier</w:t>
      </w:r>
      <w:proofErr w:type="spellEnd"/>
      <w:r w:rsidRPr="00557E1F">
        <w:rPr>
          <w:rFonts w:eastAsia="Calibri" w:cstheme="minorHAnsi"/>
          <w:sz w:val="24"/>
          <w:szCs w:val="24"/>
          <w:lang w:val="fr-FR"/>
        </w:rPr>
        <w:t xml:space="preserve"> nu au un impact </w:t>
      </w:r>
      <w:proofErr w:type="spellStart"/>
      <w:r w:rsidRPr="00557E1F">
        <w:rPr>
          <w:rFonts w:eastAsia="Calibri" w:cstheme="minorHAnsi"/>
          <w:sz w:val="24"/>
          <w:szCs w:val="24"/>
          <w:lang w:val="fr-FR"/>
        </w:rPr>
        <w:t>semnificativ</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asupra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localnicilor</w:t>
      </w:r>
      <w:proofErr w:type="spellEnd"/>
      <w:r w:rsidRPr="00557E1F">
        <w:rPr>
          <w:rFonts w:eastAsia="Calibri" w:cstheme="minorHAnsi"/>
          <w:sz w:val="24"/>
          <w:szCs w:val="24"/>
          <w:lang w:val="fr-FR"/>
        </w:rPr>
        <w:t>.</w:t>
      </w:r>
    </w:p>
    <w:p w14:paraId="779CBC18"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Studiile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epidemiologice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efectuate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Europa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SUA au </w:t>
      </w:r>
      <w:proofErr w:type="spellStart"/>
      <w:r w:rsidRPr="00557E1F">
        <w:rPr>
          <w:rFonts w:eastAsia="Calibri" w:cstheme="minorHAnsi"/>
          <w:sz w:val="24"/>
          <w:szCs w:val="24"/>
          <w:lang w:val="fr-FR"/>
        </w:rPr>
        <w:t>indicat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particulele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suspensie</w:t>
      </w:r>
      <w:proofErr w:type="spellEnd"/>
      <w:r w:rsidRPr="00557E1F">
        <w:rPr>
          <w:rFonts w:eastAsia="Calibri" w:cstheme="minorHAnsi"/>
          <w:sz w:val="24"/>
          <w:szCs w:val="24"/>
          <w:lang w:val="fr-FR"/>
        </w:rPr>
        <w:t xml:space="preserve"> o </w:t>
      </w:r>
      <w:proofErr w:type="spellStart"/>
      <w:r w:rsidRPr="00557E1F">
        <w:rPr>
          <w:rFonts w:eastAsia="Calibri" w:cstheme="minorHAnsi"/>
          <w:sz w:val="24"/>
          <w:szCs w:val="24"/>
          <w:lang w:val="fr-FR"/>
        </w:rPr>
        <w:t>valoare</w:t>
      </w:r>
      <w:proofErr w:type="spellEnd"/>
      <w:r w:rsidRPr="00557E1F">
        <w:rPr>
          <w:rFonts w:eastAsia="Calibri" w:cstheme="minorHAnsi"/>
          <w:sz w:val="24"/>
          <w:szCs w:val="24"/>
          <w:lang w:val="fr-FR"/>
        </w:rPr>
        <w:t xml:space="preserve"> limita de p</w:t>
      </w:r>
      <w:r w:rsidR="00F64A48" w:rsidRPr="00557E1F">
        <w:rPr>
          <w:rFonts w:eastAsia="Calibri" w:cstheme="minorHAnsi"/>
          <w:sz w:val="24"/>
          <w:szCs w:val="24"/>
          <w:lang w:val="fr-FR"/>
        </w:rPr>
        <w:t>a</w:t>
      </w:r>
      <w:r w:rsidRPr="00557E1F">
        <w:rPr>
          <w:rFonts w:eastAsia="Calibri" w:cstheme="minorHAnsi"/>
          <w:sz w:val="24"/>
          <w:szCs w:val="24"/>
          <w:lang w:val="fr-FR"/>
        </w:rPr>
        <w:t>n</w:t>
      </w:r>
      <w:r w:rsidR="00F64A48" w:rsidRPr="00557E1F">
        <w:rPr>
          <w:rFonts w:eastAsia="Calibri" w:cstheme="minorHAnsi"/>
          <w:sz w:val="24"/>
          <w:szCs w:val="24"/>
          <w:lang w:val="fr-FR"/>
        </w:rPr>
        <w:t>a</w:t>
      </w:r>
      <w:r w:rsidRPr="00557E1F">
        <w:rPr>
          <w:rFonts w:eastAsia="Calibri" w:cstheme="minorHAnsi"/>
          <w:sz w:val="24"/>
          <w:szCs w:val="24"/>
          <w:lang w:val="fr-FR"/>
        </w:rPr>
        <w:t xml:space="preserve"> la 120 </w:t>
      </w:r>
      <w:r w:rsidRPr="00557E1F">
        <w:rPr>
          <w:rFonts w:eastAsia="Calibri" w:cstheme="minorHAnsi"/>
          <w:sz w:val="24"/>
          <w:szCs w:val="24"/>
        </w:rPr>
        <w:t>μ</w:t>
      </w:r>
      <w:r w:rsidRPr="00557E1F">
        <w:rPr>
          <w:rFonts w:eastAsia="Calibri" w:cstheme="minorHAnsi"/>
          <w:sz w:val="24"/>
          <w:szCs w:val="24"/>
          <w:lang w:val="fr-FR"/>
        </w:rPr>
        <w:t xml:space="preserve">g/ m³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media de 24 de ore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respectiv</w:t>
      </w:r>
      <w:proofErr w:type="spellEnd"/>
      <w:r w:rsidRPr="00557E1F">
        <w:rPr>
          <w:rFonts w:eastAsia="Calibri" w:cstheme="minorHAnsi"/>
          <w:sz w:val="24"/>
          <w:szCs w:val="24"/>
          <w:lang w:val="fr-FR"/>
        </w:rPr>
        <w:t xml:space="preserve"> 50 </w:t>
      </w:r>
      <w:r w:rsidRPr="00557E1F">
        <w:rPr>
          <w:rFonts w:eastAsia="Calibri" w:cstheme="minorHAnsi"/>
          <w:sz w:val="24"/>
          <w:szCs w:val="24"/>
        </w:rPr>
        <w:t>μ</w:t>
      </w:r>
      <w:r w:rsidRPr="00557E1F">
        <w:rPr>
          <w:rFonts w:eastAsia="Calibri" w:cstheme="minorHAnsi"/>
          <w:sz w:val="24"/>
          <w:szCs w:val="24"/>
          <w:lang w:val="fr-FR"/>
        </w:rPr>
        <w:t xml:space="preserve">g/m³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media </w:t>
      </w:r>
      <w:proofErr w:type="spellStart"/>
      <w:r w:rsidRPr="00557E1F">
        <w:rPr>
          <w:rFonts w:eastAsia="Calibri" w:cstheme="minorHAnsi"/>
          <w:sz w:val="24"/>
          <w:szCs w:val="24"/>
          <w:lang w:val="fr-FR"/>
        </w:rPr>
        <w:t>anual</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Este </w:t>
      </w:r>
      <w:proofErr w:type="spellStart"/>
      <w:r w:rsidRPr="00557E1F">
        <w:rPr>
          <w:rFonts w:eastAsia="Calibri" w:cstheme="minorHAnsi"/>
          <w:sz w:val="24"/>
          <w:szCs w:val="24"/>
          <w:lang w:val="fr-FR"/>
        </w:rPr>
        <w:t>indicat</w:t>
      </w:r>
      <w:proofErr w:type="spellEnd"/>
      <w:r w:rsidRPr="00557E1F">
        <w:rPr>
          <w:rFonts w:eastAsia="Calibri" w:cstheme="minorHAnsi"/>
          <w:sz w:val="24"/>
          <w:szCs w:val="24"/>
          <w:lang w:val="fr-FR"/>
        </w:rPr>
        <w:t xml:space="preserve"> </w:t>
      </w:r>
      <w:proofErr w:type="gramStart"/>
      <w:r w:rsidRPr="00557E1F">
        <w:rPr>
          <w:rFonts w:eastAsia="Calibri" w:cstheme="minorHAnsi"/>
          <w:sz w:val="24"/>
          <w:szCs w:val="24"/>
          <w:lang w:val="fr-FR"/>
        </w:rPr>
        <w:t>ca</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aceste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valori</w:t>
      </w:r>
      <w:proofErr w:type="spellEnd"/>
      <w:r w:rsidRPr="00557E1F">
        <w:rPr>
          <w:rFonts w:eastAsia="Calibri" w:cstheme="minorHAnsi"/>
          <w:sz w:val="24"/>
          <w:szCs w:val="24"/>
          <w:lang w:val="fr-FR"/>
        </w:rPr>
        <w:t xml:space="preserve"> s</w:t>
      </w:r>
      <w:r w:rsidR="00F64A48" w:rsidRPr="00557E1F">
        <w:rPr>
          <w:rFonts w:eastAsia="Calibri" w:cstheme="minorHAnsi"/>
          <w:sz w:val="24"/>
          <w:szCs w:val="24"/>
          <w:lang w:val="fr-FR"/>
        </w:rPr>
        <w:t>a</w:t>
      </w:r>
      <w:r w:rsidRPr="00557E1F">
        <w:rPr>
          <w:rFonts w:eastAsia="Calibri" w:cstheme="minorHAnsi"/>
          <w:sz w:val="24"/>
          <w:szCs w:val="24"/>
          <w:lang w:val="fr-FR"/>
        </w:rPr>
        <w:t xml:space="preserve"> fie </w:t>
      </w:r>
      <w:proofErr w:type="spellStart"/>
      <w:r w:rsidRPr="00557E1F">
        <w:rPr>
          <w:rFonts w:eastAsia="Calibri" w:cstheme="minorHAnsi"/>
          <w:sz w:val="24"/>
          <w:szCs w:val="24"/>
          <w:lang w:val="fr-FR"/>
        </w:rPr>
        <w:t>respectate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împreun</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SO2 </w:t>
      </w:r>
      <w:proofErr w:type="spellStart"/>
      <w:r w:rsidRPr="00557E1F">
        <w:rPr>
          <w:rFonts w:eastAsia="Calibri" w:cstheme="minorHAnsi"/>
          <w:sz w:val="24"/>
          <w:szCs w:val="24"/>
          <w:lang w:val="fr-FR"/>
        </w:rPr>
        <w:t>datprit</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efectului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sinergic</w:t>
      </w:r>
      <w:proofErr w:type="spellEnd"/>
      <w:r w:rsidRPr="00557E1F">
        <w:rPr>
          <w:rFonts w:eastAsia="Calibri" w:cstheme="minorHAnsi"/>
          <w:sz w:val="24"/>
          <w:szCs w:val="24"/>
          <w:lang w:val="fr-FR"/>
        </w:rPr>
        <w:t xml:space="preserve"> al </w:t>
      </w:r>
      <w:proofErr w:type="spellStart"/>
      <w:r w:rsidRPr="00557E1F">
        <w:rPr>
          <w:rFonts w:eastAsia="Calibri" w:cstheme="minorHAnsi"/>
          <w:sz w:val="24"/>
          <w:szCs w:val="24"/>
          <w:lang w:val="fr-FR"/>
        </w:rPr>
        <w:t>celor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dou</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substanţe</w:t>
      </w:r>
      <w:proofErr w:type="spellEnd"/>
      <w:r w:rsidRPr="00557E1F">
        <w:rPr>
          <w:rFonts w:eastAsia="Calibri" w:cstheme="minorHAnsi"/>
          <w:sz w:val="24"/>
          <w:szCs w:val="24"/>
          <w:lang w:val="fr-FR"/>
        </w:rPr>
        <w:t>.</w:t>
      </w:r>
    </w:p>
    <w:p w14:paraId="52E8D0D7" w14:textId="77777777" w:rsidR="007E19A9" w:rsidRPr="00557E1F" w:rsidRDefault="007E19A9" w:rsidP="00557E1F">
      <w:pPr>
        <w:spacing w:before="100" w:beforeAutospacing="1" w:after="120" w:line="240" w:lineRule="auto"/>
        <w:ind w:left="270"/>
        <w:jc w:val="both"/>
        <w:rPr>
          <w:rFonts w:eastAsia="Calibri" w:cstheme="minorHAnsi"/>
          <w:sz w:val="24"/>
          <w:szCs w:val="24"/>
          <w:lang w:val="fr-FR"/>
        </w:rPr>
      </w:pPr>
      <w:r w:rsidRPr="00557E1F">
        <w:rPr>
          <w:rFonts w:eastAsia="Calibri" w:cstheme="minorHAnsi"/>
          <w:sz w:val="24"/>
          <w:szCs w:val="24"/>
          <w:lang w:val="fr-FR"/>
        </w:rPr>
        <w:t xml:space="preserve">Cu </w:t>
      </w:r>
      <w:proofErr w:type="spellStart"/>
      <w:r w:rsidRPr="00557E1F">
        <w:rPr>
          <w:rFonts w:eastAsia="Calibri" w:cstheme="minorHAnsi"/>
          <w:sz w:val="24"/>
          <w:szCs w:val="24"/>
          <w:lang w:val="fr-FR"/>
        </w:rPr>
        <w:t>referire</w:t>
      </w:r>
      <w:proofErr w:type="spellEnd"/>
      <w:r w:rsidRPr="00557E1F">
        <w:rPr>
          <w:rFonts w:eastAsia="Calibri" w:cstheme="minorHAnsi"/>
          <w:sz w:val="24"/>
          <w:szCs w:val="24"/>
          <w:lang w:val="fr-FR"/>
        </w:rPr>
        <w:t xml:space="preserve"> la </w:t>
      </w:r>
      <w:proofErr w:type="spellStart"/>
      <w:r w:rsidRPr="00557E1F">
        <w:rPr>
          <w:rFonts w:eastAsia="Calibri" w:cstheme="minorHAnsi"/>
          <w:sz w:val="24"/>
          <w:szCs w:val="24"/>
          <w:lang w:val="fr-FR"/>
        </w:rPr>
        <w:t>emisiile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monoxid</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carbon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Organizaţia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Mondial</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a </w:t>
      </w:r>
      <w:proofErr w:type="spellStart"/>
      <w:r w:rsidRPr="00557E1F">
        <w:rPr>
          <w:rFonts w:eastAsia="Calibri" w:cstheme="minorHAnsi"/>
          <w:sz w:val="24"/>
          <w:szCs w:val="24"/>
          <w:lang w:val="fr-FR"/>
        </w:rPr>
        <w:t>S</w:t>
      </w:r>
      <w:r w:rsidR="00F64A48" w:rsidRPr="00557E1F">
        <w:rPr>
          <w:rFonts w:eastAsia="Calibri" w:cstheme="minorHAnsi"/>
          <w:sz w:val="24"/>
          <w:szCs w:val="24"/>
          <w:lang w:val="fr-FR"/>
        </w:rPr>
        <w:t>a</w:t>
      </w:r>
      <w:r w:rsidRPr="00557E1F">
        <w:rPr>
          <w:rFonts w:eastAsia="Calibri" w:cstheme="minorHAnsi"/>
          <w:sz w:val="24"/>
          <w:szCs w:val="24"/>
          <w:lang w:val="fr-FR"/>
        </w:rPr>
        <w:t>n</w:t>
      </w:r>
      <w:r w:rsidR="00F64A48" w:rsidRPr="00557E1F">
        <w:rPr>
          <w:rFonts w:eastAsia="Calibri" w:cstheme="minorHAnsi"/>
          <w:sz w:val="24"/>
          <w:szCs w:val="24"/>
          <w:lang w:val="fr-FR"/>
        </w:rPr>
        <w:t>a</w:t>
      </w:r>
      <w:r w:rsidRPr="00557E1F">
        <w:rPr>
          <w:rFonts w:eastAsia="Calibri" w:cstheme="minorHAnsi"/>
          <w:sz w:val="24"/>
          <w:szCs w:val="24"/>
          <w:lang w:val="fr-FR"/>
        </w:rPr>
        <w:t>t</w:t>
      </w:r>
      <w:r w:rsidR="00F64A48" w:rsidRPr="00557E1F">
        <w:rPr>
          <w:rFonts w:eastAsia="Calibri" w:cstheme="minorHAnsi"/>
          <w:sz w:val="24"/>
          <w:szCs w:val="24"/>
          <w:lang w:val="fr-FR"/>
        </w:rPr>
        <w:t>a</w:t>
      </w:r>
      <w:r w:rsidRPr="00557E1F">
        <w:rPr>
          <w:rFonts w:eastAsia="Calibri" w:cstheme="minorHAnsi"/>
          <w:sz w:val="24"/>
          <w:szCs w:val="24"/>
          <w:lang w:val="fr-FR"/>
        </w:rPr>
        <w:t>ţii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recomand</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urm</w:t>
      </w:r>
      <w:r w:rsidR="00F64A48" w:rsidRPr="00557E1F">
        <w:rPr>
          <w:rFonts w:eastAsia="Calibri" w:cstheme="minorHAnsi"/>
          <w:sz w:val="24"/>
          <w:szCs w:val="24"/>
          <w:lang w:val="fr-FR"/>
        </w:rPr>
        <w:t>a</w:t>
      </w:r>
      <w:r w:rsidRPr="00557E1F">
        <w:rPr>
          <w:rFonts w:eastAsia="Calibri" w:cstheme="minorHAnsi"/>
          <w:sz w:val="24"/>
          <w:szCs w:val="24"/>
          <w:lang w:val="fr-FR"/>
        </w:rPr>
        <w:t>toarele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valori-ghid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protecţia</w:t>
      </w:r>
      <w:proofErr w:type="spellEnd"/>
      <w:r w:rsidRPr="00557E1F">
        <w:rPr>
          <w:rFonts w:eastAsia="Calibri" w:cstheme="minorHAnsi"/>
          <w:sz w:val="24"/>
          <w:szCs w:val="24"/>
          <w:lang w:val="fr-FR"/>
        </w:rPr>
        <w:t xml:space="preserve"> </w:t>
      </w:r>
      <w:proofErr w:type="spellStart"/>
      <w:proofErr w:type="gramStart"/>
      <w:r w:rsidRPr="00557E1F">
        <w:rPr>
          <w:rFonts w:eastAsia="Calibri" w:cstheme="minorHAnsi"/>
          <w:sz w:val="24"/>
          <w:szCs w:val="24"/>
          <w:lang w:val="fr-FR"/>
        </w:rPr>
        <w:t>s</w:t>
      </w:r>
      <w:r w:rsidR="00F64A48" w:rsidRPr="00557E1F">
        <w:rPr>
          <w:rFonts w:eastAsia="Calibri" w:cstheme="minorHAnsi"/>
          <w:sz w:val="24"/>
          <w:szCs w:val="24"/>
          <w:lang w:val="fr-FR"/>
        </w:rPr>
        <w:t>a</w:t>
      </w:r>
      <w:r w:rsidRPr="00557E1F">
        <w:rPr>
          <w:rFonts w:eastAsia="Calibri" w:cstheme="minorHAnsi"/>
          <w:sz w:val="24"/>
          <w:szCs w:val="24"/>
          <w:lang w:val="fr-FR"/>
        </w:rPr>
        <w:t>n</w:t>
      </w:r>
      <w:r w:rsidR="00F64A48" w:rsidRPr="00557E1F">
        <w:rPr>
          <w:rFonts w:eastAsia="Calibri" w:cstheme="minorHAnsi"/>
          <w:sz w:val="24"/>
          <w:szCs w:val="24"/>
          <w:lang w:val="fr-FR"/>
        </w:rPr>
        <w:t>a</w:t>
      </w:r>
      <w:r w:rsidRPr="00557E1F">
        <w:rPr>
          <w:rFonts w:eastAsia="Calibri" w:cstheme="minorHAnsi"/>
          <w:sz w:val="24"/>
          <w:szCs w:val="24"/>
          <w:lang w:val="fr-FR"/>
        </w:rPr>
        <w:t>t</w:t>
      </w:r>
      <w:r w:rsidR="00F64A48" w:rsidRPr="00557E1F">
        <w:rPr>
          <w:rFonts w:eastAsia="Calibri" w:cstheme="minorHAnsi"/>
          <w:sz w:val="24"/>
          <w:szCs w:val="24"/>
          <w:lang w:val="fr-FR"/>
        </w:rPr>
        <w:t>a</w:t>
      </w:r>
      <w:r w:rsidRPr="00557E1F">
        <w:rPr>
          <w:rFonts w:eastAsia="Calibri" w:cstheme="minorHAnsi"/>
          <w:sz w:val="24"/>
          <w:szCs w:val="24"/>
          <w:lang w:val="fr-FR"/>
        </w:rPr>
        <w:t>ţii</w:t>
      </w:r>
      <w:proofErr w:type="spellEnd"/>
      <w:r w:rsidRPr="00557E1F">
        <w:rPr>
          <w:rFonts w:eastAsia="Calibri" w:cstheme="minorHAnsi"/>
          <w:sz w:val="24"/>
          <w:szCs w:val="24"/>
          <w:lang w:val="fr-FR"/>
        </w:rPr>
        <w:t>:</w:t>
      </w:r>
      <w:proofErr w:type="gramEnd"/>
    </w:p>
    <w:p w14:paraId="48A0A624" w14:textId="77777777" w:rsidR="007E19A9" w:rsidRPr="00557E1F" w:rsidRDefault="007E19A9" w:rsidP="00557E1F">
      <w:pPr>
        <w:numPr>
          <w:ilvl w:val="0"/>
          <w:numId w:val="37"/>
        </w:numPr>
        <w:spacing w:before="100" w:beforeAutospacing="1" w:after="120" w:line="240" w:lineRule="auto"/>
        <w:ind w:left="270" w:firstLine="0"/>
        <w:jc w:val="both"/>
        <w:rPr>
          <w:rFonts w:eastAsia="Calibri" w:cstheme="minorHAnsi"/>
          <w:sz w:val="24"/>
          <w:szCs w:val="24"/>
          <w:lang w:val="fr-FR"/>
        </w:rPr>
      </w:pPr>
      <w:r w:rsidRPr="00557E1F">
        <w:rPr>
          <w:rFonts w:eastAsia="Calibri" w:cstheme="minorHAnsi"/>
          <w:sz w:val="24"/>
          <w:szCs w:val="24"/>
          <w:lang w:val="ro-RO"/>
        </w:rPr>
        <w:t>60.000 μ</w:t>
      </w:r>
      <w:r w:rsidRPr="00557E1F">
        <w:rPr>
          <w:rFonts w:eastAsia="Calibri" w:cstheme="minorHAnsi"/>
          <w:sz w:val="24"/>
          <w:szCs w:val="24"/>
          <w:lang w:val="fr-FR"/>
        </w:rPr>
        <w:t xml:space="preserve">g/ m³ </w:t>
      </w:r>
      <w:proofErr w:type="spellStart"/>
      <w:r w:rsidRPr="00557E1F">
        <w:rPr>
          <w:rFonts w:eastAsia="Calibri" w:cstheme="minorHAnsi"/>
          <w:sz w:val="24"/>
          <w:szCs w:val="24"/>
          <w:lang w:val="fr-FR"/>
        </w:rPr>
        <w:t>pentru</w:t>
      </w:r>
      <w:proofErr w:type="spellEnd"/>
      <w:r w:rsidRPr="00557E1F">
        <w:rPr>
          <w:rFonts w:eastAsia="Calibri" w:cstheme="minorHAnsi"/>
          <w:sz w:val="24"/>
          <w:szCs w:val="24"/>
          <w:lang w:val="fr-FR"/>
        </w:rPr>
        <w:t xml:space="preserve"> 30 de minute ;</w:t>
      </w:r>
    </w:p>
    <w:p w14:paraId="56128B58" w14:textId="77777777" w:rsidR="007E19A9" w:rsidRPr="00557E1F" w:rsidRDefault="007E19A9" w:rsidP="00557E1F">
      <w:pPr>
        <w:numPr>
          <w:ilvl w:val="0"/>
          <w:numId w:val="37"/>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30.000 </w:t>
      </w:r>
      <w:proofErr w:type="spellStart"/>
      <w:r w:rsidRPr="00557E1F">
        <w:rPr>
          <w:rFonts w:eastAsia="Calibri" w:cstheme="minorHAnsi"/>
          <w:sz w:val="24"/>
          <w:szCs w:val="24"/>
          <w:lang w:val="ro-RO"/>
        </w:rPr>
        <w:t>μg</w:t>
      </w:r>
      <w:proofErr w:type="spellEnd"/>
      <w:r w:rsidRPr="00557E1F">
        <w:rPr>
          <w:rFonts w:eastAsia="Calibri" w:cstheme="minorHAnsi"/>
          <w:sz w:val="24"/>
          <w:szCs w:val="24"/>
          <w:lang w:val="ro-RO"/>
        </w:rPr>
        <w:t>/ m³ pentru 1 or</w:t>
      </w:r>
      <w:r w:rsidR="00F64A48" w:rsidRPr="00557E1F">
        <w:rPr>
          <w:rFonts w:eastAsia="Calibri" w:cstheme="minorHAnsi"/>
          <w:sz w:val="24"/>
          <w:szCs w:val="24"/>
          <w:lang w:val="ro-RO"/>
        </w:rPr>
        <w:t>a</w:t>
      </w:r>
      <w:r w:rsidRPr="00557E1F">
        <w:rPr>
          <w:rFonts w:eastAsia="Calibri" w:cstheme="minorHAnsi"/>
          <w:sz w:val="24"/>
          <w:szCs w:val="24"/>
          <w:lang w:val="ro-RO"/>
        </w:rPr>
        <w:t>; </w:t>
      </w:r>
    </w:p>
    <w:p w14:paraId="207887C3" w14:textId="77777777" w:rsidR="007E19A9" w:rsidRPr="00557E1F" w:rsidRDefault="007E19A9" w:rsidP="00557E1F">
      <w:pPr>
        <w:numPr>
          <w:ilvl w:val="0"/>
          <w:numId w:val="37"/>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10.000 </w:t>
      </w:r>
      <w:proofErr w:type="spellStart"/>
      <w:r w:rsidRPr="00557E1F">
        <w:rPr>
          <w:rFonts w:eastAsia="Calibri" w:cstheme="minorHAnsi"/>
          <w:sz w:val="24"/>
          <w:szCs w:val="24"/>
          <w:lang w:val="ro-RO"/>
        </w:rPr>
        <w:t>μg</w:t>
      </w:r>
      <w:proofErr w:type="spellEnd"/>
      <w:r w:rsidRPr="00557E1F">
        <w:rPr>
          <w:rFonts w:eastAsia="Calibri" w:cstheme="minorHAnsi"/>
          <w:sz w:val="24"/>
          <w:szCs w:val="24"/>
          <w:lang w:val="ro-RO"/>
        </w:rPr>
        <w:t>/ m³ pentru 8 ore;</w:t>
      </w:r>
    </w:p>
    <w:p w14:paraId="4AFD00AE" w14:textId="77777777" w:rsidR="007E19A9" w:rsidRPr="00557E1F" w:rsidRDefault="007E19A9"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Se </w:t>
      </w:r>
      <w:proofErr w:type="spellStart"/>
      <w:r w:rsidRPr="00557E1F">
        <w:rPr>
          <w:rFonts w:eastAsia="Calibri" w:cstheme="minorHAnsi"/>
          <w:sz w:val="24"/>
          <w:szCs w:val="24"/>
          <w:lang w:val="ro-RO"/>
        </w:rPr>
        <w:t>apreciaz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c</w:t>
      </w:r>
      <w:r w:rsidR="00F64A48" w:rsidRPr="00557E1F">
        <w:rPr>
          <w:rFonts w:eastAsia="Calibri" w:cstheme="minorHAnsi"/>
          <w:sz w:val="24"/>
          <w:szCs w:val="24"/>
          <w:lang w:val="ro-RO"/>
        </w:rPr>
        <w:t>a</w:t>
      </w:r>
      <w:r w:rsidRPr="00557E1F">
        <w:rPr>
          <w:rFonts w:eastAsia="Calibri" w:cstheme="minorHAnsi"/>
          <w:sz w:val="24"/>
          <w:szCs w:val="24"/>
          <w:lang w:val="ro-RO"/>
        </w:rPr>
        <w:t xml:space="preserve"> emisiile de monoxid de carbon nu vor afecta </w:t>
      </w:r>
      <w:proofErr w:type="spellStart"/>
      <w:r w:rsidRPr="00557E1F">
        <w:rPr>
          <w:rFonts w:eastAsia="Calibri" w:cstheme="minorHAnsi"/>
          <w:sz w:val="24"/>
          <w:szCs w:val="24"/>
          <w:lang w:val="ro-RO"/>
        </w:rPr>
        <w:t>s</w:t>
      </w:r>
      <w:r w:rsidR="00F64A48" w:rsidRPr="00557E1F">
        <w:rPr>
          <w:rFonts w:eastAsia="Calibri" w:cstheme="minorHAnsi"/>
          <w:sz w:val="24"/>
          <w:szCs w:val="24"/>
          <w:lang w:val="ro-RO"/>
        </w:rPr>
        <w:t>a</w:t>
      </w:r>
      <w:r w:rsidRPr="00557E1F">
        <w:rPr>
          <w:rFonts w:eastAsia="Calibri" w:cstheme="minorHAnsi"/>
          <w:sz w:val="24"/>
          <w:szCs w:val="24"/>
          <w:lang w:val="ro-RO"/>
        </w:rPr>
        <w:t>n</w:t>
      </w:r>
      <w:r w:rsidR="00F64A48" w:rsidRPr="00557E1F">
        <w:rPr>
          <w:rFonts w:eastAsia="Calibri" w:cstheme="minorHAnsi"/>
          <w:sz w:val="24"/>
          <w:szCs w:val="24"/>
          <w:lang w:val="ro-RO"/>
        </w:rPr>
        <w:t>a</w:t>
      </w:r>
      <w:r w:rsidRPr="00557E1F">
        <w:rPr>
          <w:rFonts w:eastAsia="Calibri" w:cstheme="minorHAnsi"/>
          <w:sz w:val="24"/>
          <w:szCs w:val="24"/>
          <w:lang w:val="ro-RO"/>
        </w:rPr>
        <w:t>tatea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populaţiei</w:t>
      </w:r>
      <w:proofErr w:type="spellEnd"/>
      <w:r w:rsidRPr="00557E1F">
        <w:rPr>
          <w:rFonts w:eastAsia="Calibri" w:cstheme="minorHAnsi"/>
          <w:sz w:val="24"/>
          <w:szCs w:val="24"/>
          <w:lang w:val="ro-RO"/>
        </w:rPr>
        <w:t xml:space="preserve">, indiferent de localizarea </w:t>
      </w:r>
      <w:proofErr w:type="spellStart"/>
      <w:r w:rsidRPr="00557E1F">
        <w:rPr>
          <w:rFonts w:eastAsia="Calibri" w:cstheme="minorHAnsi"/>
          <w:sz w:val="24"/>
          <w:szCs w:val="24"/>
          <w:lang w:val="ro-RO"/>
        </w:rPr>
        <w:t>organiz</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w:t>
      </w:r>
    </w:p>
    <w:p w14:paraId="670FFFEE"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38" w:name="_Toc93390379"/>
      <w:r w:rsidRPr="00557E1F">
        <w:rPr>
          <w:rFonts w:eastAsia="Times New Roman" w:cstheme="minorHAnsi"/>
          <w:b/>
          <w:sz w:val="24"/>
          <w:szCs w:val="24"/>
          <w:lang w:val="ro-RO"/>
        </w:rPr>
        <w:lastRenderedPageBreak/>
        <w:t xml:space="preserve">Impactul asupra </w:t>
      </w:r>
      <w:proofErr w:type="spellStart"/>
      <w:r w:rsidRPr="00557E1F">
        <w:rPr>
          <w:rFonts w:eastAsia="Times New Roman" w:cstheme="minorHAnsi"/>
          <w:b/>
          <w:sz w:val="24"/>
          <w:szCs w:val="24"/>
          <w:lang w:val="ro-RO"/>
        </w:rPr>
        <w:t>lucr</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torilor</w:t>
      </w:r>
      <w:bookmarkEnd w:id="338"/>
      <w:proofErr w:type="spellEnd"/>
    </w:p>
    <w:p w14:paraId="6BDA3CCD" w14:textId="77777777" w:rsidR="00F40018" w:rsidRPr="00557E1F" w:rsidRDefault="00F40018" w:rsidP="00557E1F">
      <w:pPr>
        <w:spacing w:after="0" w:line="240" w:lineRule="auto"/>
        <w:ind w:left="270"/>
        <w:jc w:val="both"/>
        <w:rPr>
          <w:rFonts w:eastAsia="Calibri" w:cstheme="minorHAnsi"/>
          <w:sz w:val="24"/>
          <w:szCs w:val="24"/>
          <w:lang w:val="ro-RO"/>
        </w:rPr>
      </w:pPr>
      <w:bookmarkStart w:id="339" w:name="_Toc441231393"/>
      <w:r w:rsidRPr="00557E1F">
        <w:rPr>
          <w:rFonts w:eastAsia="Calibri" w:cstheme="minorHAnsi"/>
          <w:sz w:val="24"/>
          <w:szCs w:val="24"/>
          <w:lang w:val="ro-RO"/>
        </w:rPr>
        <w:t xml:space="preserve">Pentru prevenirea </w:t>
      </w:r>
      <w:proofErr w:type="spellStart"/>
      <w:r w:rsidRPr="00557E1F">
        <w:rPr>
          <w:rFonts w:eastAsia="Calibri" w:cstheme="minorHAnsi"/>
          <w:sz w:val="24"/>
          <w:szCs w:val="24"/>
          <w:lang w:val="ro-RO"/>
        </w:rPr>
        <w:t>s</w:t>
      </w:r>
      <w:r w:rsidR="00F64A48" w:rsidRPr="00557E1F">
        <w:rPr>
          <w:rFonts w:eastAsia="Calibri" w:cstheme="minorHAnsi"/>
          <w:sz w:val="24"/>
          <w:szCs w:val="24"/>
          <w:lang w:val="ro-RO"/>
        </w:rPr>
        <w:t>a</w:t>
      </w:r>
      <w:r w:rsidRPr="00557E1F">
        <w:rPr>
          <w:rFonts w:eastAsia="Calibri" w:cstheme="minorHAnsi"/>
          <w:sz w:val="24"/>
          <w:szCs w:val="24"/>
          <w:lang w:val="ro-RO"/>
        </w:rPr>
        <w:t>n</w:t>
      </w:r>
      <w:r w:rsidR="00F64A48" w:rsidRPr="00557E1F">
        <w:rPr>
          <w:rFonts w:eastAsia="Calibri" w:cstheme="minorHAnsi"/>
          <w:sz w:val="24"/>
          <w:szCs w:val="24"/>
          <w:lang w:val="ro-RO"/>
        </w:rPr>
        <w:t>a</w:t>
      </w:r>
      <w:r w:rsidRPr="00557E1F">
        <w:rPr>
          <w:rFonts w:eastAsia="Calibri" w:cstheme="minorHAnsi"/>
          <w:sz w:val="24"/>
          <w:szCs w:val="24"/>
          <w:lang w:val="ro-RO"/>
        </w:rPr>
        <w:t>t</w:t>
      </w:r>
      <w:r w:rsidR="00F64A48" w:rsidRPr="00557E1F">
        <w:rPr>
          <w:rFonts w:eastAsia="Calibri" w:cstheme="minorHAnsi"/>
          <w:sz w:val="24"/>
          <w:szCs w:val="24"/>
          <w:lang w:val="ro-RO"/>
        </w:rPr>
        <w:t>a</w:t>
      </w:r>
      <w:r w:rsidRPr="00557E1F">
        <w:rPr>
          <w:rFonts w:eastAsia="Calibri" w:cstheme="minorHAnsi"/>
          <w:sz w:val="24"/>
          <w:szCs w:val="24"/>
          <w:lang w:val="ro-RO"/>
        </w:rPr>
        <w:t>ţii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torilor</w:t>
      </w:r>
      <w:proofErr w:type="spellEnd"/>
      <w:r w:rsidRPr="00557E1F">
        <w:rPr>
          <w:rFonts w:eastAsia="Calibri" w:cstheme="minorHAnsi"/>
          <w:sz w:val="24"/>
          <w:szCs w:val="24"/>
          <w:lang w:val="ro-RO"/>
        </w:rPr>
        <w:t xml:space="preserve">, este obligatoriu a se respecta limitele stabilite prin </w:t>
      </w:r>
      <w:proofErr w:type="spellStart"/>
      <w:r w:rsidRPr="00557E1F">
        <w:rPr>
          <w:rFonts w:eastAsia="Calibri" w:cstheme="minorHAnsi"/>
          <w:sz w:val="24"/>
          <w:szCs w:val="24"/>
          <w:lang w:val="ro-RO"/>
        </w:rPr>
        <w:t>concentraţiile</w:t>
      </w:r>
      <w:proofErr w:type="spellEnd"/>
      <w:r w:rsidRPr="00557E1F">
        <w:rPr>
          <w:rFonts w:eastAsia="Calibri" w:cstheme="minorHAnsi"/>
          <w:sz w:val="24"/>
          <w:szCs w:val="24"/>
          <w:lang w:val="ro-RO"/>
        </w:rPr>
        <w:t xml:space="preserve"> admisibile de </w:t>
      </w:r>
      <w:proofErr w:type="spellStart"/>
      <w:r w:rsidRPr="00557E1F">
        <w:rPr>
          <w:rFonts w:eastAsia="Calibri" w:cstheme="minorHAnsi"/>
          <w:sz w:val="24"/>
          <w:szCs w:val="24"/>
          <w:lang w:val="ro-RO"/>
        </w:rPr>
        <w:t>substanţe</w:t>
      </w:r>
      <w:proofErr w:type="spellEnd"/>
      <w:r w:rsidRPr="00557E1F">
        <w:rPr>
          <w:rFonts w:eastAsia="Calibri" w:cstheme="minorHAnsi"/>
          <w:sz w:val="24"/>
          <w:szCs w:val="24"/>
          <w:lang w:val="ro-RO"/>
        </w:rPr>
        <w:t xml:space="preserve"> toxice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pulberi în atmosfera la locul de munc</w:t>
      </w:r>
      <w:r w:rsidR="00F64A48" w:rsidRPr="00557E1F">
        <w:rPr>
          <w:rFonts w:eastAsia="Calibri" w:cstheme="minorHAnsi"/>
          <w:sz w:val="24"/>
          <w:szCs w:val="24"/>
          <w:lang w:val="ro-RO"/>
        </w:rPr>
        <w:t>a</w:t>
      </w: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prevazute</w:t>
      </w:r>
      <w:proofErr w:type="spellEnd"/>
      <w:r w:rsidRPr="00557E1F">
        <w:rPr>
          <w:rFonts w:eastAsia="Calibri" w:cstheme="minorHAnsi"/>
          <w:sz w:val="24"/>
          <w:szCs w:val="24"/>
          <w:lang w:val="ro-RO"/>
        </w:rPr>
        <w:t xml:space="preserve"> în normele generale de </w:t>
      </w:r>
      <w:proofErr w:type="spellStart"/>
      <w:r w:rsidRPr="00557E1F">
        <w:rPr>
          <w:rFonts w:eastAsia="Calibri" w:cstheme="minorHAnsi"/>
          <w:sz w:val="24"/>
          <w:szCs w:val="24"/>
          <w:lang w:val="ro-RO"/>
        </w:rPr>
        <w:t>protecţie</w:t>
      </w:r>
      <w:proofErr w:type="spellEnd"/>
      <w:r w:rsidRPr="00557E1F">
        <w:rPr>
          <w:rFonts w:eastAsia="Calibri" w:cstheme="minorHAnsi"/>
          <w:sz w:val="24"/>
          <w:szCs w:val="24"/>
          <w:lang w:val="ro-RO"/>
        </w:rPr>
        <w:t xml:space="preserve"> a muncii.</w:t>
      </w:r>
    </w:p>
    <w:p w14:paraId="2E5B8188" w14:textId="77777777" w:rsidR="00F40018" w:rsidRPr="00557E1F" w:rsidRDefault="00F40018" w:rsidP="00557E1F">
      <w:pPr>
        <w:spacing w:after="0" w:line="240" w:lineRule="auto"/>
        <w:ind w:left="270"/>
        <w:jc w:val="both"/>
        <w:rPr>
          <w:rFonts w:eastAsia="Calibri" w:cstheme="minorHAnsi"/>
          <w:sz w:val="24"/>
          <w:szCs w:val="24"/>
          <w:lang w:val="pt-BR"/>
        </w:rPr>
      </w:pPr>
      <w:r w:rsidRPr="00557E1F">
        <w:rPr>
          <w:rFonts w:eastAsia="Calibri" w:cstheme="minorHAnsi"/>
          <w:sz w:val="24"/>
          <w:szCs w:val="24"/>
          <w:lang w:val="pt-BR"/>
        </w:rPr>
        <w:t>Contribuţia poluanţilor emişi (gaze şi particule agresive) în perioada de construcţie la creşterea ratelor de coroziune a construcţiilor şi instalaţiilor este apreciat</w:t>
      </w:r>
      <w:r w:rsidR="00F64A48" w:rsidRPr="00557E1F">
        <w:rPr>
          <w:rFonts w:eastAsia="Calibri" w:cstheme="minorHAnsi"/>
          <w:sz w:val="24"/>
          <w:szCs w:val="24"/>
          <w:lang w:val="pt-BR"/>
        </w:rPr>
        <w:t>a</w:t>
      </w:r>
      <w:r w:rsidRPr="00557E1F">
        <w:rPr>
          <w:rFonts w:eastAsia="Calibri" w:cstheme="minorHAnsi"/>
          <w:sz w:val="24"/>
          <w:szCs w:val="24"/>
          <w:lang w:val="pt-BR"/>
        </w:rPr>
        <w:t xml:space="preserve"> ca fiind minor</w:t>
      </w:r>
      <w:r w:rsidR="00F64A48" w:rsidRPr="00557E1F">
        <w:rPr>
          <w:rFonts w:eastAsia="Calibri" w:cstheme="minorHAnsi"/>
          <w:sz w:val="24"/>
          <w:szCs w:val="24"/>
          <w:lang w:val="pt-BR"/>
        </w:rPr>
        <w:t>a</w:t>
      </w:r>
      <w:r w:rsidRPr="00557E1F">
        <w:rPr>
          <w:rFonts w:eastAsia="Calibri" w:cstheme="minorHAnsi"/>
          <w:sz w:val="24"/>
          <w:szCs w:val="24"/>
          <w:lang w:val="pt-BR"/>
        </w:rPr>
        <w:t>.</w:t>
      </w:r>
    </w:p>
    <w:p w14:paraId="0784F808" w14:textId="77777777" w:rsidR="00F40018" w:rsidRPr="00557E1F" w:rsidRDefault="00F40018" w:rsidP="00557E1F">
      <w:pPr>
        <w:spacing w:after="0" w:line="240" w:lineRule="auto"/>
        <w:ind w:left="270"/>
        <w:jc w:val="both"/>
        <w:rPr>
          <w:rFonts w:eastAsia="Calibri" w:cstheme="minorHAnsi"/>
          <w:sz w:val="24"/>
          <w:szCs w:val="24"/>
          <w:lang w:val="pt-BR"/>
        </w:rPr>
      </w:pPr>
      <w:r w:rsidRPr="00557E1F">
        <w:rPr>
          <w:rFonts w:eastAsia="Calibri" w:cstheme="minorHAnsi"/>
          <w:sz w:val="24"/>
          <w:szCs w:val="24"/>
          <w:lang w:val="pt-BR"/>
        </w:rPr>
        <w:t>Nivelul de poluare generat de emisiile din traficul rutier imediat dup</w:t>
      </w:r>
      <w:r w:rsidR="00F64A48" w:rsidRPr="00557E1F">
        <w:rPr>
          <w:rFonts w:eastAsia="Calibri" w:cstheme="minorHAnsi"/>
          <w:sz w:val="24"/>
          <w:szCs w:val="24"/>
          <w:lang w:val="pt-BR"/>
        </w:rPr>
        <w:t>a</w:t>
      </w:r>
      <w:r w:rsidRPr="00557E1F">
        <w:rPr>
          <w:rFonts w:eastAsia="Calibri" w:cstheme="minorHAnsi"/>
          <w:sz w:val="24"/>
          <w:szCs w:val="24"/>
          <w:lang w:val="pt-BR"/>
        </w:rPr>
        <w:t xml:space="preserve"> terminarea lucr</w:t>
      </w:r>
      <w:r w:rsidR="00F64A48" w:rsidRPr="00557E1F">
        <w:rPr>
          <w:rFonts w:eastAsia="Calibri" w:cstheme="minorHAnsi"/>
          <w:sz w:val="24"/>
          <w:szCs w:val="24"/>
          <w:lang w:val="pt-BR"/>
        </w:rPr>
        <w:t>a</w:t>
      </w:r>
      <w:r w:rsidRPr="00557E1F">
        <w:rPr>
          <w:rFonts w:eastAsia="Calibri" w:cstheme="minorHAnsi"/>
          <w:sz w:val="24"/>
          <w:szCs w:val="24"/>
          <w:lang w:val="pt-BR"/>
        </w:rPr>
        <w:t>rilor de construcţie şi în viitor nu va determina situaţii critice de s</w:t>
      </w:r>
      <w:r w:rsidR="00F64A48" w:rsidRPr="00557E1F">
        <w:rPr>
          <w:rFonts w:eastAsia="Calibri" w:cstheme="minorHAnsi"/>
          <w:sz w:val="24"/>
          <w:szCs w:val="24"/>
          <w:lang w:val="pt-BR"/>
        </w:rPr>
        <w:t>a</w:t>
      </w:r>
      <w:r w:rsidRPr="00557E1F">
        <w:rPr>
          <w:rFonts w:eastAsia="Calibri" w:cstheme="minorHAnsi"/>
          <w:sz w:val="24"/>
          <w:szCs w:val="24"/>
          <w:lang w:val="pt-BR"/>
        </w:rPr>
        <w:t>n</w:t>
      </w:r>
      <w:r w:rsidR="00F64A48" w:rsidRPr="00557E1F">
        <w:rPr>
          <w:rFonts w:eastAsia="Calibri" w:cstheme="minorHAnsi"/>
          <w:sz w:val="24"/>
          <w:szCs w:val="24"/>
          <w:lang w:val="pt-BR"/>
        </w:rPr>
        <w:t>a</w:t>
      </w:r>
      <w:r w:rsidRPr="00557E1F">
        <w:rPr>
          <w:rFonts w:eastAsia="Calibri" w:cstheme="minorHAnsi"/>
          <w:sz w:val="24"/>
          <w:szCs w:val="24"/>
          <w:lang w:val="pt-BR"/>
        </w:rPr>
        <w:t>tate a populaţiei. Dimpotriva, datorit</w:t>
      </w:r>
      <w:r w:rsidR="00F64A48" w:rsidRPr="00557E1F">
        <w:rPr>
          <w:rFonts w:eastAsia="Calibri" w:cstheme="minorHAnsi"/>
          <w:sz w:val="24"/>
          <w:szCs w:val="24"/>
          <w:lang w:val="pt-BR"/>
        </w:rPr>
        <w:t>a</w:t>
      </w:r>
      <w:r w:rsidRPr="00557E1F">
        <w:rPr>
          <w:rFonts w:eastAsia="Calibri" w:cstheme="minorHAnsi"/>
          <w:sz w:val="24"/>
          <w:szCs w:val="24"/>
          <w:lang w:val="pt-BR"/>
        </w:rPr>
        <w:t xml:space="preserve"> emisiilor mari de noxe care se înregistreaz</w:t>
      </w:r>
      <w:r w:rsidR="00F64A48" w:rsidRPr="00557E1F">
        <w:rPr>
          <w:rFonts w:eastAsia="Calibri" w:cstheme="minorHAnsi"/>
          <w:sz w:val="24"/>
          <w:szCs w:val="24"/>
          <w:lang w:val="pt-BR"/>
        </w:rPr>
        <w:t>a</w:t>
      </w:r>
      <w:r w:rsidRPr="00557E1F">
        <w:rPr>
          <w:rFonts w:eastAsia="Calibri" w:cstheme="minorHAnsi"/>
          <w:sz w:val="24"/>
          <w:szCs w:val="24"/>
          <w:lang w:val="pt-BR"/>
        </w:rPr>
        <w:t xml:space="preserve"> în prezent, se poate afirma c</w:t>
      </w:r>
      <w:r w:rsidR="00F64A48" w:rsidRPr="00557E1F">
        <w:rPr>
          <w:rFonts w:eastAsia="Calibri" w:cstheme="minorHAnsi"/>
          <w:sz w:val="24"/>
          <w:szCs w:val="24"/>
          <w:lang w:val="pt-BR"/>
        </w:rPr>
        <w:t>a</w:t>
      </w:r>
      <w:r w:rsidRPr="00557E1F">
        <w:rPr>
          <w:rFonts w:eastAsia="Calibri" w:cstheme="minorHAnsi"/>
          <w:sz w:val="24"/>
          <w:szCs w:val="24"/>
          <w:lang w:val="pt-BR"/>
        </w:rPr>
        <w:t xml:space="preserve"> dup</w:t>
      </w:r>
      <w:r w:rsidR="00F64A48" w:rsidRPr="00557E1F">
        <w:rPr>
          <w:rFonts w:eastAsia="Calibri" w:cstheme="minorHAnsi"/>
          <w:sz w:val="24"/>
          <w:szCs w:val="24"/>
          <w:lang w:val="pt-BR"/>
        </w:rPr>
        <w:t>a</w:t>
      </w:r>
      <w:r w:rsidRPr="00557E1F">
        <w:rPr>
          <w:rFonts w:eastAsia="Calibri" w:cstheme="minorHAnsi"/>
          <w:sz w:val="24"/>
          <w:szCs w:val="24"/>
          <w:lang w:val="pt-BR"/>
        </w:rPr>
        <w:t xml:space="preserve"> realizarea proiectului se va îmbun</w:t>
      </w:r>
      <w:r w:rsidR="00F64A48" w:rsidRPr="00557E1F">
        <w:rPr>
          <w:rFonts w:eastAsia="Calibri" w:cstheme="minorHAnsi"/>
          <w:sz w:val="24"/>
          <w:szCs w:val="24"/>
          <w:lang w:val="pt-BR"/>
        </w:rPr>
        <w:t>a</w:t>
      </w:r>
      <w:r w:rsidRPr="00557E1F">
        <w:rPr>
          <w:rFonts w:eastAsia="Calibri" w:cstheme="minorHAnsi"/>
          <w:sz w:val="24"/>
          <w:szCs w:val="24"/>
          <w:lang w:val="pt-BR"/>
        </w:rPr>
        <w:t>t</w:t>
      </w:r>
      <w:r w:rsidR="00F64A48" w:rsidRPr="00557E1F">
        <w:rPr>
          <w:rFonts w:eastAsia="Calibri" w:cstheme="minorHAnsi"/>
          <w:sz w:val="24"/>
          <w:szCs w:val="24"/>
          <w:lang w:val="pt-BR"/>
        </w:rPr>
        <w:t>a</w:t>
      </w:r>
      <w:r w:rsidRPr="00557E1F">
        <w:rPr>
          <w:rFonts w:eastAsia="Calibri" w:cstheme="minorHAnsi"/>
          <w:sz w:val="24"/>
          <w:szCs w:val="24"/>
          <w:lang w:val="pt-BR"/>
        </w:rPr>
        <w:t>ţi nivelul calit</w:t>
      </w:r>
      <w:r w:rsidR="00F64A48" w:rsidRPr="00557E1F">
        <w:rPr>
          <w:rFonts w:eastAsia="Calibri" w:cstheme="minorHAnsi"/>
          <w:sz w:val="24"/>
          <w:szCs w:val="24"/>
          <w:lang w:val="pt-BR"/>
        </w:rPr>
        <w:t>a</w:t>
      </w:r>
      <w:r w:rsidRPr="00557E1F">
        <w:rPr>
          <w:rFonts w:eastAsia="Calibri" w:cstheme="minorHAnsi"/>
          <w:sz w:val="24"/>
          <w:szCs w:val="24"/>
          <w:lang w:val="pt-BR"/>
        </w:rPr>
        <w:t xml:space="preserve">ţii vieţii în </w:t>
      </w:r>
      <w:r w:rsidR="00AC1AA8" w:rsidRPr="00557E1F">
        <w:rPr>
          <w:rFonts w:eastAsia="Calibri" w:cstheme="minorHAnsi"/>
          <w:sz w:val="24"/>
          <w:szCs w:val="24"/>
          <w:lang w:val="pt-BR"/>
        </w:rPr>
        <w:t>localitate</w:t>
      </w:r>
      <w:r w:rsidR="00B707D3" w:rsidRPr="00557E1F">
        <w:rPr>
          <w:rFonts w:eastAsia="Calibri" w:cstheme="minorHAnsi"/>
          <w:sz w:val="24"/>
          <w:szCs w:val="24"/>
          <w:lang w:val="pt-BR"/>
        </w:rPr>
        <w:t>,</w:t>
      </w:r>
      <w:r w:rsidRPr="00557E1F">
        <w:rPr>
          <w:rFonts w:eastAsia="Calibri" w:cstheme="minorHAnsi"/>
          <w:sz w:val="24"/>
          <w:szCs w:val="24"/>
          <w:lang w:val="pt-BR"/>
        </w:rPr>
        <w:t xml:space="preserve"> ca urmare a imbunatatirii caii de rulare.</w:t>
      </w:r>
    </w:p>
    <w:p w14:paraId="132BF22C" w14:textId="77777777" w:rsidR="00F40018" w:rsidRPr="00557E1F" w:rsidRDefault="00F40018"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Adoptarea în legislaţia naţional</w:t>
      </w:r>
      <w:r w:rsidR="00F64A48" w:rsidRPr="00557E1F">
        <w:rPr>
          <w:rFonts w:eastAsia="Calibri" w:cstheme="minorHAnsi"/>
          <w:sz w:val="24"/>
          <w:szCs w:val="24"/>
          <w:lang w:val="pt-BR"/>
        </w:rPr>
        <w:t>a</w:t>
      </w:r>
      <w:r w:rsidRPr="00557E1F">
        <w:rPr>
          <w:rFonts w:eastAsia="Calibri" w:cstheme="minorHAnsi"/>
          <w:sz w:val="24"/>
          <w:szCs w:val="24"/>
          <w:lang w:val="pt-BR"/>
        </w:rPr>
        <w:t xml:space="preserve"> a Directivelor Uniunii Europene privind emisiile de poluanţi generaţi de autovehicule va conduce la diminuarea concentraţiilor de poluanţi în aerul ambiental.</w:t>
      </w:r>
    </w:p>
    <w:p w14:paraId="17F63C5B" w14:textId="77777777" w:rsidR="00F40018" w:rsidRPr="00557E1F" w:rsidRDefault="00F40018"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Investiţia propus</w:t>
      </w:r>
      <w:r w:rsidR="00F64A48" w:rsidRPr="00557E1F">
        <w:rPr>
          <w:rFonts w:eastAsia="Calibri" w:cstheme="minorHAnsi"/>
          <w:sz w:val="24"/>
          <w:szCs w:val="24"/>
          <w:lang w:val="pt-BR"/>
        </w:rPr>
        <w:t>a</w:t>
      </w:r>
      <w:r w:rsidRPr="00557E1F">
        <w:rPr>
          <w:rFonts w:eastAsia="Calibri" w:cstheme="minorHAnsi"/>
          <w:sz w:val="24"/>
          <w:szCs w:val="24"/>
          <w:lang w:val="pt-BR"/>
        </w:rPr>
        <w:t xml:space="preserve"> va avea un impact pozitiv din punct de vedere economic şi social pentru întreaga zona şi zonele învecinate at</w:t>
      </w:r>
      <w:r w:rsidR="00F64A48" w:rsidRPr="00557E1F">
        <w:rPr>
          <w:rFonts w:eastAsia="Calibri" w:cstheme="minorHAnsi"/>
          <w:sz w:val="24"/>
          <w:szCs w:val="24"/>
          <w:lang w:val="pt-BR"/>
        </w:rPr>
        <w:t>a</w:t>
      </w:r>
      <w:r w:rsidRPr="00557E1F">
        <w:rPr>
          <w:rFonts w:eastAsia="Calibri" w:cstheme="minorHAnsi"/>
          <w:sz w:val="24"/>
          <w:szCs w:val="24"/>
          <w:lang w:val="pt-BR"/>
        </w:rPr>
        <w:t>t prin realizarea de locuri de munc</w:t>
      </w:r>
      <w:r w:rsidR="00F64A48" w:rsidRPr="00557E1F">
        <w:rPr>
          <w:rFonts w:eastAsia="Calibri" w:cstheme="minorHAnsi"/>
          <w:sz w:val="24"/>
          <w:szCs w:val="24"/>
          <w:lang w:val="pt-BR"/>
        </w:rPr>
        <w:t>a</w:t>
      </w:r>
      <w:r w:rsidRPr="00557E1F">
        <w:rPr>
          <w:rFonts w:eastAsia="Calibri" w:cstheme="minorHAnsi"/>
          <w:sz w:val="24"/>
          <w:szCs w:val="24"/>
          <w:lang w:val="pt-BR"/>
        </w:rPr>
        <w:t xml:space="preserve"> pe perioada execuţiei lucr</w:t>
      </w:r>
      <w:r w:rsidR="00F64A48" w:rsidRPr="00557E1F">
        <w:rPr>
          <w:rFonts w:eastAsia="Calibri" w:cstheme="minorHAnsi"/>
          <w:sz w:val="24"/>
          <w:szCs w:val="24"/>
          <w:lang w:val="pt-BR"/>
        </w:rPr>
        <w:t>a</w:t>
      </w:r>
      <w:r w:rsidRPr="00557E1F">
        <w:rPr>
          <w:rFonts w:eastAsia="Calibri" w:cstheme="minorHAnsi"/>
          <w:sz w:val="24"/>
          <w:szCs w:val="24"/>
          <w:lang w:val="pt-BR"/>
        </w:rPr>
        <w:t>rii şi ulterior realiz</w:t>
      </w:r>
      <w:r w:rsidR="00F64A48" w:rsidRPr="00557E1F">
        <w:rPr>
          <w:rFonts w:eastAsia="Calibri" w:cstheme="minorHAnsi"/>
          <w:sz w:val="24"/>
          <w:szCs w:val="24"/>
          <w:lang w:val="pt-BR"/>
        </w:rPr>
        <w:t>a</w:t>
      </w:r>
      <w:r w:rsidRPr="00557E1F">
        <w:rPr>
          <w:rFonts w:eastAsia="Calibri" w:cstheme="minorHAnsi"/>
          <w:sz w:val="24"/>
          <w:szCs w:val="24"/>
          <w:lang w:val="pt-BR"/>
        </w:rPr>
        <w:t>rii proiectului, prin îmbun</w:t>
      </w:r>
      <w:r w:rsidR="00F64A48" w:rsidRPr="00557E1F">
        <w:rPr>
          <w:rFonts w:eastAsia="Calibri" w:cstheme="minorHAnsi"/>
          <w:sz w:val="24"/>
          <w:szCs w:val="24"/>
          <w:lang w:val="pt-BR"/>
        </w:rPr>
        <w:t>a</w:t>
      </w:r>
      <w:r w:rsidRPr="00557E1F">
        <w:rPr>
          <w:rFonts w:eastAsia="Calibri" w:cstheme="minorHAnsi"/>
          <w:sz w:val="24"/>
          <w:szCs w:val="24"/>
          <w:lang w:val="pt-BR"/>
        </w:rPr>
        <w:t>t</w:t>
      </w:r>
      <w:r w:rsidR="00F64A48" w:rsidRPr="00557E1F">
        <w:rPr>
          <w:rFonts w:eastAsia="Calibri" w:cstheme="minorHAnsi"/>
          <w:sz w:val="24"/>
          <w:szCs w:val="24"/>
          <w:lang w:val="pt-BR"/>
        </w:rPr>
        <w:t>a</w:t>
      </w:r>
      <w:r w:rsidRPr="00557E1F">
        <w:rPr>
          <w:rFonts w:eastAsia="Calibri" w:cstheme="minorHAnsi"/>
          <w:sz w:val="24"/>
          <w:szCs w:val="24"/>
          <w:lang w:val="pt-BR"/>
        </w:rPr>
        <w:t>ţirea accesului în zon</w:t>
      </w:r>
      <w:r w:rsidR="00F64A48" w:rsidRPr="00557E1F">
        <w:rPr>
          <w:rFonts w:eastAsia="Calibri" w:cstheme="minorHAnsi"/>
          <w:sz w:val="24"/>
          <w:szCs w:val="24"/>
          <w:lang w:val="pt-BR"/>
        </w:rPr>
        <w:t>a</w:t>
      </w:r>
      <w:r w:rsidRPr="00557E1F">
        <w:rPr>
          <w:rFonts w:eastAsia="Calibri" w:cstheme="minorHAnsi"/>
          <w:sz w:val="24"/>
          <w:szCs w:val="24"/>
          <w:lang w:val="pt-BR"/>
        </w:rPr>
        <w:t>.</w:t>
      </w:r>
    </w:p>
    <w:p w14:paraId="5C7635A4"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40" w:name="_Toc93390380"/>
      <w:r w:rsidRPr="00557E1F">
        <w:rPr>
          <w:rFonts w:eastAsia="Times New Roman" w:cstheme="minorHAnsi"/>
          <w:b/>
          <w:sz w:val="24"/>
          <w:szCs w:val="24"/>
          <w:lang w:val="ro-RO"/>
        </w:rPr>
        <w:t xml:space="preserve">Impactul asupra faunei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florei</w:t>
      </w:r>
      <w:bookmarkEnd w:id="339"/>
      <w:bookmarkEnd w:id="340"/>
    </w:p>
    <w:p w14:paraId="3DF4B277"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Impactul asupra </w:t>
      </w:r>
      <w:proofErr w:type="spellStart"/>
      <w:r w:rsidRPr="00557E1F">
        <w:rPr>
          <w:rFonts w:eastAsia="Calibri" w:cstheme="minorHAnsi"/>
          <w:sz w:val="24"/>
          <w:szCs w:val="24"/>
          <w:lang w:val="ro-RO"/>
        </w:rPr>
        <w:t>biodiversit</w:t>
      </w:r>
      <w:r w:rsidR="000D1166" w:rsidRPr="00557E1F">
        <w:rPr>
          <w:rFonts w:eastAsia="Calibri" w:cstheme="minorHAnsi"/>
          <w:sz w:val="24"/>
          <w:szCs w:val="24"/>
          <w:lang w:val="ro-RO"/>
        </w:rPr>
        <w:t>a</w:t>
      </w:r>
      <w:r w:rsidRPr="00557E1F">
        <w:rPr>
          <w:rFonts w:eastAsia="Calibri" w:cstheme="minorHAnsi"/>
          <w:sz w:val="24"/>
          <w:szCs w:val="24"/>
          <w:lang w:val="ro-RO"/>
        </w:rPr>
        <w:t>ţii</w:t>
      </w:r>
      <w:proofErr w:type="spellEnd"/>
      <w:r w:rsidRPr="00557E1F">
        <w:rPr>
          <w:rFonts w:eastAsia="Calibri" w:cstheme="minorHAnsi"/>
          <w:sz w:val="24"/>
          <w:szCs w:val="24"/>
          <w:lang w:val="ro-RO"/>
        </w:rPr>
        <w:t xml:space="preserve"> se manifesta mai mult în prima etapa </w:t>
      </w:r>
      <w:r w:rsidR="003C5C9D" w:rsidRPr="00557E1F">
        <w:rPr>
          <w:rFonts w:eastAsia="Calibri" w:cstheme="minorHAnsi"/>
          <w:sz w:val="24"/>
          <w:szCs w:val="24"/>
          <w:lang w:val="ro-RO"/>
        </w:rPr>
        <w:t xml:space="preserve">cea de organizare </w:t>
      </w:r>
      <w:proofErr w:type="spellStart"/>
      <w:r w:rsidR="003C5C9D" w:rsidRPr="00557E1F">
        <w:rPr>
          <w:rFonts w:eastAsia="Calibri" w:cstheme="minorHAnsi"/>
          <w:sz w:val="24"/>
          <w:szCs w:val="24"/>
          <w:lang w:val="ro-RO"/>
        </w:rPr>
        <w:t>santier</w:t>
      </w:r>
      <w:proofErr w:type="spellEnd"/>
      <w:r w:rsidR="003C5C9D" w:rsidRPr="00557E1F">
        <w:rPr>
          <w:rFonts w:eastAsia="Calibri" w:cstheme="minorHAnsi"/>
          <w:sz w:val="24"/>
          <w:szCs w:val="24"/>
          <w:lang w:val="ro-RO"/>
        </w:rPr>
        <w:t xml:space="preserve"> si in timpul </w:t>
      </w:r>
      <w:proofErr w:type="spellStart"/>
      <w:r w:rsidR="003C5C9D" w:rsidRPr="00557E1F">
        <w:rPr>
          <w:rFonts w:eastAsia="Calibri" w:cstheme="minorHAnsi"/>
          <w:sz w:val="24"/>
          <w:szCs w:val="24"/>
          <w:lang w:val="ro-RO"/>
        </w:rPr>
        <w:t>realizarii</w:t>
      </w:r>
      <w:proofErr w:type="spellEnd"/>
      <w:r w:rsidR="003C5C9D" w:rsidRPr="00557E1F">
        <w:rPr>
          <w:rFonts w:eastAsia="Calibri" w:cstheme="minorHAnsi"/>
          <w:sz w:val="24"/>
          <w:szCs w:val="24"/>
          <w:lang w:val="ro-RO"/>
        </w:rPr>
        <w:t xml:space="preserve"> </w:t>
      </w:r>
      <w:proofErr w:type="spellStart"/>
      <w:r w:rsidR="003C5C9D" w:rsidRPr="00557E1F">
        <w:rPr>
          <w:rFonts w:eastAsia="Calibri" w:cstheme="minorHAnsi"/>
          <w:sz w:val="24"/>
          <w:szCs w:val="24"/>
          <w:lang w:val="ro-RO"/>
        </w:rPr>
        <w:t>lucrarii</w:t>
      </w:r>
      <w:proofErr w:type="spellEnd"/>
      <w:r w:rsidRPr="00557E1F">
        <w:rPr>
          <w:rFonts w:eastAsia="Calibri" w:cstheme="minorHAnsi"/>
          <w:sz w:val="24"/>
          <w:szCs w:val="24"/>
          <w:lang w:val="ro-RO"/>
        </w:rPr>
        <w:t xml:space="preserve">, se </w:t>
      </w:r>
      <w:proofErr w:type="spellStart"/>
      <w:r w:rsidRPr="00557E1F">
        <w:rPr>
          <w:rFonts w:eastAsia="Calibri" w:cstheme="minorHAnsi"/>
          <w:sz w:val="24"/>
          <w:szCs w:val="24"/>
          <w:lang w:val="ro-RO"/>
        </w:rPr>
        <w:t>concretizeaz</w:t>
      </w:r>
      <w:r w:rsidR="000D1166" w:rsidRPr="00557E1F">
        <w:rPr>
          <w:rFonts w:eastAsia="Calibri" w:cstheme="minorHAnsi"/>
          <w:sz w:val="24"/>
          <w:szCs w:val="24"/>
          <w:lang w:val="ro-RO"/>
        </w:rPr>
        <w:t>a</w:t>
      </w:r>
      <w:proofErr w:type="spellEnd"/>
      <w:r w:rsidRPr="00557E1F">
        <w:rPr>
          <w:rFonts w:eastAsia="Calibri" w:cstheme="minorHAnsi"/>
          <w:sz w:val="24"/>
          <w:szCs w:val="24"/>
          <w:lang w:val="ro-RO"/>
        </w:rPr>
        <w:t xml:space="preserve">, în </w:t>
      </w:r>
      <w:proofErr w:type="spellStart"/>
      <w:r w:rsidRPr="00557E1F">
        <w:rPr>
          <w:rFonts w:eastAsia="Calibri" w:cstheme="minorHAnsi"/>
          <w:sz w:val="24"/>
          <w:szCs w:val="24"/>
          <w:lang w:val="ro-RO"/>
        </w:rPr>
        <w:t>speţ</w:t>
      </w:r>
      <w:r w:rsidR="000D1166" w:rsidRPr="00557E1F">
        <w:rPr>
          <w:rFonts w:eastAsia="Calibri" w:cstheme="minorHAnsi"/>
          <w:sz w:val="24"/>
          <w:szCs w:val="24"/>
          <w:lang w:val="ro-RO"/>
        </w:rPr>
        <w:t>a</w:t>
      </w:r>
      <w:proofErr w:type="spellEnd"/>
      <w:r w:rsidRPr="00557E1F">
        <w:rPr>
          <w:rFonts w:eastAsia="Calibri" w:cstheme="minorHAnsi"/>
          <w:sz w:val="24"/>
          <w:szCs w:val="24"/>
          <w:lang w:val="ro-RO"/>
        </w:rPr>
        <w:t xml:space="preserve">, la nivelul terenului cu diferite </w:t>
      </w:r>
      <w:proofErr w:type="spellStart"/>
      <w:r w:rsidRPr="00557E1F">
        <w:rPr>
          <w:rFonts w:eastAsia="Calibri" w:cstheme="minorHAnsi"/>
          <w:sz w:val="24"/>
          <w:szCs w:val="24"/>
          <w:lang w:val="ro-RO"/>
        </w:rPr>
        <w:t>folosinţe</w:t>
      </w:r>
      <w:proofErr w:type="spellEnd"/>
      <w:r w:rsidRPr="00557E1F">
        <w:rPr>
          <w:rFonts w:eastAsia="Calibri" w:cstheme="minorHAnsi"/>
          <w:sz w:val="24"/>
          <w:szCs w:val="24"/>
          <w:lang w:val="ro-RO"/>
        </w:rPr>
        <w:t xml:space="preserve"> care va fi ocupat temporar.</w:t>
      </w:r>
    </w:p>
    <w:p w14:paraId="6F6F498F" w14:textId="48F9775F"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 xml:space="preserve">Pentru realizarea proiectului terenul afectat apartine domeniului </w:t>
      </w:r>
      <w:r w:rsidR="00E403EA" w:rsidRPr="00557E1F">
        <w:rPr>
          <w:rFonts w:eastAsia="Calibri" w:cstheme="minorHAnsi"/>
          <w:sz w:val="24"/>
          <w:szCs w:val="24"/>
          <w:lang w:val="pt-BR"/>
        </w:rPr>
        <w:t>public</w:t>
      </w:r>
      <w:r w:rsidR="000320DF" w:rsidRPr="00557E1F">
        <w:rPr>
          <w:rFonts w:eastAsia="Calibri" w:cstheme="minorHAnsi"/>
          <w:sz w:val="24"/>
          <w:szCs w:val="24"/>
          <w:lang w:val="pt-BR"/>
        </w:rPr>
        <w:t xml:space="preserve"> aflat in administrarea </w:t>
      </w:r>
      <w:r w:rsidR="00D07A0E" w:rsidRPr="00557E1F">
        <w:rPr>
          <w:rFonts w:eastAsia="Calibri" w:cstheme="minorHAnsi"/>
          <w:sz w:val="24"/>
          <w:szCs w:val="24"/>
          <w:lang w:val="pt-BR"/>
        </w:rPr>
        <w:t>comunei</w:t>
      </w:r>
      <w:r w:rsidR="00842753" w:rsidRPr="00557E1F">
        <w:rPr>
          <w:rFonts w:eastAsia="Calibri" w:cstheme="minorHAnsi"/>
          <w:sz w:val="24"/>
          <w:szCs w:val="24"/>
          <w:lang w:val="pt-BR"/>
        </w:rPr>
        <w:t xml:space="preserve"> </w:t>
      </w:r>
      <w:bookmarkStart w:id="341" w:name="_Hlk102307675"/>
      <w:r w:rsidR="003926F3" w:rsidRPr="00557E1F">
        <w:rPr>
          <w:rFonts w:eastAsia="Calibri" w:cstheme="minorHAnsi"/>
          <w:sz w:val="24"/>
          <w:szCs w:val="24"/>
          <w:lang w:val="pt-BR"/>
        </w:rPr>
        <w:t>Horia</w:t>
      </w:r>
      <w:r w:rsidR="00FD4958" w:rsidRPr="00557E1F">
        <w:rPr>
          <w:rFonts w:eastAsia="Calibri" w:cstheme="minorHAnsi"/>
          <w:sz w:val="24"/>
          <w:szCs w:val="24"/>
          <w:lang w:val="pt-BR"/>
        </w:rPr>
        <w:t>,</w:t>
      </w:r>
      <w:r w:rsidR="00842753" w:rsidRPr="00557E1F">
        <w:rPr>
          <w:rFonts w:eastAsia="Calibri" w:cstheme="minorHAnsi"/>
          <w:sz w:val="24"/>
          <w:szCs w:val="24"/>
          <w:lang w:val="pt-BR"/>
        </w:rPr>
        <w:t xml:space="preserve"> judetul </w:t>
      </w:r>
      <w:r w:rsidR="00FD4958" w:rsidRPr="00557E1F">
        <w:rPr>
          <w:rFonts w:eastAsia="Calibri" w:cstheme="minorHAnsi"/>
          <w:sz w:val="24"/>
          <w:szCs w:val="24"/>
          <w:lang w:val="pt-BR"/>
        </w:rPr>
        <w:t>Constanta</w:t>
      </w:r>
      <w:bookmarkEnd w:id="341"/>
      <w:r w:rsidR="0037797A" w:rsidRPr="00557E1F">
        <w:rPr>
          <w:rFonts w:eastAsia="Calibri" w:cstheme="minorHAnsi"/>
          <w:sz w:val="24"/>
          <w:szCs w:val="24"/>
          <w:lang w:val="pt-BR"/>
        </w:rPr>
        <w:t>.</w:t>
      </w:r>
      <w:r w:rsidR="004E3BA5" w:rsidRPr="00557E1F">
        <w:rPr>
          <w:rFonts w:eastAsia="Calibri" w:cstheme="minorHAnsi"/>
          <w:sz w:val="24"/>
          <w:szCs w:val="24"/>
          <w:lang w:val="pt-BR"/>
        </w:rPr>
        <w:t xml:space="preserve"> </w:t>
      </w:r>
    </w:p>
    <w:p w14:paraId="1B65D3FC" w14:textId="045E7AE0" w:rsidR="00F40018" w:rsidRPr="00557E1F" w:rsidRDefault="00F40018" w:rsidP="00557E1F">
      <w:pPr>
        <w:autoSpaceDE w:val="0"/>
        <w:autoSpaceDN w:val="0"/>
        <w:adjustRightInd w:val="0"/>
        <w:spacing w:before="100" w:beforeAutospacing="1" w:after="120" w:line="240" w:lineRule="auto"/>
        <w:ind w:left="270"/>
        <w:jc w:val="both"/>
        <w:rPr>
          <w:rFonts w:eastAsia="Calibri" w:cstheme="minorHAnsi"/>
          <w:iCs/>
          <w:sz w:val="24"/>
          <w:szCs w:val="24"/>
          <w:lang w:val="pt-BR"/>
        </w:rPr>
      </w:pPr>
      <w:r w:rsidRPr="00557E1F">
        <w:rPr>
          <w:rFonts w:eastAsia="Calibri" w:cstheme="minorHAnsi"/>
          <w:iCs/>
          <w:sz w:val="24"/>
          <w:szCs w:val="24"/>
          <w:lang w:val="pt-BR"/>
        </w:rPr>
        <w:t xml:space="preserve">Respectarea masurilor recomandate şi a legislatiei specifice de protectia mediului în perioada de operare a </w:t>
      </w:r>
      <w:r w:rsidR="00C07E6B">
        <w:rPr>
          <w:rFonts w:eastAsia="Calibri" w:cstheme="minorHAnsi"/>
          <w:iCs/>
          <w:sz w:val="24"/>
          <w:szCs w:val="24"/>
          <w:lang w:val="pt-BR"/>
        </w:rPr>
        <w:t>strazilor</w:t>
      </w:r>
      <w:r w:rsidRPr="00557E1F">
        <w:rPr>
          <w:rFonts w:eastAsia="Calibri" w:cstheme="minorHAnsi"/>
          <w:iCs/>
          <w:sz w:val="24"/>
          <w:szCs w:val="24"/>
          <w:lang w:val="pt-BR"/>
        </w:rPr>
        <w:t xml:space="preserve"> vor asigura un impact redus asupra florei şi faunei.</w:t>
      </w:r>
    </w:p>
    <w:p w14:paraId="2C8226B7" w14:textId="77777777" w:rsidR="00F40018" w:rsidRPr="00557E1F" w:rsidRDefault="00F40018" w:rsidP="00557E1F">
      <w:pPr>
        <w:autoSpaceDE w:val="0"/>
        <w:autoSpaceDN w:val="0"/>
        <w:adjustRightInd w:val="0"/>
        <w:spacing w:before="100" w:beforeAutospacing="1" w:after="120" w:line="240" w:lineRule="auto"/>
        <w:ind w:left="270"/>
        <w:jc w:val="both"/>
        <w:rPr>
          <w:rFonts w:eastAsia="Calibri" w:cstheme="minorHAnsi"/>
          <w:sz w:val="24"/>
          <w:szCs w:val="24"/>
          <w:lang w:val="pt-BR"/>
        </w:rPr>
      </w:pPr>
      <w:r w:rsidRPr="00557E1F">
        <w:rPr>
          <w:rFonts w:eastAsia="Calibri" w:cstheme="minorHAnsi"/>
          <w:iCs/>
          <w:sz w:val="24"/>
          <w:szCs w:val="24"/>
          <w:lang w:val="pt-BR"/>
        </w:rPr>
        <w:t>De asemenea, datorit</w:t>
      </w:r>
      <w:r w:rsidR="00F64A48" w:rsidRPr="00557E1F">
        <w:rPr>
          <w:rFonts w:eastAsia="Calibri" w:cstheme="minorHAnsi"/>
          <w:iCs/>
          <w:sz w:val="24"/>
          <w:szCs w:val="24"/>
          <w:lang w:val="pt-BR"/>
        </w:rPr>
        <w:t>a</w:t>
      </w:r>
      <w:r w:rsidRPr="00557E1F">
        <w:rPr>
          <w:rFonts w:eastAsia="Calibri" w:cstheme="minorHAnsi"/>
          <w:iCs/>
          <w:sz w:val="24"/>
          <w:szCs w:val="24"/>
          <w:lang w:val="pt-BR"/>
        </w:rPr>
        <w:t xml:space="preserve"> duratei de realizare a proiectului cat si a suprafetei reduse pe care se desfasoara, se estimeaz</w:t>
      </w:r>
      <w:r w:rsidR="00F64A48" w:rsidRPr="00557E1F">
        <w:rPr>
          <w:rFonts w:eastAsia="Calibri" w:cstheme="minorHAnsi"/>
          <w:iCs/>
          <w:sz w:val="24"/>
          <w:szCs w:val="24"/>
          <w:lang w:val="pt-BR"/>
        </w:rPr>
        <w:t>a</w:t>
      </w:r>
      <w:r w:rsidRPr="00557E1F">
        <w:rPr>
          <w:rFonts w:eastAsia="Calibri" w:cstheme="minorHAnsi"/>
          <w:iCs/>
          <w:sz w:val="24"/>
          <w:szCs w:val="24"/>
          <w:lang w:val="pt-BR"/>
        </w:rPr>
        <w:t xml:space="preserve"> c</w:t>
      </w:r>
      <w:r w:rsidR="00F64A48" w:rsidRPr="00557E1F">
        <w:rPr>
          <w:rFonts w:eastAsia="Calibri" w:cstheme="minorHAnsi"/>
          <w:iCs/>
          <w:sz w:val="24"/>
          <w:szCs w:val="24"/>
          <w:lang w:val="pt-BR"/>
        </w:rPr>
        <w:t>a</w:t>
      </w:r>
      <w:r w:rsidRPr="00557E1F">
        <w:rPr>
          <w:rFonts w:eastAsia="Calibri" w:cstheme="minorHAnsi"/>
          <w:iCs/>
          <w:sz w:val="24"/>
          <w:szCs w:val="24"/>
          <w:lang w:val="pt-BR"/>
        </w:rPr>
        <w:t xml:space="preserve"> impactul asupra biodiversit</w:t>
      </w:r>
      <w:r w:rsidR="00F64A48" w:rsidRPr="00557E1F">
        <w:rPr>
          <w:rFonts w:eastAsia="Calibri" w:cstheme="minorHAnsi"/>
          <w:iCs/>
          <w:sz w:val="24"/>
          <w:szCs w:val="24"/>
          <w:lang w:val="pt-BR"/>
        </w:rPr>
        <w:t>a</w:t>
      </w:r>
      <w:r w:rsidRPr="00557E1F">
        <w:rPr>
          <w:rFonts w:eastAsia="Calibri" w:cstheme="minorHAnsi"/>
          <w:iCs/>
          <w:sz w:val="24"/>
          <w:szCs w:val="24"/>
          <w:lang w:val="pt-BR"/>
        </w:rPr>
        <w:t>ţii va fi negativ neglijabil.</w:t>
      </w:r>
    </w:p>
    <w:p w14:paraId="18140EDA" w14:textId="77777777" w:rsidR="00F40018" w:rsidRPr="00557E1F" w:rsidRDefault="00F40018" w:rsidP="00557E1F">
      <w:pPr>
        <w:spacing w:before="100" w:beforeAutospacing="1" w:after="120" w:line="240" w:lineRule="auto"/>
        <w:ind w:left="270"/>
        <w:jc w:val="both"/>
        <w:rPr>
          <w:rFonts w:eastAsia="Calibri" w:cstheme="minorHAnsi"/>
          <w:sz w:val="24"/>
          <w:szCs w:val="24"/>
        </w:rPr>
      </w:pPr>
      <w:r w:rsidRPr="00557E1F">
        <w:rPr>
          <w:rFonts w:eastAsia="Calibri" w:cstheme="minorHAnsi"/>
          <w:iCs/>
          <w:sz w:val="24"/>
          <w:szCs w:val="24"/>
          <w:lang w:val="pt-BR"/>
        </w:rPr>
        <w:t xml:space="preserve">Impactul pentru perioada de execuţie este caracterizat ca moderat, pe termen scurt, cu arie de manifestare în imediata vecinatate. </w:t>
      </w:r>
    </w:p>
    <w:p w14:paraId="548A88E7"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42" w:name="_Toc441231394"/>
      <w:bookmarkStart w:id="343" w:name="_Toc93390381"/>
      <w:r w:rsidRPr="00557E1F">
        <w:rPr>
          <w:rFonts w:eastAsia="Times New Roman" w:cstheme="minorHAnsi"/>
          <w:b/>
          <w:sz w:val="24"/>
          <w:szCs w:val="24"/>
          <w:lang w:val="ro-RO"/>
        </w:rPr>
        <w:t xml:space="preserve">Impactul asupra solului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subsolului</w:t>
      </w:r>
      <w:bookmarkEnd w:id="342"/>
      <w:bookmarkEnd w:id="343"/>
    </w:p>
    <w:p w14:paraId="61B2D93D" w14:textId="4BD5B848" w:rsidR="004566DE"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b/>
          <w:sz w:val="24"/>
          <w:szCs w:val="24"/>
          <w:lang w:val="ro-RO"/>
        </w:rPr>
        <w:t xml:space="preserve">Principalul impact asupra solului </w:t>
      </w:r>
      <w:proofErr w:type="spellStart"/>
      <w:r w:rsidRPr="00557E1F">
        <w:rPr>
          <w:rFonts w:eastAsia="Calibri" w:cstheme="minorHAnsi"/>
          <w:b/>
          <w:sz w:val="24"/>
          <w:szCs w:val="24"/>
          <w:lang w:val="ro-RO"/>
        </w:rPr>
        <w:t>şi</w:t>
      </w:r>
      <w:proofErr w:type="spellEnd"/>
      <w:r w:rsidRPr="00557E1F">
        <w:rPr>
          <w:rFonts w:eastAsia="Calibri" w:cstheme="minorHAnsi"/>
          <w:b/>
          <w:sz w:val="24"/>
          <w:szCs w:val="24"/>
          <w:lang w:val="ro-RO"/>
        </w:rPr>
        <w:t xml:space="preserve"> subsolului, în perioada de </w:t>
      </w:r>
      <w:proofErr w:type="spellStart"/>
      <w:r w:rsidRPr="00557E1F">
        <w:rPr>
          <w:rFonts w:eastAsia="Calibri" w:cstheme="minorHAnsi"/>
          <w:b/>
          <w:sz w:val="24"/>
          <w:szCs w:val="24"/>
          <w:lang w:val="ro-RO"/>
        </w:rPr>
        <w:t>execuţie</w:t>
      </w:r>
      <w:proofErr w:type="spellEnd"/>
      <w:r w:rsidRPr="00557E1F">
        <w:rPr>
          <w:rFonts w:eastAsia="Calibri" w:cstheme="minorHAnsi"/>
          <w:b/>
          <w:sz w:val="24"/>
          <w:szCs w:val="24"/>
          <w:lang w:val="ro-RO"/>
        </w:rPr>
        <w:t xml:space="preserve">, este </w:t>
      </w:r>
      <w:proofErr w:type="spellStart"/>
      <w:r w:rsidRPr="00557E1F">
        <w:rPr>
          <w:rFonts w:eastAsia="Calibri" w:cstheme="minorHAnsi"/>
          <w:b/>
          <w:sz w:val="24"/>
          <w:szCs w:val="24"/>
          <w:lang w:val="ro-RO"/>
        </w:rPr>
        <w:t>consecinţa</w:t>
      </w:r>
      <w:proofErr w:type="spellEnd"/>
      <w:r w:rsidRPr="00557E1F">
        <w:rPr>
          <w:rFonts w:eastAsia="Calibri" w:cstheme="minorHAnsi"/>
          <w:b/>
          <w:sz w:val="24"/>
          <w:szCs w:val="24"/>
          <w:lang w:val="ro-RO"/>
        </w:rPr>
        <w:t xml:space="preserve"> </w:t>
      </w:r>
      <w:proofErr w:type="spellStart"/>
      <w:r w:rsidRPr="00557E1F">
        <w:rPr>
          <w:rFonts w:eastAsia="Calibri" w:cstheme="minorHAnsi"/>
          <w:b/>
          <w:sz w:val="24"/>
          <w:szCs w:val="24"/>
          <w:lang w:val="ro-RO"/>
        </w:rPr>
        <w:t>ocup</w:t>
      </w:r>
      <w:r w:rsidR="000D1166" w:rsidRPr="00557E1F">
        <w:rPr>
          <w:rFonts w:eastAsia="Calibri" w:cstheme="minorHAnsi"/>
          <w:b/>
          <w:sz w:val="24"/>
          <w:szCs w:val="24"/>
          <w:lang w:val="ro-RO"/>
        </w:rPr>
        <w:t>a</w:t>
      </w:r>
      <w:r w:rsidRPr="00557E1F">
        <w:rPr>
          <w:rFonts w:eastAsia="Calibri" w:cstheme="minorHAnsi"/>
          <w:b/>
          <w:sz w:val="24"/>
          <w:szCs w:val="24"/>
          <w:lang w:val="ro-RO"/>
        </w:rPr>
        <w:t>rii</w:t>
      </w:r>
      <w:proofErr w:type="spellEnd"/>
      <w:r w:rsidRPr="00557E1F">
        <w:rPr>
          <w:rFonts w:eastAsia="Calibri" w:cstheme="minorHAnsi"/>
          <w:b/>
          <w:sz w:val="24"/>
          <w:szCs w:val="24"/>
          <w:lang w:val="ro-RO"/>
        </w:rPr>
        <w:t xml:space="preserve"> temporare de terenuri pentru organizarea de </w:t>
      </w:r>
      <w:proofErr w:type="spellStart"/>
      <w:r w:rsidRPr="00557E1F">
        <w:rPr>
          <w:rFonts w:eastAsia="Calibri" w:cstheme="minorHAnsi"/>
          <w:b/>
          <w:sz w:val="24"/>
          <w:szCs w:val="24"/>
          <w:lang w:val="ro-RO"/>
        </w:rPr>
        <w:t>şantier</w:t>
      </w:r>
      <w:proofErr w:type="spellEnd"/>
      <w:r w:rsidRPr="00557E1F">
        <w:rPr>
          <w:rFonts w:eastAsia="Calibri" w:cstheme="minorHAnsi"/>
          <w:b/>
          <w:sz w:val="24"/>
          <w:szCs w:val="24"/>
          <w:lang w:val="ro-RO"/>
        </w:rPr>
        <w:t>,</w:t>
      </w:r>
      <w:r w:rsidRPr="00557E1F">
        <w:rPr>
          <w:rFonts w:eastAsia="Calibri" w:cstheme="minorHAnsi"/>
          <w:sz w:val="24"/>
          <w:szCs w:val="24"/>
          <w:lang w:val="ro-RO"/>
        </w:rPr>
        <w:t xml:space="preserve"> etc. De asemenea, realizarea proiectului nu presupune ocuparea unor </w:t>
      </w:r>
      <w:proofErr w:type="spellStart"/>
      <w:r w:rsidRPr="00557E1F">
        <w:rPr>
          <w:rFonts w:eastAsia="Calibri" w:cstheme="minorHAnsi"/>
          <w:sz w:val="24"/>
          <w:szCs w:val="24"/>
          <w:lang w:val="ro-RO"/>
        </w:rPr>
        <w:t>suprafeţe</w:t>
      </w:r>
      <w:proofErr w:type="spellEnd"/>
      <w:r w:rsidRPr="00557E1F">
        <w:rPr>
          <w:rFonts w:eastAsia="Calibri" w:cstheme="minorHAnsi"/>
          <w:sz w:val="24"/>
          <w:szCs w:val="24"/>
          <w:lang w:val="ro-RO"/>
        </w:rPr>
        <w:t xml:space="preserve"> </w:t>
      </w:r>
      <w:r w:rsidR="004566DE" w:rsidRPr="00557E1F">
        <w:rPr>
          <w:rFonts w:eastAsia="Calibri" w:cstheme="minorHAnsi"/>
          <w:sz w:val="24"/>
          <w:szCs w:val="24"/>
          <w:lang w:val="ro-RO"/>
        </w:rPr>
        <w:t>mari de teren</w:t>
      </w:r>
      <w:r w:rsidR="003C5C9D" w:rsidRPr="00557E1F">
        <w:rPr>
          <w:rFonts w:eastAsia="Calibri" w:cstheme="minorHAnsi"/>
          <w:sz w:val="24"/>
          <w:szCs w:val="24"/>
          <w:lang w:val="ro-RO"/>
        </w:rPr>
        <w:t xml:space="preserve">, </w:t>
      </w:r>
      <w:proofErr w:type="spellStart"/>
      <w:r w:rsidR="003C5C9D" w:rsidRPr="00557E1F">
        <w:rPr>
          <w:rFonts w:eastAsia="Calibri" w:cstheme="minorHAnsi"/>
          <w:sz w:val="24"/>
          <w:szCs w:val="24"/>
          <w:lang w:val="ro-RO"/>
        </w:rPr>
        <w:t>avand</w:t>
      </w:r>
      <w:proofErr w:type="spellEnd"/>
      <w:r w:rsidR="003C5C9D" w:rsidRPr="00557E1F">
        <w:rPr>
          <w:rFonts w:eastAsia="Calibri" w:cstheme="minorHAnsi"/>
          <w:sz w:val="24"/>
          <w:szCs w:val="24"/>
          <w:lang w:val="ro-RO"/>
        </w:rPr>
        <w:t xml:space="preserve"> in vedere specificul </w:t>
      </w:r>
      <w:proofErr w:type="spellStart"/>
      <w:r w:rsidR="003C5C9D" w:rsidRPr="00557E1F">
        <w:rPr>
          <w:rFonts w:eastAsia="Calibri" w:cstheme="minorHAnsi"/>
          <w:sz w:val="24"/>
          <w:szCs w:val="24"/>
          <w:lang w:val="ro-RO"/>
        </w:rPr>
        <w:t>lucrarii</w:t>
      </w:r>
      <w:proofErr w:type="spellEnd"/>
      <w:r w:rsidR="003C5C9D" w:rsidRPr="00557E1F">
        <w:rPr>
          <w:rFonts w:eastAsia="Calibri" w:cstheme="minorHAnsi"/>
          <w:sz w:val="24"/>
          <w:szCs w:val="24"/>
          <w:lang w:val="ro-RO"/>
        </w:rPr>
        <w:t>, respect</w:t>
      </w:r>
      <w:r w:rsidR="00883A89" w:rsidRPr="00557E1F">
        <w:rPr>
          <w:rFonts w:eastAsia="Calibri" w:cstheme="minorHAnsi"/>
          <w:sz w:val="24"/>
          <w:szCs w:val="24"/>
          <w:lang w:val="ro-RO"/>
        </w:rPr>
        <w:t xml:space="preserve">iv </w:t>
      </w:r>
      <w:r w:rsidR="00D07A0E" w:rsidRPr="00557E1F">
        <w:rPr>
          <w:rFonts w:eastAsia="Calibri" w:cstheme="minorHAnsi"/>
          <w:sz w:val="24"/>
          <w:szCs w:val="24"/>
          <w:lang w:val="ro-RO"/>
        </w:rPr>
        <w:t xml:space="preserve">modernizarea </w:t>
      </w:r>
      <w:proofErr w:type="spellStart"/>
      <w:r w:rsidR="003926F3" w:rsidRPr="00557E1F">
        <w:rPr>
          <w:rFonts w:eastAsia="Calibri" w:cstheme="minorHAnsi"/>
          <w:sz w:val="24"/>
          <w:szCs w:val="24"/>
          <w:lang w:val="ro-RO"/>
        </w:rPr>
        <w:t>strazilor</w:t>
      </w:r>
      <w:proofErr w:type="spellEnd"/>
      <w:r w:rsidR="003926F3" w:rsidRPr="00557E1F">
        <w:rPr>
          <w:rFonts w:eastAsia="Calibri" w:cstheme="minorHAnsi"/>
          <w:sz w:val="24"/>
          <w:szCs w:val="24"/>
          <w:lang w:val="ro-RO"/>
        </w:rPr>
        <w:t xml:space="preserve"> existente.</w:t>
      </w:r>
      <w:r w:rsidR="00792EDB" w:rsidRPr="00557E1F">
        <w:rPr>
          <w:rFonts w:eastAsia="Calibri" w:cstheme="minorHAnsi"/>
          <w:sz w:val="24"/>
          <w:szCs w:val="24"/>
          <w:lang w:val="ro-RO"/>
        </w:rPr>
        <w:t xml:space="preserve"> </w:t>
      </w:r>
    </w:p>
    <w:p w14:paraId="2544D267" w14:textId="77777777" w:rsidR="00BF0700" w:rsidRPr="00557E1F" w:rsidRDefault="00BF0700" w:rsidP="00557E1F">
      <w:pPr>
        <w:spacing w:after="0" w:line="240" w:lineRule="auto"/>
        <w:ind w:left="274"/>
        <w:jc w:val="both"/>
        <w:rPr>
          <w:rFonts w:eastAsia="Calibri" w:cstheme="minorHAnsi"/>
          <w:sz w:val="24"/>
          <w:szCs w:val="24"/>
          <w:lang w:val="ro-RO"/>
        </w:rPr>
      </w:pPr>
      <w:r w:rsidRPr="00557E1F">
        <w:rPr>
          <w:rFonts w:eastAsia="Calibri" w:cstheme="minorHAnsi"/>
          <w:sz w:val="24"/>
          <w:szCs w:val="24"/>
          <w:lang w:val="ro-RO"/>
        </w:rPr>
        <w:t xml:space="preserve">Formele de impact, identificate asupra solului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subsolului în </w:t>
      </w:r>
      <w:proofErr w:type="spellStart"/>
      <w:r w:rsidRPr="00557E1F">
        <w:rPr>
          <w:rFonts w:eastAsia="Calibri" w:cstheme="minorHAnsi"/>
          <w:sz w:val="24"/>
          <w:szCs w:val="24"/>
          <w:lang w:val="ro-RO"/>
        </w:rPr>
        <w:t>perioda</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execuţie</w:t>
      </w:r>
      <w:proofErr w:type="spellEnd"/>
      <w:r w:rsidRPr="00557E1F">
        <w:rPr>
          <w:rFonts w:eastAsia="Calibri" w:cstheme="minorHAnsi"/>
          <w:sz w:val="24"/>
          <w:szCs w:val="24"/>
          <w:lang w:val="ro-RO"/>
        </w:rPr>
        <w:t>, sunt:</w:t>
      </w:r>
    </w:p>
    <w:p w14:paraId="5C4879B4" w14:textId="77777777" w:rsidR="009A555A" w:rsidRPr="00557E1F" w:rsidRDefault="00BF0700"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lastRenderedPageBreak/>
        <w:t>înl</w:t>
      </w:r>
      <w:r w:rsidR="000D1166" w:rsidRPr="00557E1F">
        <w:rPr>
          <w:rFonts w:eastAsia="Calibri" w:cstheme="minorHAnsi"/>
          <w:sz w:val="24"/>
          <w:szCs w:val="24"/>
          <w:lang w:val="ro-RO"/>
        </w:rPr>
        <w:t>a</w:t>
      </w:r>
      <w:r w:rsidRPr="00557E1F">
        <w:rPr>
          <w:rFonts w:eastAsia="Calibri" w:cstheme="minorHAnsi"/>
          <w:sz w:val="24"/>
          <w:szCs w:val="24"/>
          <w:lang w:val="ro-RO"/>
        </w:rPr>
        <w:t>turarea</w:t>
      </w:r>
      <w:proofErr w:type="spellEnd"/>
      <w:r w:rsidRPr="00557E1F">
        <w:rPr>
          <w:rFonts w:eastAsia="Calibri" w:cstheme="minorHAnsi"/>
          <w:sz w:val="24"/>
          <w:szCs w:val="24"/>
          <w:lang w:val="ro-RO"/>
        </w:rPr>
        <w:t xml:space="preserve"> stratului de sol vegetal </w:t>
      </w:r>
    </w:p>
    <w:p w14:paraId="6371E8BF" w14:textId="77777777" w:rsidR="00BF0700" w:rsidRPr="00557E1F" w:rsidRDefault="009A555A"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deterioarea</w:t>
      </w:r>
      <w:proofErr w:type="spellEnd"/>
      <w:r w:rsidRPr="00557E1F">
        <w:rPr>
          <w:rFonts w:eastAsia="Calibri" w:cstheme="minorHAnsi"/>
          <w:sz w:val="24"/>
          <w:szCs w:val="24"/>
          <w:lang w:val="ro-RO"/>
        </w:rPr>
        <w:t xml:space="preserve"> profilului de sol;</w:t>
      </w:r>
    </w:p>
    <w:p w14:paraId="23FAD8FB" w14:textId="77777777" w:rsidR="00BF0700" w:rsidRPr="00557E1F" w:rsidRDefault="00BF0700"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apariţia</w:t>
      </w:r>
      <w:proofErr w:type="spellEnd"/>
      <w:r w:rsidRPr="00557E1F">
        <w:rPr>
          <w:rFonts w:eastAsia="Calibri" w:cstheme="minorHAnsi"/>
          <w:sz w:val="24"/>
          <w:szCs w:val="24"/>
          <w:lang w:val="ro-RO"/>
        </w:rPr>
        <w:t xml:space="preserve"> eroziunii;.</w:t>
      </w:r>
    </w:p>
    <w:p w14:paraId="6962D6BE" w14:textId="77777777" w:rsidR="00BF0700" w:rsidRPr="00557E1F" w:rsidRDefault="00BF0700"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devers</w:t>
      </w:r>
      <w:r w:rsidR="000D1166"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accidentale ale unor </w:t>
      </w:r>
      <w:proofErr w:type="spellStart"/>
      <w:r w:rsidRPr="00557E1F">
        <w:rPr>
          <w:rFonts w:eastAsia="Calibri" w:cstheme="minorHAnsi"/>
          <w:sz w:val="24"/>
          <w:szCs w:val="24"/>
          <w:lang w:val="ro-RO"/>
        </w:rPr>
        <w:t>substanţe</w:t>
      </w:r>
      <w:proofErr w:type="spellEnd"/>
      <w:r w:rsidRPr="00557E1F">
        <w:rPr>
          <w:rFonts w:eastAsia="Calibri" w:cstheme="minorHAnsi"/>
          <w:sz w:val="24"/>
          <w:szCs w:val="24"/>
          <w:lang w:val="ro-RO"/>
        </w:rPr>
        <w:t>/</w:t>
      </w:r>
      <w:proofErr w:type="spellStart"/>
      <w:r w:rsidRPr="00557E1F">
        <w:rPr>
          <w:rFonts w:eastAsia="Calibri" w:cstheme="minorHAnsi"/>
          <w:sz w:val="24"/>
          <w:szCs w:val="24"/>
          <w:lang w:val="ro-RO"/>
        </w:rPr>
        <w:t>compuşi</w:t>
      </w:r>
      <w:proofErr w:type="spellEnd"/>
      <w:r w:rsidRPr="00557E1F">
        <w:rPr>
          <w:rFonts w:eastAsia="Calibri" w:cstheme="minorHAnsi"/>
          <w:sz w:val="24"/>
          <w:szCs w:val="24"/>
          <w:lang w:val="ro-RO"/>
        </w:rPr>
        <w:t xml:space="preserve"> direct pe sol;</w:t>
      </w:r>
    </w:p>
    <w:p w14:paraId="0FD534C2" w14:textId="77777777" w:rsidR="00BF0700" w:rsidRPr="00557E1F" w:rsidRDefault="00BF0700"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r w:rsidRPr="00557E1F">
        <w:rPr>
          <w:rFonts w:eastAsia="Calibri" w:cstheme="minorHAnsi"/>
          <w:sz w:val="24"/>
          <w:szCs w:val="24"/>
          <w:lang w:val="ro-RO"/>
        </w:rPr>
        <w:t>depozitarea necontrolat</w:t>
      </w:r>
      <w:r w:rsidR="000D1166" w:rsidRPr="00557E1F">
        <w:rPr>
          <w:rFonts w:eastAsia="Calibri" w:cstheme="minorHAnsi"/>
          <w:sz w:val="24"/>
          <w:szCs w:val="24"/>
          <w:lang w:val="ro-RO"/>
        </w:rPr>
        <w:t>a</w:t>
      </w:r>
      <w:r w:rsidRPr="00557E1F">
        <w:rPr>
          <w:rFonts w:eastAsia="Calibri" w:cstheme="minorHAnsi"/>
          <w:sz w:val="24"/>
          <w:szCs w:val="24"/>
          <w:lang w:val="ro-RO"/>
        </w:rPr>
        <w:t xml:space="preserve"> a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materialelor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deşeurilor</w:t>
      </w:r>
      <w:proofErr w:type="spellEnd"/>
      <w:r w:rsidRPr="00557E1F">
        <w:rPr>
          <w:rFonts w:eastAsia="Calibri" w:cstheme="minorHAnsi"/>
          <w:sz w:val="24"/>
          <w:szCs w:val="24"/>
          <w:lang w:val="ro-RO"/>
        </w:rPr>
        <w:t xml:space="preserve"> tehnologice;</w:t>
      </w:r>
    </w:p>
    <w:p w14:paraId="0155A204" w14:textId="77777777" w:rsidR="009F27C5" w:rsidRPr="00557E1F" w:rsidRDefault="009F27C5"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potenţiale</w:t>
      </w:r>
      <w:proofErr w:type="spellEnd"/>
      <w:r w:rsidRPr="00557E1F">
        <w:rPr>
          <w:rFonts w:eastAsia="Calibri" w:cstheme="minorHAnsi"/>
          <w:sz w:val="24"/>
          <w:szCs w:val="24"/>
          <w:lang w:val="ro-RO"/>
        </w:rPr>
        <w:t xml:space="preserve"> scurgeri ale sistemelor de canalizare/colectare ape uzate;</w:t>
      </w:r>
    </w:p>
    <w:p w14:paraId="4D351505" w14:textId="77777777" w:rsidR="009F27C5" w:rsidRPr="00557E1F" w:rsidRDefault="009F27C5" w:rsidP="00557E1F">
      <w:pPr>
        <w:numPr>
          <w:ilvl w:val="0"/>
          <w:numId w:val="20"/>
        </w:numPr>
        <w:tabs>
          <w:tab w:val="clear" w:pos="1548"/>
          <w:tab w:val="num" w:pos="270"/>
        </w:tabs>
        <w:spacing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modific</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calitative ale solului sub </w:t>
      </w:r>
      <w:proofErr w:type="spellStart"/>
      <w:r w:rsidRPr="00557E1F">
        <w:rPr>
          <w:rFonts w:eastAsia="Calibri" w:cstheme="minorHAnsi"/>
          <w:sz w:val="24"/>
          <w:szCs w:val="24"/>
          <w:lang w:val="ro-RO"/>
        </w:rPr>
        <w:t>influenţa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poluanţilor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prezenţi</w:t>
      </w:r>
      <w:proofErr w:type="spellEnd"/>
      <w:r w:rsidRPr="00557E1F">
        <w:rPr>
          <w:rFonts w:eastAsia="Calibri" w:cstheme="minorHAnsi"/>
          <w:sz w:val="24"/>
          <w:szCs w:val="24"/>
          <w:lang w:val="ro-RO"/>
        </w:rPr>
        <w:t xml:space="preserve"> în atmosfer</w:t>
      </w:r>
      <w:r w:rsidR="00F64A48" w:rsidRPr="00557E1F">
        <w:rPr>
          <w:rFonts w:eastAsia="Calibri" w:cstheme="minorHAnsi"/>
          <w:sz w:val="24"/>
          <w:szCs w:val="24"/>
          <w:lang w:val="ro-RO"/>
        </w:rPr>
        <w:t>a</w:t>
      </w:r>
      <w:r w:rsidRPr="00557E1F">
        <w:rPr>
          <w:rFonts w:eastAsia="Calibri" w:cstheme="minorHAnsi"/>
          <w:sz w:val="24"/>
          <w:szCs w:val="24"/>
          <w:lang w:val="ro-RO"/>
        </w:rPr>
        <w:t>;</w:t>
      </w:r>
    </w:p>
    <w:p w14:paraId="0874490C" w14:textId="77777777"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În perioada de operare, sursele de poluare a solului şi subsolului vor fi reprezentate de:</w:t>
      </w:r>
    </w:p>
    <w:p w14:paraId="70230355" w14:textId="77777777" w:rsidR="00BF0700" w:rsidRPr="00557E1F" w:rsidRDefault="00BF0700" w:rsidP="00557E1F">
      <w:pPr>
        <w:pStyle w:val="Listparagraf"/>
        <w:numPr>
          <w:ilvl w:val="0"/>
          <w:numId w:val="6"/>
        </w:numPr>
        <w:spacing w:before="100" w:beforeAutospacing="1" w:after="120" w:line="240" w:lineRule="auto"/>
        <w:ind w:left="540" w:firstLine="0"/>
        <w:jc w:val="both"/>
        <w:rPr>
          <w:rFonts w:eastAsia="Calibri" w:cstheme="minorHAnsi"/>
          <w:sz w:val="24"/>
          <w:szCs w:val="24"/>
        </w:rPr>
      </w:pPr>
      <w:proofErr w:type="spellStart"/>
      <w:r w:rsidRPr="00557E1F">
        <w:rPr>
          <w:rFonts w:eastAsia="Calibri" w:cstheme="minorHAnsi"/>
          <w:sz w:val="24"/>
          <w:szCs w:val="24"/>
        </w:rPr>
        <w:t>depozit</w:t>
      </w:r>
      <w:r w:rsidR="000D1166" w:rsidRPr="00557E1F">
        <w:rPr>
          <w:rFonts w:eastAsia="Calibri" w:cstheme="minorHAnsi"/>
          <w:sz w:val="24"/>
          <w:szCs w:val="24"/>
        </w:rPr>
        <w:t>a</w:t>
      </w:r>
      <w:r w:rsidRPr="00557E1F">
        <w:rPr>
          <w:rFonts w:eastAsia="Calibri" w:cstheme="minorHAnsi"/>
          <w:sz w:val="24"/>
          <w:szCs w:val="24"/>
        </w:rPr>
        <w:t>ri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necontrolate</w:t>
      </w:r>
      <w:proofErr w:type="spellEnd"/>
      <w:r w:rsidRPr="00557E1F">
        <w:rPr>
          <w:rFonts w:eastAsia="Calibri" w:cstheme="minorHAnsi"/>
          <w:sz w:val="24"/>
          <w:szCs w:val="24"/>
        </w:rPr>
        <w:t xml:space="preserve"> de </w:t>
      </w:r>
      <w:proofErr w:type="spellStart"/>
      <w:proofErr w:type="gramStart"/>
      <w:r w:rsidRPr="00557E1F">
        <w:rPr>
          <w:rFonts w:eastAsia="Calibri" w:cstheme="minorHAnsi"/>
          <w:sz w:val="24"/>
          <w:szCs w:val="24"/>
        </w:rPr>
        <w:t>deşeuri</w:t>
      </w:r>
      <w:proofErr w:type="spellEnd"/>
      <w:r w:rsidRPr="00557E1F">
        <w:rPr>
          <w:rFonts w:eastAsia="Calibri" w:cstheme="minorHAnsi"/>
          <w:sz w:val="24"/>
          <w:szCs w:val="24"/>
        </w:rPr>
        <w:t>;</w:t>
      </w:r>
      <w:proofErr w:type="gramEnd"/>
    </w:p>
    <w:p w14:paraId="0A43DA01" w14:textId="77777777" w:rsidR="00BF0700" w:rsidRPr="00557E1F" w:rsidRDefault="00BF0700" w:rsidP="00557E1F">
      <w:pPr>
        <w:pStyle w:val="Listparagraf"/>
        <w:numPr>
          <w:ilvl w:val="0"/>
          <w:numId w:val="6"/>
        </w:numPr>
        <w:spacing w:before="100" w:beforeAutospacing="1" w:after="120" w:line="240" w:lineRule="auto"/>
        <w:ind w:left="540" w:firstLine="0"/>
        <w:jc w:val="both"/>
        <w:rPr>
          <w:rFonts w:eastAsia="Calibri" w:cstheme="minorHAnsi"/>
          <w:sz w:val="24"/>
          <w:szCs w:val="24"/>
        </w:rPr>
      </w:pPr>
      <w:r w:rsidRPr="00557E1F">
        <w:rPr>
          <w:rFonts w:eastAsia="Calibri" w:cstheme="minorHAnsi"/>
          <w:sz w:val="24"/>
          <w:szCs w:val="24"/>
        </w:rPr>
        <w:t xml:space="preserve">ape </w:t>
      </w:r>
      <w:proofErr w:type="spellStart"/>
      <w:r w:rsidRPr="00557E1F">
        <w:rPr>
          <w:rFonts w:eastAsia="Calibri" w:cstheme="minorHAnsi"/>
          <w:sz w:val="24"/>
          <w:szCs w:val="24"/>
        </w:rPr>
        <w:t>pluviale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colectate</w:t>
      </w:r>
      <w:proofErr w:type="spellEnd"/>
      <w:r w:rsidRPr="00557E1F">
        <w:rPr>
          <w:rFonts w:eastAsia="Calibri" w:cstheme="minorHAnsi"/>
          <w:sz w:val="24"/>
          <w:szCs w:val="24"/>
        </w:rPr>
        <w:t xml:space="preserve"> de pe </w:t>
      </w:r>
      <w:proofErr w:type="spellStart"/>
      <w:proofErr w:type="gramStart"/>
      <w:r w:rsidRPr="00557E1F">
        <w:rPr>
          <w:rFonts w:eastAsia="Calibri" w:cstheme="minorHAnsi"/>
          <w:sz w:val="24"/>
          <w:szCs w:val="24"/>
        </w:rPr>
        <w:t>carosabil</w:t>
      </w:r>
      <w:proofErr w:type="spellEnd"/>
      <w:r w:rsidRPr="00557E1F">
        <w:rPr>
          <w:rFonts w:eastAsia="Calibri" w:cstheme="minorHAnsi"/>
          <w:sz w:val="24"/>
          <w:szCs w:val="24"/>
        </w:rPr>
        <w:t>;</w:t>
      </w:r>
      <w:proofErr w:type="gramEnd"/>
    </w:p>
    <w:p w14:paraId="680F113B" w14:textId="77777777" w:rsidR="00BF0700" w:rsidRPr="00557E1F" w:rsidRDefault="00BF0700" w:rsidP="00557E1F">
      <w:pPr>
        <w:pStyle w:val="Listparagraf"/>
        <w:numPr>
          <w:ilvl w:val="0"/>
          <w:numId w:val="6"/>
        </w:numPr>
        <w:spacing w:before="100" w:beforeAutospacing="1" w:after="120" w:line="240" w:lineRule="auto"/>
        <w:ind w:left="540" w:firstLine="0"/>
        <w:jc w:val="both"/>
        <w:rPr>
          <w:rFonts w:eastAsia="Calibri" w:cstheme="minorHAnsi"/>
          <w:sz w:val="24"/>
          <w:szCs w:val="24"/>
        </w:rPr>
      </w:pPr>
      <w:proofErr w:type="spellStart"/>
      <w:r w:rsidRPr="00557E1F">
        <w:rPr>
          <w:rFonts w:eastAsia="Calibri" w:cstheme="minorHAnsi"/>
          <w:sz w:val="24"/>
          <w:szCs w:val="24"/>
        </w:rPr>
        <w:t>emisii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în</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atmosfer</w:t>
      </w:r>
      <w:r w:rsidR="000D1166"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datorate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traficului</w:t>
      </w:r>
      <w:proofErr w:type="spellEnd"/>
      <w:r w:rsidRPr="00557E1F">
        <w:rPr>
          <w:rFonts w:eastAsia="Calibri" w:cstheme="minorHAnsi"/>
          <w:sz w:val="24"/>
          <w:szCs w:val="24"/>
        </w:rPr>
        <w:t>.</w:t>
      </w:r>
    </w:p>
    <w:p w14:paraId="2514FF78"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Se apreciaz</w:t>
      </w:r>
      <w:r w:rsidR="000D1166" w:rsidRPr="00557E1F">
        <w:rPr>
          <w:rFonts w:eastAsia="Calibri" w:cstheme="minorHAnsi"/>
          <w:sz w:val="24"/>
          <w:szCs w:val="24"/>
          <w:lang w:val="it-IT"/>
        </w:rPr>
        <w:t>a</w:t>
      </w:r>
      <w:r w:rsidRPr="00557E1F">
        <w:rPr>
          <w:rFonts w:eastAsia="Calibri" w:cstheme="minorHAnsi"/>
          <w:sz w:val="24"/>
          <w:szCs w:val="24"/>
          <w:lang w:val="it-IT"/>
        </w:rPr>
        <w:t xml:space="preserve"> c</w:t>
      </w:r>
      <w:r w:rsidR="000D1166" w:rsidRPr="00557E1F">
        <w:rPr>
          <w:rFonts w:eastAsia="Calibri" w:cstheme="minorHAnsi"/>
          <w:sz w:val="24"/>
          <w:szCs w:val="24"/>
          <w:lang w:val="it-IT"/>
        </w:rPr>
        <w:t>a</w:t>
      </w:r>
      <w:r w:rsidRPr="00557E1F">
        <w:rPr>
          <w:rFonts w:eastAsia="Calibri" w:cstheme="minorHAnsi"/>
          <w:sz w:val="24"/>
          <w:szCs w:val="24"/>
          <w:lang w:val="it-IT"/>
        </w:rPr>
        <w:t xml:space="preserve"> impactul asupra solului şi subsolului, este negativ</w:t>
      </w:r>
      <w:r w:rsidR="003C5C9D" w:rsidRPr="00557E1F">
        <w:rPr>
          <w:rFonts w:eastAsia="Calibri" w:cstheme="minorHAnsi"/>
          <w:sz w:val="24"/>
          <w:szCs w:val="24"/>
          <w:lang w:val="it-IT"/>
        </w:rPr>
        <w:t xml:space="preserve"> nesemnificativ</w:t>
      </w:r>
      <w:r w:rsidRPr="00557E1F">
        <w:rPr>
          <w:rFonts w:eastAsia="Calibri" w:cstheme="minorHAnsi"/>
          <w:sz w:val="24"/>
          <w:szCs w:val="24"/>
          <w:lang w:val="it-IT"/>
        </w:rPr>
        <w:t>, de importanţ</w:t>
      </w:r>
      <w:r w:rsidR="000D1166" w:rsidRPr="00557E1F">
        <w:rPr>
          <w:rFonts w:eastAsia="Calibri" w:cstheme="minorHAnsi"/>
          <w:sz w:val="24"/>
          <w:szCs w:val="24"/>
          <w:lang w:val="it-IT"/>
        </w:rPr>
        <w:t>a</w:t>
      </w:r>
      <w:r w:rsidRPr="00557E1F">
        <w:rPr>
          <w:rFonts w:eastAsia="Calibri" w:cstheme="minorHAnsi"/>
          <w:sz w:val="24"/>
          <w:szCs w:val="24"/>
          <w:lang w:val="it-IT"/>
        </w:rPr>
        <w:t xml:space="preserve"> medie, temporar</w:t>
      </w:r>
      <w:r w:rsidR="00093018" w:rsidRPr="00557E1F">
        <w:rPr>
          <w:rFonts w:eastAsia="Calibri" w:cstheme="minorHAnsi"/>
          <w:sz w:val="24"/>
          <w:szCs w:val="24"/>
          <w:lang w:val="it-IT"/>
        </w:rPr>
        <w:t>.</w:t>
      </w:r>
    </w:p>
    <w:p w14:paraId="31995BD0"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44" w:name="_Toc441231395"/>
      <w:bookmarkStart w:id="345" w:name="_Toc93390382"/>
      <w:r w:rsidRPr="00557E1F">
        <w:rPr>
          <w:rFonts w:eastAsia="Times New Roman" w:cstheme="minorHAnsi"/>
          <w:b/>
          <w:sz w:val="24"/>
          <w:szCs w:val="24"/>
          <w:lang w:val="ro-RO"/>
        </w:rPr>
        <w:t xml:space="preserve">Impactul asupra </w:t>
      </w:r>
      <w:proofErr w:type="spellStart"/>
      <w:r w:rsidRPr="00557E1F">
        <w:rPr>
          <w:rFonts w:eastAsia="Times New Roman" w:cstheme="minorHAnsi"/>
          <w:b/>
          <w:sz w:val="24"/>
          <w:szCs w:val="24"/>
          <w:lang w:val="ro-RO"/>
        </w:rPr>
        <w:t>folosinţelor</w:t>
      </w:r>
      <w:proofErr w:type="spellEnd"/>
      <w:r w:rsidRPr="00557E1F">
        <w:rPr>
          <w:rFonts w:eastAsia="Times New Roman" w:cstheme="minorHAnsi"/>
          <w:b/>
          <w:sz w:val="24"/>
          <w:szCs w:val="24"/>
          <w:lang w:val="ro-RO"/>
        </w:rPr>
        <w:t>, bunurilor materiale</w:t>
      </w:r>
      <w:bookmarkEnd w:id="344"/>
      <w:bookmarkEnd w:id="345"/>
    </w:p>
    <w:p w14:paraId="6363FD66" w14:textId="222D6FCC" w:rsidR="00E81C31" w:rsidRPr="00557E1F" w:rsidRDefault="00BF0700" w:rsidP="00557E1F">
      <w:pPr>
        <w:spacing w:after="0" w:line="240" w:lineRule="auto"/>
        <w:ind w:left="270"/>
        <w:jc w:val="both"/>
        <w:rPr>
          <w:rFonts w:eastAsia="Calibri" w:cstheme="minorHAnsi"/>
          <w:sz w:val="24"/>
          <w:szCs w:val="24"/>
          <w:lang w:val="ro-RO"/>
        </w:rPr>
      </w:pPr>
      <w:r w:rsidRPr="00557E1F">
        <w:rPr>
          <w:rFonts w:eastAsia="Calibri" w:cstheme="minorHAnsi"/>
          <w:sz w:val="24"/>
          <w:szCs w:val="24"/>
          <w:lang w:val="ro-RO"/>
        </w:rPr>
        <w:t>Terenurile pe care are loc realizarea proiectului este</w:t>
      </w:r>
      <w:r w:rsidR="00442D98" w:rsidRPr="00557E1F">
        <w:rPr>
          <w:rFonts w:eastAsia="Calibri" w:cstheme="minorHAnsi"/>
          <w:sz w:val="24"/>
          <w:szCs w:val="24"/>
          <w:lang w:val="ro-RO"/>
        </w:rPr>
        <w:t xml:space="preserve"> teren </w:t>
      </w:r>
      <w:proofErr w:type="spellStart"/>
      <w:r w:rsidR="00093018" w:rsidRPr="00557E1F">
        <w:rPr>
          <w:rFonts w:eastAsia="Calibri" w:cstheme="minorHAnsi"/>
          <w:sz w:val="24"/>
          <w:szCs w:val="24"/>
          <w:lang w:val="ro-RO"/>
        </w:rPr>
        <w:t>apartinand</w:t>
      </w:r>
      <w:proofErr w:type="spellEnd"/>
      <w:r w:rsidR="00093018" w:rsidRPr="00557E1F">
        <w:rPr>
          <w:rFonts w:eastAsia="Calibri" w:cstheme="minorHAnsi"/>
          <w:sz w:val="24"/>
          <w:szCs w:val="24"/>
          <w:lang w:val="ro-RO"/>
        </w:rPr>
        <w:t xml:space="preserve"> </w:t>
      </w:r>
      <w:r w:rsidRPr="00557E1F">
        <w:rPr>
          <w:rFonts w:eastAsia="Calibri" w:cstheme="minorHAnsi"/>
          <w:sz w:val="24"/>
          <w:szCs w:val="24"/>
          <w:lang w:val="ro-RO"/>
        </w:rPr>
        <w:t>domeniului</w:t>
      </w:r>
      <w:r w:rsidR="00E81C31" w:rsidRPr="00557E1F">
        <w:rPr>
          <w:rFonts w:eastAsia="Calibri" w:cstheme="minorHAnsi"/>
          <w:sz w:val="24"/>
          <w:szCs w:val="24"/>
          <w:lang w:val="ro-RO"/>
        </w:rPr>
        <w:t xml:space="preserve"> </w:t>
      </w:r>
      <w:r w:rsidR="00FB2330" w:rsidRPr="00557E1F">
        <w:rPr>
          <w:rFonts w:eastAsia="Calibri" w:cstheme="minorHAnsi"/>
          <w:sz w:val="24"/>
          <w:szCs w:val="24"/>
          <w:lang w:val="ro-RO"/>
        </w:rPr>
        <w:t>public</w:t>
      </w:r>
      <w:r w:rsidR="00D47C67" w:rsidRPr="00557E1F">
        <w:rPr>
          <w:rFonts w:eastAsia="Calibri" w:cstheme="minorHAnsi"/>
          <w:sz w:val="24"/>
          <w:szCs w:val="24"/>
          <w:lang w:val="ro-RO"/>
        </w:rPr>
        <w:t xml:space="preserve"> aflat in </w:t>
      </w:r>
      <w:proofErr w:type="spellStart"/>
      <w:r w:rsidR="00D47C67" w:rsidRPr="00557E1F">
        <w:rPr>
          <w:rFonts w:eastAsia="Calibri" w:cstheme="minorHAnsi"/>
          <w:sz w:val="24"/>
          <w:szCs w:val="24"/>
          <w:lang w:val="ro-RO"/>
        </w:rPr>
        <w:t>administratia</w:t>
      </w:r>
      <w:proofErr w:type="spellEnd"/>
      <w:r w:rsidR="00D47C67" w:rsidRPr="00557E1F">
        <w:rPr>
          <w:rFonts w:eastAsia="Calibri" w:cstheme="minorHAnsi"/>
          <w:sz w:val="24"/>
          <w:szCs w:val="24"/>
          <w:lang w:val="ro-RO"/>
        </w:rPr>
        <w:t xml:space="preserve"> </w:t>
      </w:r>
      <w:proofErr w:type="spellStart"/>
      <w:r w:rsidR="003926F3" w:rsidRPr="00557E1F">
        <w:rPr>
          <w:rFonts w:eastAsia="Calibri" w:cstheme="minorHAnsi"/>
          <w:sz w:val="24"/>
          <w:szCs w:val="24"/>
          <w:lang w:val="ro-RO"/>
        </w:rPr>
        <w:t>localitatii</w:t>
      </w:r>
      <w:proofErr w:type="spellEnd"/>
      <w:r w:rsidR="003926F3" w:rsidRPr="00557E1F">
        <w:rPr>
          <w:rFonts w:eastAsia="Calibri" w:cstheme="minorHAnsi"/>
          <w:sz w:val="24"/>
          <w:szCs w:val="24"/>
          <w:lang w:val="ro-RO"/>
        </w:rPr>
        <w:t xml:space="preserve"> </w:t>
      </w:r>
      <w:r w:rsidR="003926F3" w:rsidRPr="00557E1F">
        <w:rPr>
          <w:rFonts w:eastAsia="Calibri" w:cstheme="minorHAnsi"/>
          <w:sz w:val="24"/>
          <w:szCs w:val="24"/>
          <w:lang w:val="pt-BR"/>
        </w:rPr>
        <w:t>Horia, judetul Constanta</w:t>
      </w:r>
      <w:r w:rsidR="00FD4958" w:rsidRPr="00557E1F">
        <w:rPr>
          <w:rFonts w:eastAsia="Calibri" w:cstheme="minorHAnsi"/>
          <w:sz w:val="24"/>
          <w:szCs w:val="24"/>
          <w:lang w:val="ro-RO"/>
        </w:rPr>
        <w:t>.</w:t>
      </w:r>
      <w:r w:rsidR="00CE1D9B" w:rsidRPr="00557E1F">
        <w:rPr>
          <w:rFonts w:eastAsia="Calibri" w:cstheme="minorHAnsi"/>
          <w:sz w:val="24"/>
          <w:szCs w:val="24"/>
          <w:lang w:val="ro-RO"/>
        </w:rPr>
        <w:t xml:space="preserve"> </w:t>
      </w:r>
    </w:p>
    <w:p w14:paraId="0DFD0CCC" w14:textId="77777777" w:rsidR="00BF0700" w:rsidRPr="00557E1F" w:rsidRDefault="00BF0700" w:rsidP="00557E1F">
      <w:pPr>
        <w:spacing w:after="0" w:line="240" w:lineRule="auto"/>
        <w:ind w:left="270"/>
        <w:jc w:val="both"/>
        <w:rPr>
          <w:rFonts w:eastAsia="Calibri" w:cstheme="minorHAnsi"/>
          <w:sz w:val="24"/>
          <w:szCs w:val="24"/>
          <w:lang w:val="fr-FR"/>
        </w:rPr>
      </w:pPr>
      <w:r w:rsidRPr="00557E1F">
        <w:rPr>
          <w:rFonts w:eastAsia="Calibri" w:cstheme="minorHAnsi"/>
          <w:sz w:val="24"/>
          <w:szCs w:val="24"/>
          <w:lang w:val="fr-FR"/>
        </w:rPr>
        <w:t xml:space="preserve">Se </w:t>
      </w:r>
      <w:proofErr w:type="spellStart"/>
      <w:r w:rsidRPr="00557E1F">
        <w:rPr>
          <w:rFonts w:eastAsia="Calibri" w:cstheme="minorHAnsi"/>
          <w:sz w:val="24"/>
          <w:szCs w:val="24"/>
          <w:lang w:val="fr-FR"/>
        </w:rPr>
        <w:t>estimeaz</w:t>
      </w:r>
      <w:r w:rsidR="000D1166" w:rsidRPr="00557E1F">
        <w:rPr>
          <w:rFonts w:eastAsia="Calibri" w:cstheme="minorHAnsi"/>
          <w:sz w:val="24"/>
          <w:szCs w:val="24"/>
          <w:lang w:val="fr-FR"/>
        </w:rPr>
        <w:t>a</w:t>
      </w:r>
      <w:proofErr w:type="spellEnd"/>
      <w:r w:rsidRPr="00557E1F">
        <w:rPr>
          <w:rFonts w:eastAsia="Calibri" w:cstheme="minorHAnsi"/>
          <w:sz w:val="24"/>
          <w:szCs w:val="24"/>
          <w:lang w:val="fr-FR"/>
        </w:rPr>
        <w:t xml:space="preserve"> un impact </w:t>
      </w:r>
      <w:proofErr w:type="spellStart"/>
      <w:r w:rsidRPr="00557E1F">
        <w:rPr>
          <w:rFonts w:eastAsia="Calibri" w:cstheme="minorHAnsi"/>
          <w:sz w:val="24"/>
          <w:szCs w:val="24"/>
          <w:lang w:val="fr-FR"/>
        </w:rPr>
        <w:t>negativ</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moderat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termen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scurt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mediu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temporar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prin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ocuparea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terenului</w:t>
      </w:r>
      <w:proofErr w:type="spellEnd"/>
      <w:r w:rsidRPr="00557E1F">
        <w:rPr>
          <w:rFonts w:eastAsia="Calibri" w:cstheme="minorHAnsi"/>
          <w:sz w:val="24"/>
          <w:szCs w:val="24"/>
          <w:lang w:val="fr-FR"/>
        </w:rPr>
        <w:t>.</w:t>
      </w:r>
    </w:p>
    <w:p w14:paraId="3FE0A050"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r w:rsidRPr="00557E1F">
        <w:rPr>
          <w:rFonts w:eastAsia="Times New Roman" w:cstheme="minorHAnsi"/>
          <w:b/>
          <w:sz w:val="24"/>
          <w:szCs w:val="24"/>
          <w:lang w:val="ro-RO"/>
        </w:rPr>
        <w:t xml:space="preserve"> </w:t>
      </w:r>
      <w:bookmarkStart w:id="346" w:name="_Toc441231396"/>
      <w:bookmarkStart w:id="347" w:name="_Toc93390383"/>
      <w:r w:rsidRPr="00557E1F">
        <w:rPr>
          <w:rFonts w:eastAsia="Times New Roman" w:cstheme="minorHAnsi"/>
          <w:b/>
          <w:sz w:val="24"/>
          <w:szCs w:val="24"/>
          <w:lang w:val="ro-RO"/>
        </w:rPr>
        <w:t xml:space="preserve">Impactul asupra </w:t>
      </w:r>
      <w:proofErr w:type="spellStart"/>
      <w:r w:rsidRPr="00557E1F">
        <w:rPr>
          <w:rFonts w:eastAsia="Times New Roman" w:cstheme="minorHAnsi"/>
          <w:b/>
          <w:sz w:val="24"/>
          <w:szCs w:val="24"/>
          <w:lang w:val="ro-RO"/>
        </w:rPr>
        <w:t>calit</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ţii</w:t>
      </w:r>
      <w:proofErr w:type="spellEnd"/>
      <w:r w:rsidRPr="00557E1F">
        <w:rPr>
          <w:rFonts w:eastAsia="Times New Roman" w:cstheme="minorHAnsi"/>
          <w:b/>
          <w:sz w:val="24"/>
          <w:szCs w:val="24"/>
          <w:lang w:val="ro-RO"/>
        </w:rPr>
        <w:t xml:space="preserve">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regimului cantitativ al apei</w:t>
      </w:r>
      <w:bookmarkEnd w:id="346"/>
      <w:bookmarkEnd w:id="347"/>
    </w:p>
    <w:p w14:paraId="2772EB5D" w14:textId="77777777" w:rsidR="00BF0700" w:rsidRPr="00557E1F" w:rsidRDefault="00BF0700" w:rsidP="00557E1F">
      <w:pPr>
        <w:spacing w:before="100" w:beforeAutospacing="1" w:after="120" w:line="240" w:lineRule="auto"/>
        <w:ind w:left="270"/>
        <w:jc w:val="both"/>
        <w:rPr>
          <w:rFonts w:eastAsia="Calibri" w:cstheme="minorHAnsi"/>
          <w:b/>
          <w:sz w:val="24"/>
          <w:szCs w:val="24"/>
          <w:lang w:val="ro-RO"/>
        </w:rPr>
      </w:pPr>
      <w:r w:rsidRPr="00557E1F">
        <w:rPr>
          <w:rFonts w:eastAsia="Calibri" w:cstheme="minorHAnsi"/>
          <w:b/>
          <w:sz w:val="24"/>
          <w:szCs w:val="24"/>
          <w:lang w:val="ro-RO"/>
        </w:rPr>
        <w:t xml:space="preserve">Perioada de </w:t>
      </w:r>
      <w:proofErr w:type="spellStart"/>
      <w:r w:rsidRPr="00557E1F">
        <w:rPr>
          <w:rFonts w:eastAsia="Calibri" w:cstheme="minorHAnsi"/>
          <w:b/>
          <w:sz w:val="24"/>
          <w:szCs w:val="24"/>
          <w:lang w:val="ro-RO"/>
        </w:rPr>
        <w:t>construcţie</w:t>
      </w:r>
      <w:proofErr w:type="spellEnd"/>
    </w:p>
    <w:p w14:paraId="7EBC2181"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Un pericol important pentru ap</w:t>
      </w:r>
      <w:r w:rsidR="000D1166" w:rsidRPr="00557E1F">
        <w:rPr>
          <w:rFonts w:eastAsia="Calibri" w:cstheme="minorHAnsi"/>
          <w:sz w:val="24"/>
          <w:szCs w:val="24"/>
          <w:lang w:val="ro-RO"/>
        </w:rPr>
        <w:t>a</w:t>
      </w:r>
      <w:r w:rsidRPr="00557E1F">
        <w:rPr>
          <w:rFonts w:eastAsia="Calibri" w:cstheme="minorHAnsi"/>
          <w:sz w:val="24"/>
          <w:szCs w:val="24"/>
          <w:lang w:val="ro-RO"/>
        </w:rPr>
        <w:t xml:space="preserve"> este legat de </w:t>
      </w:r>
      <w:proofErr w:type="spellStart"/>
      <w:r w:rsidRPr="00557E1F">
        <w:rPr>
          <w:rFonts w:eastAsia="Calibri" w:cstheme="minorHAnsi"/>
          <w:sz w:val="24"/>
          <w:szCs w:val="24"/>
          <w:lang w:val="ro-RO"/>
        </w:rPr>
        <w:t>modific</w:t>
      </w:r>
      <w:r w:rsidR="000D1166" w:rsidRPr="00557E1F">
        <w:rPr>
          <w:rFonts w:eastAsia="Calibri" w:cstheme="minorHAnsi"/>
          <w:sz w:val="24"/>
          <w:szCs w:val="24"/>
          <w:lang w:val="ro-RO"/>
        </w:rPr>
        <w:t>a</w:t>
      </w:r>
      <w:r w:rsidRPr="00557E1F">
        <w:rPr>
          <w:rFonts w:eastAsia="Calibri" w:cstheme="minorHAnsi"/>
          <w:sz w:val="24"/>
          <w:szCs w:val="24"/>
          <w:lang w:val="ro-RO"/>
        </w:rPr>
        <w:t>rile</w:t>
      </w:r>
      <w:proofErr w:type="spellEnd"/>
      <w:r w:rsidRPr="00557E1F">
        <w:rPr>
          <w:rFonts w:eastAsia="Calibri" w:cstheme="minorHAnsi"/>
          <w:sz w:val="24"/>
          <w:szCs w:val="24"/>
          <w:lang w:val="ro-RO"/>
        </w:rPr>
        <w:t xml:space="preserve"> calitative ale apei produse prin poluarea cu </w:t>
      </w:r>
      <w:proofErr w:type="spellStart"/>
      <w:r w:rsidRPr="00557E1F">
        <w:rPr>
          <w:rFonts w:eastAsia="Calibri" w:cstheme="minorHAnsi"/>
          <w:sz w:val="24"/>
          <w:szCs w:val="24"/>
          <w:lang w:val="ro-RO"/>
        </w:rPr>
        <w:t>impurit</w:t>
      </w:r>
      <w:r w:rsidR="000D1166"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care îi </w:t>
      </w:r>
      <w:proofErr w:type="spellStart"/>
      <w:r w:rsidRPr="00557E1F">
        <w:rPr>
          <w:rFonts w:eastAsia="Calibri" w:cstheme="minorHAnsi"/>
          <w:sz w:val="24"/>
          <w:szCs w:val="24"/>
          <w:lang w:val="ro-RO"/>
        </w:rPr>
        <w:t>altereaz</w:t>
      </w:r>
      <w:r w:rsidR="000D1166" w:rsidRPr="00557E1F">
        <w:rPr>
          <w:rFonts w:eastAsia="Calibri" w:cstheme="minorHAnsi"/>
          <w:sz w:val="24"/>
          <w:szCs w:val="24"/>
          <w:lang w:val="ro-RO"/>
        </w:rPr>
        <w:t>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propriet</w:t>
      </w:r>
      <w:r w:rsidR="000D1166" w:rsidRPr="00557E1F">
        <w:rPr>
          <w:rFonts w:eastAsia="Calibri" w:cstheme="minorHAnsi"/>
          <w:sz w:val="24"/>
          <w:szCs w:val="24"/>
          <w:lang w:val="ro-RO"/>
        </w:rPr>
        <w:t>a</w:t>
      </w:r>
      <w:r w:rsidRPr="00557E1F">
        <w:rPr>
          <w:rFonts w:eastAsia="Calibri" w:cstheme="minorHAnsi"/>
          <w:sz w:val="24"/>
          <w:szCs w:val="24"/>
          <w:lang w:val="ro-RO"/>
        </w:rPr>
        <w:t>ţile</w:t>
      </w:r>
      <w:proofErr w:type="spellEnd"/>
      <w:r w:rsidRPr="00557E1F">
        <w:rPr>
          <w:rFonts w:eastAsia="Calibri" w:cstheme="minorHAnsi"/>
          <w:sz w:val="24"/>
          <w:szCs w:val="24"/>
          <w:lang w:val="ro-RO"/>
        </w:rPr>
        <w:t xml:space="preserve"> fizice, chimice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biologice. </w:t>
      </w:r>
    </w:p>
    <w:p w14:paraId="125E4016"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Din activitatea specific</w:t>
      </w:r>
      <w:r w:rsidR="000D1166" w:rsidRPr="00557E1F">
        <w:rPr>
          <w:rFonts w:eastAsia="Calibri" w:cstheme="minorHAnsi"/>
          <w:sz w:val="24"/>
          <w:szCs w:val="24"/>
          <w:lang w:val="ro-RO"/>
        </w:rPr>
        <w:t>a</w:t>
      </w:r>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vor rezulta </w:t>
      </w:r>
      <w:proofErr w:type="spellStart"/>
      <w:r w:rsidRPr="00557E1F">
        <w:rPr>
          <w:rFonts w:eastAsia="Calibri" w:cstheme="minorHAnsi"/>
          <w:sz w:val="24"/>
          <w:szCs w:val="24"/>
          <w:lang w:val="ro-RO"/>
        </w:rPr>
        <w:t>urm</w:t>
      </w:r>
      <w:r w:rsidR="000D1166" w:rsidRPr="00557E1F">
        <w:rPr>
          <w:rFonts w:eastAsia="Calibri" w:cstheme="minorHAnsi"/>
          <w:sz w:val="24"/>
          <w:szCs w:val="24"/>
          <w:lang w:val="ro-RO"/>
        </w:rPr>
        <w:t>a</w:t>
      </w:r>
      <w:r w:rsidRPr="00557E1F">
        <w:rPr>
          <w:rFonts w:eastAsia="Calibri" w:cstheme="minorHAnsi"/>
          <w:sz w:val="24"/>
          <w:szCs w:val="24"/>
          <w:lang w:val="ro-RO"/>
        </w:rPr>
        <w:t>toarele</w:t>
      </w:r>
      <w:proofErr w:type="spellEnd"/>
      <w:r w:rsidRPr="00557E1F">
        <w:rPr>
          <w:rFonts w:eastAsia="Calibri" w:cstheme="minorHAnsi"/>
          <w:sz w:val="24"/>
          <w:szCs w:val="24"/>
          <w:lang w:val="ro-RO"/>
        </w:rPr>
        <w:t xml:space="preserve"> tipuri de ape:</w:t>
      </w:r>
    </w:p>
    <w:p w14:paraId="44CD46F6" w14:textId="77777777" w:rsidR="00D55DA9" w:rsidRPr="00557E1F" w:rsidRDefault="00BF0700" w:rsidP="00557E1F">
      <w:pPr>
        <w:numPr>
          <w:ilvl w:val="0"/>
          <w:numId w:val="11"/>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ape pluviale impurificate din zona proiectului,  ca urmare a </w:t>
      </w:r>
      <w:proofErr w:type="spellStart"/>
      <w:r w:rsidRPr="00557E1F">
        <w:rPr>
          <w:rFonts w:eastAsia="Calibri" w:cstheme="minorHAnsi"/>
          <w:sz w:val="24"/>
          <w:szCs w:val="24"/>
          <w:lang w:val="ro-RO"/>
        </w:rPr>
        <w:t>desf</w:t>
      </w:r>
      <w:r w:rsidR="000D1166" w:rsidRPr="00557E1F">
        <w:rPr>
          <w:rFonts w:eastAsia="Calibri" w:cstheme="minorHAnsi"/>
          <w:sz w:val="24"/>
          <w:szCs w:val="24"/>
          <w:lang w:val="ro-RO"/>
        </w:rPr>
        <w:t>a</w:t>
      </w:r>
      <w:r w:rsidRPr="00557E1F">
        <w:rPr>
          <w:rFonts w:eastAsia="Calibri" w:cstheme="minorHAnsi"/>
          <w:sz w:val="24"/>
          <w:szCs w:val="24"/>
          <w:lang w:val="ro-RO"/>
        </w:rPr>
        <w:t>şur</w:t>
      </w:r>
      <w:r w:rsidR="000D1166"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lucr</w:t>
      </w:r>
      <w:r w:rsidR="000D1166" w:rsidRPr="00557E1F">
        <w:rPr>
          <w:rFonts w:eastAsia="Calibri" w:cstheme="minorHAnsi"/>
          <w:sz w:val="24"/>
          <w:szCs w:val="24"/>
          <w:lang w:val="ro-RO"/>
        </w:rPr>
        <w:t>a</w:t>
      </w:r>
      <w:r w:rsidRPr="00557E1F">
        <w:rPr>
          <w:rFonts w:eastAsia="Calibri" w:cstheme="minorHAnsi"/>
          <w:sz w:val="24"/>
          <w:szCs w:val="24"/>
          <w:lang w:val="ro-RO"/>
        </w:rPr>
        <w:t>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w:t>
      </w:r>
    </w:p>
    <w:p w14:paraId="12282356" w14:textId="77777777" w:rsidR="00D55DA9" w:rsidRPr="00557E1F" w:rsidRDefault="00D55DA9" w:rsidP="00557E1F">
      <w:pPr>
        <w:numPr>
          <w:ilvl w:val="0"/>
          <w:numId w:val="11"/>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ape uzate menajere rezultate de la organizarea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xml:space="preserve"> ce va fi amenajata în perioada </w:t>
      </w:r>
      <w:proofErr w:type="spellStart"/>
      <w:r w:rsidRPr="00557E1F">
        <w:rPr>
          <w:rFonts w:eastAsia="Calibri" w:cstheme="minorHAnsi"/>
          <w:sz w:val="24"/>
          <w:szCs w:val="24"/>
          <w:lang w:val="ro-RO"/>
        </w:rPr>
        <w:t>şantierului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
    <w:p w14:paraId="28E05729" w14:textId="77777777" w:rsidR="009F27C5" w:rsidRPr="00557E1F" w:rsidRDefault="009F27C5"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Sursele posibile de poluare a apelor ca urmare a </w:t>
      </w:r>
      <w:proofErr w:type="spellStart"/>
      <w:r w:rsidRPr="00557E1F">
        <w:rPr>
          <w:rFonts w:eastAsia="Calibri" w:cstheme="minorHAnsi"/>
          <w:sz w:val="24"/>
          <w:szCs w:val="24"/>
          <w:lang w:val="ro-RO"/>
        </w:rPr>
        <w:t>activitatii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sunt nesemnificative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pot </w:t>
      </w:r>
      <w:proofErr w:type="spellStart"/>
      <w:r w:rsidRPr="00557E1F">
        <w:rPr>
          <w:rFonts w:eastAsia="Calibri" w:cstheme="minorHAnsi"/>
          <w:sz w:val="24"/>
          <w:szCs w:val="24"/>
          <w:lang w:val="ro-RO"/>
        </w:rPr>
        <w:t>parea</w:t>
      </w:r>
      <w:proofErr w:type="spellEnd"/>
      <w:r w:rsidRPr="00557E1F">
        <w:rPr>
          <w:rFonts w:eastAsia="Calibri" w:cstheme="minorHAnsi"/>
          <w:sz w:val="24"/>
          <w:szCs w:val="24"/>
          <w:lang w:val="ro-RO"/>
        </w:rPr>
        <w:t xml:space="preserve"> în special în </w:t>
      </w:r>
      <w:proofErr w:type="spellStart"/>
      <w:r w:rsidRPr="00557E1F">
        <w:rPr>
          <w:rFonts w:eastAsia="Calibri" w:cstheme="minorHAnsi"/>
          <w:sz w:val="24"/>
          <w:szCs w:val="24"/>
          <w:lang w:val="ro-RO"/>
        </w:rPr>
        <w:t>situatii</w:t>
      </w:r>
      <w:proofErr w:type="spellEnd"/>
      <w:r w:rsidRPr="00557E1F">
        <w:rPr>
          <w:rFonts w:eastAsia="Calibri" w:cstheme="minorHAnsi"/>
          <w:sz w:val="24"/>
          <w:szCs w:val="24"/>
          <w:lang w:val="ro-RO"/>
        </w:rPr>
        <w:t xml:space="preserve"> accidentale ca urmare a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 xml:space="preserve"> propriu-zisa, manevrarea materialelor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traficul de </w:t>
      </w:r>
      <w:proofErr w:type="spellStart"/>
      <w:r w:rsidRPr="00557E1F">
        <w:rPr>
          <w:rFonts w:eastAsia="Calibri" w:cstheme="minorHAnsi"/>
          <w:sz w:val="24"/>
          <w:szCs w:val="24"/>
          <w:lang w:val="ro-RO"/>
        </w:rPr>
        <w:t>santier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functionarea</w:t>
      </w:r>
      <w:proofErr w:type="spellEnd"/>
      <w:r w:rsidRPr="00557E1F">
        <w:rPr>
          <w:rFonts w:eastAsia="Calibri" w:cstheme="minorHAnsi"/>
          <w:sz w:val="24"/>
          <w:szCs w:val="24"/>
          <w:lang w:val="ro-RO"/>
        </w:rPr>
        <w:t xml:space="preserve"> utilajelor. </w:t>
      </w:r>
      <w:proofErr w:type="spellStart"/>
      <w:r w:rsidRPr="00557E1F">
        <w:rPr>
          <w:rFonts w:eastAsia="Calibri" w:cstheme="minorHAnsi"/>
          <w:sz w:val="24"/>
          <w:szCs w:val="24"/>
          <w:lang w:val="ro-RO"/>
        </w:rPr>
        <w:t>Lucrarile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determina antrenarea unor particule fine de </w:t>
      </w:r>
      <w:proofErr w:type="spellStart"/>
      <w:r w:rsidRPr="00557E1F">
        <w:rPr>
          <w:rFonts w:eastAsia="Calibri" w:cstheme="minorHAnsi"/>
          <w:sz w:val="24"/>
          <w:szCs w:val="24"/>
          <w:lang w:val="ro-RO"/>
        </w:rPr>
        <w:t>pamant</w:t>
      </w:r>
      <w:proofErr w:type="spellEnd"/>
      <w:r w:rsidRPr="00557E1F">
        <w:rPr>
          <w:rFonts w:eastAsia="Calibri" w:cstheme="minorHAnsi"/>
          <w:sz w:val="24"/>
          <w:szCs w:val="24"/>
          <w:lang w:val="ro-RO"/>
        </w:rPr>
        <w:t xml:space="preserve"> care pot ajunge în cursurile de apa locale. Manevrarea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punerea în opera a materi</w:t>
      </w:r>
      <w:r w:rsidR="00175BD7" w:rsidRPr="00557E1F">
        <w:rPr>
          <w:rFonts w:eastAsia="Calibri" w:cstheme="minorHAnsi"/>
          <w:sz w:val="24"/>
          <w:szCs w:val="24"/>
          <w:lang w:val="ro-RO"/>
        </w:rPr>
        <w:t xml:space="preserve">alelor de </w:t>
      </w:r>
      <w:proofErr w:type="spellStart"/>
      <w:r w:rsidR="00175BD7" w:rsidRPr="00557E1F">
        <w:rPr>
          <w:rFonts w:eastAsia="Calibri" w:cstheme="minorHAnsi"/>
          <w:sz w:val="24"/>
          <w:szCs w:val="24"/>
          <w:lang w:val="ro-RO"/>
        </w:rPr>
        <w:t>constructii</w:t>
      </w:r>
      <w:proofErr w:type="spellEnd"/>
      <w:r w:rsidR="00175BD7" w:rsidRPr="00557E1F">
        <w:rPr>
          <w:rFonts w:eastAsia="Calibri" w:cstheme="minorHAnsi"/>
          <w:sz w:val="24"/>
          <w:szCs w:val="24"/>
          <w:lang w:val="ro-RO"/>
        </w:rPr>
        <w:t xml:space="preserve"> (beton, a</w:t>
      </w:r>
      <w:r w:rsidRPr="00557E1F">
        <w:rPr>
          <w:rFonts w:eastAsia="Calibri" w:cstheme="minorHAnsi"/>
          <w:sz w:val="24"/>
          <w:szCs w:val="24"/>
          <w:lang w:val="ro-RO"/>
        </w:rPr>
        <w:t xml:space="preserve">gregate etc.) determina emisii specifice </w:t>
      </w:r>
      <w:proofErr w:type="spellStart"/>
      <w:r w:rsidRPr="00557E1F">
        <w:rPr>
          <w:rFonts w:eastAsia="Calibri" w:cstheme="minorHAnsi"/>
          <w:sz w:val="24"/>
          <w:szCs w:val="24"/>
          <w:lang w:val="ro-RO"/>
        </w:rPr>
        <w:t>fiecarui</w:t>
      </w:r>
      <w:proofErr w:type="spellEnd"/>
      <w:r w:rsidRPr="00557E1F">
        <w:rPr>
          <w:rFonts w:eastAsia="Calibri" w:cstheme="minorHAnsi"/>
          <w:sz w:val="24"/>
          <w:szCs w:val="24"/>
          <w:lang w:val="ro-RO"/>
        </w:rPr>
        <w:t xml:space="preserve"> tip de material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fiecarei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operatii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constructie</w:t>
      </w:r>
      <w:proofErr w:type="spellEnd"/>
      <w:r w:rsidRPr="00557E1F">
        <w:rPr>
          <w:rFonts w:eastAsia="Calibri" w:cstheme="minorHAnsi"/>
          <w:sz w:val="24"/>
          <w:szCs w:val="24"/>
          <w:lang w:val="ro-RO"/>
        </w:rPr>
        <w:t xml:space="preserve">. Astfel, se pot produce pierderi accidentale de materiale, combustibili, uleiuri din </w:t>
      </w:r>
      <w:proofErr w:type="spellStart"/>
      <w:r w:rsidRPr="00557E1F">
        <w:rPr>
          <w:rFonts w:eastAsia="Calibri" w:cstheme="minorHAnsi"/>
          <w:sz w:val="24"/>
          <w:szCs w:val="24"/>
          <w:lang w:val="ro-RO"/>
        </w:rPr>
        <w:t>masinile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utilajele </w:t>
      </w:r>
      <w:proofErr w:type="spellStart"/>
      <w:r w:rsidRPr="00557E1F">
        <w:rPr>
          <w:rFonts w:eastAsia="Calibri" w:cstheme="minorHAnsi"/>
          <w:sz w:val="24"/>
          <w:szCs w:val="24"/>
          <w:lang w:val="ro-RO"/>
        </w:rPr>
        <w:t>santierului</w:t>
      </w:r>
      <w:proofErr w:type="spellEnd"/>
      <w:r w:rsidRPr="00557E1F">
        <w:rPr>
          <w:rFonts w:eastAsia="Calibri" w:cstheme="minorHAnsi"/>
          <w:sz w:val="24"/>
          <w:szCs w:val="24"/>
          <w:lang w:val="ro-RO"/>
        </w:rPr>
        <w:t xml:space="preserve">. Manevrarea defectuoasa a autovehiculelor care transporta diverse tipuri de </w:t>
      </w:r>
      <w:r w:rsidRPr="00557E1F">
        <w:rPr>
          <w:rFonts w:eastAsia="Calibri" w:cstheme="minorHAnsi"/>
          <w:sz w:val="24"/>
          <w:szCs w:val="24"/>
          <w:lang w:val="ro-RO"/>
        </w:rPr>
        <w:lastRenderedPageBreak/>
        <w:t xml:space="preserve">materiale sau a utilajelor în apropierea cursurilor de apa poate conduce la producerea unor </w:t>
      </w:r>
      <w:proofErr w:type="spellStart"/>
      <w:r w:rsidRPr="00557E1F">
        <w:rPr>
          <w:rFonts w:eastAsia="Calibri" w:cstheme="minorHAnsi"/>
          <w:sz w:val="24"/>
          <w:szCs w:val="24"/>
          <w:lang w:val="ro-RO"/>
        </w:rPr>
        <w:t>deversari</w:t>
      </w:r>
      <w:proofErr w:type="spellEnd"/>
      <w:r w:rsidRPr="00557E1F">
        <w:rPr>
          <w:rFonts w:eastAsia="Calibri" w:cstheme="minorHAnsi"/>
          <w:sz w:val="24"/>
          <w:szCs w:val="24"/>
          <w:lang w:val="ro-RO"/>
        </w:rPr>
        <w:t xml:space="preserve"> accidentale în acestea. </w:t>
      </w:r>
    </w:p>
    <w:p w14:paraId="417C8D39" w14:textId="77777777" w:rsidR="009F27C5" w:rsidRPr="00557E1F" w:rsidRDefault="009F27C5"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Traficul greu poate determina diverse emisii de </w:t>
      </w:r>
      <w:proofErr w:type="spellStart"/>
      <w:r w:rsidRPr="00557E1F">
        <w:rPr>
          <w:rFonts w:eastAsia="Calibri" w:cstheme="minorHAnsi"/>
          <w:sz w:val="24"/>
          <w:szCs w:val="24"/>
          <w:lang w:val="ro-RO"/>
        </w:rPr>
        <w:t>substante</w:t>
      </w:r>
      <w:proofErr w:type="spellEnd"/>
      <w:r w:rsidRPr="00557E1F">
        <w:rPr>
          <w:rFonts w:eastAsia="Calibri" w:cstheme="minorHAnsi"/>
          <w:sz w:val="24"/>
          <w:szCs w:val="24"/>
          <w:lang w:val="ro-RO"/>
        </w:rPr>
        <w:t xml:space="preserve"> poluante în atmosfera (</w:t>
      </w:r>
      <w:proofErr w:type="spellStart"/>
      <w:r w:rsidRPr="00557E1F">
        <w:rPr>
          <w:rFonts w:eastAsia="Calibri" w:cstheme="minorHAnsi"/>
          <w:sz w:val="24"/>
          <w:szCs w:val="24"/>
          <w:lang w:val="ro-RO"/>
        </w:rPr>
        <w:t>NOx</w:t>
      </w:r>
      <w:proofErr w:type="spellEnd"/>
      <w:r w:rsidRPr="00557E1F">
        <w:rPr>
          <w:rFonts w:eastAsia="Calibri" w:cstheme="minorHAnsi"/>
          <w:sz w:val="24"/>
          <w:szCs w:val="24"/>
          <w:lang w:val="ro-RO"/>
        </w:rPr>
        <w:t xml:space="preserve">, CO, </w:t>
      </w:r>
      <w:proofErr w:type="spellStart"/>
      <w:r w:rsidRPr="00557E1F">
        <w:rPr>
          <w:rFonts w:eastAsia="Calibri" w:cstheme="minorHAnsi"/>
          <w:sz w:val="24"/>
          <w:szCs w:val="24"/>
          <w:lang w:val="ro-RO"/>
        </w:rPr>
        <w:t>SOx</w:t>
      </w:r>
      <w:proofErr w:type="spellEnd"/>
      <w:r w:rsidRPr="00557E1F">
        <w:rPr>
          <w:rFonts w:eastAsia="Calibri" w:cstheme="minorHAnsi"/>
          <w:sz w:val="24"/>
          <w:szCs w:val="24"/>
          <w:lang w:val="ro-RO"/>
        </w:rPr>
        <w:t xml:space="preserve">, particule în suspensie etc). De asemenea, ca urmare a </w:t>
      </w:r>
      <w:proofErr w:type="spellStart"/>
      <w:r w:rsidRPr="00557E1F">
        <w:rPr>
          <w:rFonts w:eastAsia="Calibri" w:cstheme="minorHAnsi"/>
          <w:sz w:val="24"/>
          <w:szCs w:val="24"/>
          <w:lang w:val="ro-RO"/>
        </w:rPr>
        <w:t>frecarii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uzurii mecanismelor de transmisie ale utilajelor (calea de rulare, pneuri) pot rezulta particule în suspensie care vor fi antrenate de </w:t>
      </w:r>
      <w:proofErr w:type="spellStart"/>
      <w:r w:rsidRPr="00557E1F">
        <w:rPr>
          <w:rFonts w:eastAsia="Calibri" w:cstheme="minorHAnsi"/>
          <w:sz w:val="24"/>
          <w:szCs w:val="24"/>
          <w:lang w:val="ro-RO"/>
        </w:rPr>
        <w:t>precipitatii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transferate în sol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surse de apa. Se considera ca alimentarea cu </w:t>
      </w:r>
      <w:proofErr w:type="spellStart"/>
      <w:r w:rsidRPr="00557E1F">
        <w:rPr>
          <w:rFonts w:eastAsia="Calibri" w:cstheme="minorHAnsi"/>
          <w:sz w:val="24"/>
          <w:szCs w:val="24"/>
          <w:lang w:val="ro-RO"/>
        </w:rPr>
        <w:t>carburanti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intretinerea</w:t>
      </w:r>
      <w:proofErr w:type="spellEnd"/>
      <w:r w:rsidRPr="00557E1F">
        <w:rPr>
          <w:rFonts w:eastAsia="Calibri" w:cstheme="minorHAnsi"/>
          <w:sz w:val="24"/>
          <w:szCs w:val="24"/>
          <w:lang w:val="ro-RO"/>
        </w:rPr>
        <w:t xml:space="preserve"> utilajelor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a mijloacelor de transport se va face de </w:t>
      </w:r>
      <w:proofErr w:type="spellStart"/>
      <w:r w:rsidRPr="00557E1F">
        <w:rPr>
          <w:rFonts w:eastAsia="Calibri" w:cstheme="minorHAnsi"/>
          <w:sz w:val="24"/>
          <w:szCs w:val="24"/>
          <w:lang w:val="ro-RO"/>
        </w:rPr>
        <w:t>unitati</w:t>
      </w:r>
      <w:proofErr w:type="spellEnd"/>
      <w:r w:rsidRPr="00557E1F">
        <w:rPr>
          <w:rFonts w:eastAsia="Calibri" w:cstheme="minorHAnsi"/>
          <w:sz w:val="24"/>
          <w:szCs w:val="24"/>
          <w:lang w:val="ro-RO"/>
        </w:rPr>
        <w:t xml:space="preserve"> specializate sau contractori ai beneficiarului.</w:t>
      </w:r>
    </w:p>
    <w:p w14:paraId="62428890" w14:textId="77777777" w:rsidR="009F27C5" w:rsidRPr="00557E1F" w:rsidRDefault="009F27C5"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Punctul de lucru ale </w:t>
      </w:r>
      <w:proofErr w:type="spellStart"/>
      <w:r w:rsidRPr="00557E1F">
        <w:rPr>
          <w:rFonts w:eastAsia="Calibri" w:cstheme="minorHAnsi"/>
          <w:sz w:val="24"/>
          <w:szCs w:val="24"/>
          <w:lang w:val="ro-RO"/>
        </w:rPr>
        <w:t>organiz</w:t>
      </w:r>
      <w:r w:rsidR="00F64A48" w:rsidRPr="00557E1F">
        <w:rPr>
          <w:rFonts w:eastAsia="Calibri" w:cstheme="minorHAnsi"/>
          <w:sz w:val="24"/>
          <w:szCs w:val="24"/>
          <w:lang w:val="ro-RO"/>
        </w:rPr>
        <w:t>a</w:t>
      </w:r>
      <w:r w:rsidRPr="00557E1F">
        <w:rPr>
          <w:rFonts w:eastAsia="Calibri" w:cstheme="minorHAnsi"/>
          <w:sz w:val="24"/>
          <w:szCs w:val="24"/>
          <w:lang w:val="ro-RO"/>
        </w:rPr>
        <w:t>rii</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xml:space="preserve"> nu va fi amplasat în imediata apropiere a apelor de </w:t>
      </w:r>
      <w:proofErr w:type="spellStart"/>
      <w:r w:rsidRPr="00557E1F">
        <w:rPr>
          <w:rFonts w:eastAsia="Calibri" w:cstheme="minorHAnsi"/>
          <w:sz w:val="24"/>
          <w:szCs w:val="24"/>
          <w:lang w:val="ro-RO"/>
        </w:rPr>
        <w:t>suprafaţ</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w:t>
      </w:r>
      <w:r w:rsidR="00F64A48" w:rsidRPr="00557E1F">
        <w:rPr>
          <w:rFonts w:eastAsia="Calibri" w:cstheme="minorHAnsi"/>
          <w:sz w:val="24"/>
          <w:szCs w:val="24"/>
          <w:lang w:val="ro-RO"/>
        </w:rPr>
        <w:t>a</w:t>
      </w:r>
      <w:r w:rsidRPr="00557E1F">
        <w:rPr>
          <w:rFonts w:eastAsia="Calibri" w:cstheme="minorHAnsi"/>
          <w:sz w:val="24"/>
          <w:szCs w:val="24"/>
          <w:lang w:val="ro-RO"/>
        </w:rPr>
        <w:t>uri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par</w:t>
      </w:r>
      <w:r w:rsidR="00F64A48" w:rsidRPr="00557E1F">
        <w:rPr>
          <w:rFonts w:eastAsia="Calibri" w:cstheme="minorHAnsi"/>
          <w:sz w:val="24"/>
          <w:szCs w:val="24"/>
          <w:lang w:val="ro-RO"/>
        </w:rPr>
        <w:t>a</w:t>
      </w:r>
      <w:r w:rsidRPr="00557E1F">
        <w:rPr>
          <w:rFonts w:eastAsia="Calibri" w:cstheme="minorHAnsi"/>
          <w:sz w:val="24"/>
          <w:szCs w:val="24"/>
          <w:lang w:val="ro-RO"/>
        </w:rPr>
        <w:t>uri</w:t>
      </w:r>
      <w:proofErr w:type="spellEnd"/>
      <w:r w:rsidRPr="00557E1F">
        <w:rPr>
          <w:rFonts w:eastAsia="Calibri" w:cstheme="minorHAnsi"/>
          <w:sz w:val="24"/>
          <w:szCs w:val="24"/>
          <w:lang w:val="ro-RO"/>
        </w:rPr>
        <w:t>, vai, cu respectarea prevederilor legale.</w:t>
      </w:r>
    </w:p>
    <w:p w14:paraId="2D7DF9BE"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În timpul </w:t>
      </w:r>
      <w:proofErr w:type="spellStart"/>
      <w:r w:rsidRPr="00557E1F">
        <w:rPr>
          <w:rFonts w:eastAsia="Calibri" w:cstheme="minorHAnsi"/>
          <w:sz w:val="24"/>
          <w:szCs w:val="24"/>
          <w:lang w:val="ro-RO"/>
        </w:rPr>
        <w:t>lucr</w:t>
      </w:r>
      <w:r w:rsidR="00F64A48" w:rsidRPr="00557E1F">
        <w:rPr>
          <w:rFonts w:eastAsia="Calibri" w:cstheme="minorHAnsi"/>
          <w:sz w:val="24"/>
          <w:szCs w:val="24"/>
          <w:lang w:val="ro-RO"/>
        </w:rPr>
        <w:t>a</w:t>
      </w:r>
      <w:r w:rsidRPr="00557E1F">
        <w:rPr>
          <w:rFonts w:eastAsia="Calibri" w:cstheme="minorHAnsi"/>
          <w:sz w:val="24"/>
          <w:szCs w:val="24"/>
          <w:lang w:val="ro-RO"/>
        </w:rPr>
        <w:t>rilor</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executie</w:t>
      </w:r>
      <w:proofErr w:type="spellEnd"/>
      <w:r w:rsidRPr="00557E1F">
        <w:rPr>
          <w:rFonts w:eastAsia="Calibri" w:cstheme="minorHAnsi"/>
          <w:sz w:val="24"/>
          <w:szCs w:val="24"/>
          <w:lang w:val="ro-RO"/>
        </w:rPr>
        <w:t xml:space="preserve">, conform </w:t>
      </w:r>
      <w:proofErr w:type="spellStart"/>
      <w:r w:rsidRPr="00557E1F">
        <w:rPr>
          <w:rFonts w:eastAsia="Calibri" w:cstheme="minorHAnsi"/>
          <w:sz w:val="24"/>
          <w:szCs w:val="24"/>
          <w:lang w:val="ro-RO"/>
        </w:rPr>
        <w:t>legislatiei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naţionale</w:t>
      </w:r>
      <w:proofErr w:type="spellEnd"/>
      <w:r w:rsidRPr="00557E1F">
        <w:rPr>
          <w:rFonts w:eastAsia="Calibri" w:cstheme="minorHAnsi"/>
          <w:sz w:val="24"/>
          <w:szCs w:val="24"/>
          <w:lang w:val="ro-RO"/>
        </w:rPr>
        <w:t xml:space="preserve"> privind </w:t>
      </w:r>
      <w:proofErr w:type="spellStart"/>
      <w:r w:rsidRPr="00557E1F">
        <w:rPr>
          <w:rFonts w:eastAsia="Calibri" w:cstheme="minorHAnsi"/>
          <w:sz w:val="24"/>
          <w:szCs w:val="24"/>
          <w:lang w:val="ro-RO"/>
        </w:rPr>
        <w:t>protecţia</w:t>
      </w:r>
      <w:proofErr w:type="spellEnd"/>
      <w:r w:rsidRPr="00557E1F">
        <w:rPr>
          <w:rFonts w:eastAsia="Calibri" w:cstheme="minorHAnsi"/>
          <w:sz w:val="24"/>
          <w:szCs w:val="24"/>
          <w:lang w:val="ro-RO"/>
        </w:rPr>
        <w:t xml:space="preserve"> mediului nu vor fi deversate ape uzate, reziduuri sau </w:t>
      </w:r>
      <w:proofErr w:type="spellStart"/>
      <w:r w:rsidRPr="00557E1F">
        <w:rPr>
          <w:rFonts w:eastAsia="Calibri" w:cstheme="minorHAnsi"/>
          <w:sz w:val="24"/>
          <w:szCs w:val="24"/>
          <w:lang w:val="ro-RO"/>
        </w:rPr>
        <w:t>deşeuri</w:t>
      </w:r>
      <w:proofErr w:type="spellEnd"/>
      <w:r w:rsidRPr="00557E1F">
        <w:rPr>
          <w:rFonts w:eastAsia="Calibri" w:cstheme="minorHAnsi"/>
          <w:sz w:val="24"/>
          <w:szCs w:val="24"/>
          <w:lang w:val="ro-RO"/>
        </w:rPr>
        <w:t xml:space="preserve"> de orice fel în apele de </w:t>
      </w:r>
      <w:proofErr w:type="spellStart"/>
      <w:r w:rsidRPr="00557E1F">
        <w:rPr>
          <w:rFonts w:eastAsia="Calibri" w:cstheme="minorHAnsi"/>
          <w:sz w:val="24"/>
          <w:szCs w:val="24"/>
          <w:lang w:val="ro-RO"/>
        </w:rPr>
        <w:t>suprafata</w:t>
      </w:r>
      <w:proofErr w:type="spellEnd"/>
      <w:r w:rsidRPr="00557E1F">
        <w:rPr>
          <w:rFonts w:eastAsia="Calibri" w:cstheme="minorHAnsi"/>
          <w:sz w:val="24"/>
          <w:szCs w:val="24"/>
          <w:lang w:val="ro-RO"/>
        </w:rPr>
        <w:t xml:space="preserve"> sau subterane, pe sol sau în subsol.</w:t>
      </w:r>
    </w:p>
    <w:p w14:paraId="54E2CA69"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Debitele de ape uzate menajere, din perioada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vor fi calculate în </w:t>
      </w:r>
      <w:proofErr w:type="spellStart"/>
      <w:r w:rsidRPr="00557E1F">
        <w:rPr>
          <w:rFonts w:eastAsia="Calibri" w:cstheme="minorHAnsi"/>
          <w:sz w:val="24"/>
          <w:szCs w:val="24"/>
          <w:lang w:val="ro-RO"/>
        </w:rPr>
        <w:t>funcţie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num</w:t>
      </w:r>
      <w:r w:rsidR="00F64A48" w:rsidRPr="00557E1F">
        <w:rPr>
          <w:rFonts w:eastAsia="Calibri" w:cstheme="minorHAnsi"/>
          <w:sz w:val="24"/>
          <w:szCs w:val="24"/>
          <w:lang w:val="ro-RO"/>
        </w:rPr>
        <w:t>a</w:t>
      </w:r>
      <w:r w:rsidRPr="00557E1F">
        <w:rPr>
          <w:rFonts w:eastAsia="Calibri" w:cstheme="minorHAnsi"/>
          <w:sz w:val="24"/>
          <w:szCs w:val="24"/>
          <w:lang w:val="ro-RO"/>
        </w:rPr>
        <w:t>rul</w:t>
      </w:r>
      <w:proofErr w:type="spellEnd"/>
      <w:r w:rsidRPr="00557E1F">
        <w:rPr>
          <w:rFonts w:eastAsia="Calibri" w:cstheme="minorHAnsi"/>
          <w:sz w:val="24"/>
          <w:szCs w:val="24"/>
          <w:lang w:val="ro-RO"/>
        </w:rPr>
        <w:t xml:space="preserve"> de puncte cu organizare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xml:space="preserve">. Astfel, se </w:t>
      </w:r>
      <w:proofErr w:type="spellStart"/>
      <w:r w:rsidRPr="00557E1F">
        <w:rPr>
          <w:rFonts w:eastAsia="Calibri" w:cstheme="minorHAnsi"/>
          <w:sz w:val="24"/>
          <w:szCs w:val="24"/>
          <w:lang w:val="ro-RO"/>
        </w:rPr>
        <w:t>estimeaz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urm</w:t>
      </w:r>
      <w:r w:rsidR="00F64A48" w:rsidRPr="00557E1F">
        <w:rPr>
          <w:rFonts w:eastAsia="Calibri" w:cstheme="minorHAnsi"/>
          <w:sz w:val="24"/>
          <w:szCs w:val="24"/>
          <w:lang w:val="ro-RO"/>
        </w:rPr>
        <w:t>a</w:t>
      </w:r>
      <w:r w:rsidRPr="00557E1F">
        <w:rPr>
          <w:rFonts w:eastAsia="Calibri" w:cstheme="minorHAnsi"/>
          <w:sz w:val="24"/>
          <w:szCs w:val="24"/>
          <w:lang w:val="ro-RO"/>
        </w:rPr>
        <w:t>toarele</w:t>
      </w:r>
      <w:proofErr w:type="spellEnd"/>
      <w:r w:rsidRPr="00557E1F">
        <w:rPr>
          <w:rFonts w:eastAsia="Calibri" w:cstheme="minorHAnsi"/>
          <w:sz w:val="24"/>
          <w:szCs w:val="24"/>
          <w:lang w:val="ro-RO"/>
        </w:rPr>
        <w:t>:</w:t>
      </w:r>
    </w:p>
    <w:p w14:paraId="1B7BF690"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Q zi </w:t>
      </w:r>
      <w:proofErr w:type="spellStart"/>
      <w:r w:rsidRPr="00557E1F">
        <w:rPr>
          <w:rFonts w:eastAsia="Calibri" w:cstheme="minorHAnsi"/>
          <w:sz w:val="24"/>
          <w:szCs w:val="24"/>
          <w:lang w:val="ro-RO"/>
        </w:rPr>
        <w:t>max</w:t>
      </w:r>
      <w:proofErr w:type="spellEnd"/>
      <w:r w:rsidRPr="00557E1F">
        <w:rPr>
          <w:rFonts w:eastAsia="Calibri" w:cstheme="minorHAnsi"/>
          <w:sz w:val="24"/>
          <w:szCs w:val="24"/>
          <w:lang w:val="ro-RO"/>
        </w:rPr>
        <w:t xml:space="preserve"> = 3 mc/zi pentru 1 punct de organizare de </w:t>
      </w:r>
      <w:proofErr w:type="spellStart"/>
      <w:r w:rsidRPr="00557E1F">
        <w:rPr>
          <w:rFonts w:eastAsia="Calibri" w:cstheme="minorHAnsi"/>
          <w:sz w:val="24"/>
          <w:szCs w:val="24"/>
          <w:lang w:val="ro-RO"/>
        </w:rPr>
        <w:t>şantier</w:t>
      </w:r>
      <w:proofErr w:type="spellEnd"/>
      <w:r w:rsidRPr="00557E1F">
        <w:rPr>
          <w:rFonts w:eastAsia="Calibri" w:cstheme="minorHAnsi"/>
          <w:sz w:val="24"/>
          <w:szCs w:val="24"/>
          <w:lang w:val="ro-RO"/>
        </w:rPr>
        <w:t xml:space="preserve">. </w:t>
      </w:r>
    </w:p>
    <w:p w14:paraId="320971D0"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Se </w:t>
      </w:r>
      <w:proofErr w:type="spellStart"/>
      <w:r w:rsidRPr="00557E1F">
        <w:rPr>
          <w:rFonts w:eastAsia="Calibri" w:cstheme="minorHAnsi"/>
          <w:sz w:val="24"/>
          <w:szCs w:val="24"/>
          <w:lang w:val="ro-RO"/>
        </w:rPr>
        <w:t>estimeaz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c</w:t>
      </w:r>
      <w:r w:rsidR="00F64A48" w:rsidRPr="00557E1F">
        <w:rPr>
          <w:rFonts w:eastAsia="Calibri" w:cstheme="minorHAnsi"/>
          <w:sz w:val="24"/>
          <w:szCs w:val="24"/>
          <w:lang w:val="ro-RO"/>
        </w:rPr>
        <w:t>a</w:t>
      </w:r>
      <w:r w:rsidRPr="00557E1F">
        <w:rPr>
          <w:rFonts w:eastAsia="Calibri" w:cstheme="minorHAnsi"/>
          <w:sz w:val="24"/>
          <w:szCs w:val="24"/>
          <w:lang w:val="ro-RO"/>
        </w:rPr>
        <w:t xml:space="preserve"> valorile indicatorilor de calitate al apelor uzate menajere evacuate pe perioada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se vor încadra în limitele normativului NTPA-002/2005 privind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de evacuare a apelor uzate în </w:t>
      </w:r>
      <w:proofErr w:type="spellStart"/>
      <w:r w:rsidRPr="00557E1F">
        <w:rPr>
          <w:rFonts w:eastAsia="Calibri" w:cstheme="minorHAnsi"/>
          <w:sz w:val="24"/>
          <w:szCs w:val="24"/>
          <w:lang w:val="ro-RO"/>
        </w:rPr>
        <w:t>reţelele</w:t>
      </w:r>
      <w:proofErr w:type="spellEnd"/>
      <w:r w:rsidRPr="00557E1F">
        <w:rPr>
          <w:rFonts w:eastAsia="Calibri" w:cstheme="minorHAnsi"/>
          <w:sz w:val="24"/>
          <w:szCs w:val="24"/>
          <w:lang w:val="ro-RO"/>
        </w:rPr>
        <w:t xml:space="preserve"> de canalizare ale </w:t>
      </w:r>
      <w:proofErr w:type="spellStart"/>
      <w:r w:rsidRPr="00557E1F">
        <w:rPr>
          <w:rFonts w:eastAsia="Calibri" w:cstheme="minorHAnsi"/>
          <w:sz w:val="24"/>
          <w:szCs w:val="24"/>
          <w:lang w:val="ro-RO"/>
        </w:rPr>
        <w:t>localit</w:t>
      </w:r>
      <w:r w:rsidR="00F64A48" w:rsidRPr="00557E1F">
        <w:rPr>
          <w:rFonts w:eastAsia="Calibri" w:cstheme="minorHAnsi"/>
          <w:sz w:val="24"/>
          <w:szCs w:val="24"/>
          <w:lang w:val="ro-RO"/>
        </w:rPr>
        <w:t>a</w:t>
      </w:r>
      <w:r w:rsidRPr="00557E1F">
        <w:rPr>
          <w:rFonts w:eastAsia="Calibri" w:cstheme="minorHAnsi"/>
          <w:sz w:val="24"/>
          <w:szCs w:val="24"/>
          <w:lang w:val="ro-RO"/>
        </w:rPr>
        <w:t>ţilor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direct în </w:t>
      </w:r>
      <w:proofErr w:type="spellStart"/>
      <w:r w:rsidRPr="00557E1F">
        <w:rPr>
          <w:rFonts w:eastAsia="Calibri" w:cstheme="minorHAnsi"/>
          <w:sz w:val="24"/>
          <w:szCs w:val="24"/>
          <w:lang w:val="ro-RO"/>
        </w:rPr>
        <w:t>staţiile</w:t>
      </w:r>
      <w:proofErr w:type="spellEnd"/>
      <w:r w:rsidRPr="00557E1F">
        <w:rPr>
          <w:rFonts w:eastAsia="Calibri" w:cstheme="minorHAnsi"/>
          <w:sz w:val="24"/>
          <w:szCs w:val="24"/>
          <w:lang w:val="ro-RO"/>
        </w:rPr>
        <w:t xml:space="preserve"> de epurare. </w:t>
      </w:r>
    </w:p>
    <w:p w14:paraId="2F5FFFD2"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Se vor respecta prevederile H.G. 352/2005 privind modificarea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completarea HG188/2002 pentru aprobarea unor norme privind </w:t>
      </w:r>
      <w:proofErr w:type="spellStart"/>
      <w:r w:rsidRPr="00557E1F">
        <w:rPr>
          <w:rFonts w:eastAsia="Calibri" w:cstheme="minorHAnsi"/>
          <w:sz w:val="24"/>
          <w:szCs w:val="24"/>
          <w:lang w:val="ro-RO"/>
        </w:rPr>
        <w:t>condiţiile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desc</w:t>
      </w:r>
      <w:r w:rsidR="00F64A48" w:rsidRPr="00557E1F">
        <w:rPr>
          <w:rFonts w:eastAsia="Calibri" w:cstheme="minorHAnsi"/>
          <w:sz w:val="24"/>
          <w:szCs w:val="24"/>
          <w:lang w:val="ro-RO"/>
        </w:rPr>
        <w:t>a</w:t>
      </w:r>
      <w:r w:rsidRPr="00557E1F">
        <w:rPr>
          <w:rFonts w:eastAsia="Calibri" w:cstheme="minorHAnsi"/>
          <w:sz w:val="24"/>
          <w:szCs w:val="24"/>
          <w:lang w:val="ro-RO"/>
        </w:rPr>
        <w:t>rcare</w:t>
      </w:r>
      <w:proofErr w:type="spellEnd"/>
      <w:r w:rsidRPr="00557E1F">
        <w:rPr>
          <w:rFonts w:eastAsia="Calibri" w:cstheme="minorHAnsi"/>
          <w:sz w:val="24"/>
          <w:szCs w:val="24"/>
          <w:lang w:val="ro-RO"/>
        </w:rPr>
        <w:t xml:space="preserve"> în mediul acvatic a apelor uzate.</w:t>
      </w:r>
    </w:p>
    <w:p w14:paraId="10E5EB2A" w14:textId="77777777" w:rsidR="007E4433" w:rsidRPr="00557E1F" w:rsidRDefault="007E4433"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b/>
          <w:iCs/>
          <w:sz w:val="24"/>
          <w:szCs w:val="24"/>
          <w:lang w:val="ro-RO"/>
        </w:rPr>
        <w:t>Concluzie:</w:t>
      </w:r>
      <w:r w:rsidRPr="00557E1F">
        <w:rPr>
          <w:rFonts w:eastAsia="Calibri" w:cstheme="minorHAnsi"/>
          <w:sz w:val="24"/>
          <w:szCs w:val="24"/>
          <w:lang w:val="ro-RO"/>
        </w:rPr>
        <w:t xml:space="preserve"> Se </w:t>
      </w:r>
      <w:proofErr w:type="spellStart"/>
      <w:r w:rsidRPr="00557E1F">
        <w:rPr>
          <w:rFonts w:eastAsia="Calibri" w:cstheme="minorHAnsi"/>
          <w:sz w:val="24"/>
          <w:szCs w:val="24"/>
          <w:lang w:val="ro-RO"/>
        </w:rPr>
        <w:t>estimeaz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c</w:t>
      </w:r>
      <w:r w:rsidR="00F64A48" w:rsidRPr="00557E1F">
        <w:rPr>
          <w:rFonts w:eastAsia="Calibri" w:cstheme="minorHAnsi"/>
          <w:sz w:val="24"/>
          <w:szCs w:val="24"/>
          <w:lang w:val="ro-RO"/>
        </w:rPr>
        <w:t>a</w:t>
      </w:r>
      <w:r w:rsidRPr="00557E1F">
        <w:rPr>
          <w:rFonts w:eastAsia="Calibri" w:cstheme="minorHAnsi"/>
          <w:sz w:val="24"/>
          <w:szCs w:val="24"/>
          <w:lang w:val="ro-RO"/>
        </w:rPr>
        <w:t xml:space="preserve"> valorile indicatorilor de calitate al apelor pluviale </w:t>
      </w:r>
      <w:proofErr w:type="spellStart"/>
      <w:r w:rsidRPr="00557E1F">
        <w:rPr>
          <w:rFonts w:eastAsia="Calibri" w:cstheme="minorHAnsi"/>
          <w:sz w:val="24"/>
          <w:szCs w:val="24"/>
          <w:lang w:val="ro-RO"/>
        </w:rPr>
        <w:t>convenţional</w:t>
      </w:r>
      <w:proofErr w:type="spellEnd"/>
      <w:r w:rsidRPr="00557E1F">
        <w:rPr>
          <w:rFonts w:eastAsia="Calibri" w:cstheme="minorHAnsi"/>
          <w:sz w:val="24"/>
          <w:szCs w:val="24"/>
          <w:lang w:val="ro-RO"/>
        </w:rPr>
        <w:t xml:space="preserve"> curate se vor încadra în limitele impuse în normativul NTPA-002/2005 privind </w:t>
      </w:r>
      <w:proofErr w:type="spellStart"/>
      <w:r w:rsidRPr="00557E1F">
        <w:rPr>
          <w:rFonts w:eastAsia="Calibri" w:cstheme="minorHAnsi"/>
          <w:sz w:val="24"/>
          <w:szCs w:val="24"/>
          <w:lang w:val="ro-RO"/>
        </w:rPr>
        <w:t>conditiile</w:t>
      </w:r>
      <w:proofErr w:type="spellEnd"/>
      <w:r w:rsidRPr="00557E1F">
        <w:rPr>
          <w:rFonts w:eastAsia="Calibri" w:cstheme="minorHAnsi"/>
          <w:sz w:val="24"/>
          <w:szCs w:val="24"/>
          <w:lang w:val="ro-RO"/>
        </w:rPr>
        <w:t xml:space="preserve"> de evacuare a apelor uzate din </w:t>
      </w:r>
      <w:proofErr w:type="spellStart"/>
      <w:r w:rsidRPr="00557E1F">
        <w:rPr>
          <w:rFonts w:eastAsia="Calibri" w:cstheme="minorHAnsi"/>
          <w:sz w:val="24"/>
          <w:szCs w:val="24"/>
          <w:lang w:val="ro-RO"/>
        </w:rPr>
        <w:t>retelele</w:t>
      </w:r>
      <w:proofErr w:type="spellEnd"/>
      <w:r w:rsidRPr="00557E1F">
        <w:rPr>
          <w:rFonts w:eastAsia="Calibri" w:cstheme="minorHAnsi"/>
          <w:sz w:val="24"/>
          <w:szCs w:val="24"/>
          <w:lang w:val="ro-RO"/>
        </w:rPr>
        <w:t xml:space="preserve"> de canalizare ale </w:t>
      </w:r>
      <w:proofErr w:type="spellStart"/>
      <w:r w:rsidRPr="00557E1F">
        <w:rPr>
          <w:rFonts w:eastAsia="Calibri" w:cstheme="minorHAnsi"/>
          <w:sz w:val="24"/>
          <w:szCs w:val="24"/>
          <w:lang w:val="ro-RO"/>
        </w:rPr>
        <w:t>localitatilor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direct în </w:t>
      </w:r>
      <w:proofErr w:type="spellStart"/>
      <w:r w:rsidRPr="00557E1F">
        <w:rPr>
          <w:rFonts w:eastAsia="Calibri" w:cstheme="minorHAnsi"/>
          <w:sz w:val="24"/>
          <w:szCs w:val="24"/>
          <w:lang w:val="ro-RO"/>
        </w:rPr>
        <w:t>statiile</w:t>
      </w:r>
      <w:proofErr w:type="spellEnd"/>
      <w:r w:rsidRPr="00557E1F">
        <w:rPr>
          <w:rFonts w:eastAsia="Calibri" w:cstheme="minorHAnsi"/>
          <w:sz w:val="24"/>
          <w:szCs w:val="24"/>
          <w:lang w:val="ro-RO"/>
        </w:rPr>
        <w:t xml:space="preserve"> de epurare (HG 352/2005 privind </w:t>
      </w:r>
      <w:proofErr w:type="spellStart"/>
      <w:r w:rsidRPr="00557E1F">
        <w:rPr>
          <w:rFonts w:eastAsia="Calibri" w:cstheme="minorHAnsi"/>
          <w:sz w:val="24"/>
          <w:szCs w:val="24"/>
          <w:lang w:val="ro-RO"/>
        </w:rPr>
        <w:t>conditiile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descarcare</w:t>
      </w:r>
      <w:proofErr w:type="spellEnd"/>
      <w:r w:rsidRPr="00557E1F">
        <w:rPr>
          <w:rFonts w:eastAsia="Calibri" w:cstheme="minorHAnsi"/>
          <w:sz w:val="24"/>
          <w:szCs w:val="24"/>
          <w:lang w:val="ro-RO"/>
        </w:rPr>
        <w:t xml:space="preserve"> în mediul acvatic a apelor uzate), </w:t>
      </w:r>
      <w:proofErr w:type="spellStart"/>
      <w:r w:rsidRPr="00557E1F">
        <w:rPr>
          <w:rFonts w:eastAsia="Calibri" w:cstheme="minorHAnsi"/>
          <w:sz w:val="24"/>
          <w:szCs w:val="24"/>
          <w:lang w:val="ro-RO"/>
        </w:rPr>
        <w:t>situandu</w:t>
      </w:r>
      <w:proofErr w:type="spellEnd"/>
      <w:r w:rsidRPr="00557E1F">
        <w:rPr>
          <w:rFonts w:eastAsia="Calibri" w:cstheme="minorHAnsi"/>
          <w:sz w:val="24"/>
          <w:szCs w:val="24"/>
          <w:lang w:val="ro-RO"/>
        </w:rPr>
        <w:t xml:space="preserve">-se sub pragurile de alerta </w:t>
      </w:r>
      <w:proofErr w:type="spellStart"/>
      <w:r w:rsidRPr="00557E1F">
        <w:rPr>
          <w:rFonts w:eastAsia="Calibri" w:cstheme="minorHAnsi"/>
          <w:sz w:val="24"/>
          <w:szCs w:val="24"/>
          <w:lang w:val="ro-RO"/>
        </w:rPr>
        <w:t>corespunzatoare</w:t>
      </w:r>
      <w:proofErr w:type="spellEnd"/>
      <w:r w:rsidRPr="00557E1F">
        <w:rPr>
          <w:rFonts w:eastAsia="Calibri" w:cstheme="minorHAnsi"/>
          <w:sz w:val="24"/>
          <w:szCs w:val="24"/>
          <w:lang w:val="ro-RO"/>
        </w:rPr>
        <w:t xml:space="preserve"> Ord. Min. APPM nr. 756/1997.</w:t>
      </w:r>
    </w:p>
    <w:p w14:paraId="5F7B75DC"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Se </w:t>
      </w:r>
      <w:proofErr w:type="spellStart"/>
      <w:r w:rsidRPr="00557E1F">
        <w:rPr>
          <w:rFonts w:eastAsia="Calibri" w:cstheme="minorHAnsi"/>
          <w:sz w:val="24"/>
          <w:szCs w:val="24"/>
          <w:lang w:val="ro-RO"/>
        </w:rPr>
        <w:t>estimeaz</w:t>
      </w:r>
      <w:r w:rsidR="000D1166" w:rsidRPr="00557E1F">
        <w:rPr>
          <w:rFonts w:eastAsia="Calibri" w:cstheme="minorHAnsi"/>
          <w:sz w:val="24"/>
          <w:szCs w:val="24"/>
          <w:lang w:val="ro-RO"/>
        </w:rPr>
        <w:t>a</w:t>
      </w:r>
      <w:proofErr w:type="spellEnd"/>
      <w:r w:rsidRPr="00557E1F">
        <w:rPr>
          <w:rFonts w:eastAsia="Calibri" w:cstheme="minorHAnsi"/>
          <w:sz w:val="24"/>
          <w:szCs w:val="24"/>
          <w:lang w:val="ro-RO"/>
        </w:rPr>
        <w:t xml:space="preserve"> un impact negativ</w:t>
      </w:r>
      <w:r w:rsidR="0067456D" w:rsidRPr="00557E1F">
        <w:rPr>
          <w:rFonts w:eastAsia="Calibri" w:cstheme="minorHAnsi"/>
          <w:sz w:val="24"/>
          <w:szCs w:val="24"/>
          <w:lang w:val="ro-RO"/>
        </w:rPr>
        <w:t xml:space="preserve"> nesemnificativ</w:t>
      </w:r>
      <w:r w:rsidRPr="00557E1F">
        <w:rPr>
          <w:rFonts w:eastAsia="Calibri" w:cstheme="minorHAnsi"/>
          <w:sz w:val="24"/>
          <w:szCs w:val="24"/>
          <w:lang w:val="ro-RO"/>
        </w:rPr>
        <w:t xml:space="preserve">, direct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secundar, pe termen scurt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mediu. </w:t>
      </w:r>
    </w:p>
    <w:p w14:paraId="1E655D54" w14:textId="77777777" w:rsidR="00BF0700" w:rsidRPr="00557E1F" w:rsidRDefault="00BF0700" w:rsidP="00557E1F">
      <w:pPr>
        <w:spacing w:before="100" w:beforeAutospacing="1" w:after="120" w:line="240" w:lineRule="auto"/>
        <w:ind w:left="270"/>
        <w:jc w:val="both"/>
        <w:rPr>
          <w:rFonts w:eastAsia="Calibri" w:cstheme="minorHAnsi"/>
          <w:b/>
          <w:sz w:val="24"/>
          <w:szCs w:val="24"/>
          <w:lang w:val="ro-RO"/>
        </w:rPr>
      </w:pPr>
      <w:r w:rsidRPr="00557E1F">
        <w:rPr>
          <w:rFonts w:eastAsia="Calibri" w:cstheme="minorHAnsi"/>
          <w:b/>
          <w:sz w:val="24"/>
          <w:szCs w:val="24"/>
          <w:lang w:val="ro-RO"/>
        </w:rPr>
        <w:t xml:space="preserve">Perioada de </w:t>
      </w:r>
      <w:proofErr w:type="spellStart"/>
      <w:r w:rsidRPr="00557E1F">
        <w:rPr>
          <w:rFonts w:eastAsia="Calibri" w:cstheme="minorHAnsi"/>
          <w:b/>
          <w:sz w:val="24"/>
          <w:szCs w:val="24"/>
          <w:lang w:val="ro-RO"/>
        </w:rPr>
        <w:t>funcţionare</w:t>
      </w:r>
      <w:proofErr w:type="spellEnd"/>
    </w:p>
    <w:p w14:paraId="31BA2247" w14:textId="77777777" w:rsidR="007E4433" w:rsidRPr="00557E1F" w:rsidRDefault="007E4433" w:rsidP="00557E1F">
      <w:pPr>
        <w:spacing w:before="100" w:beforeAutospacing="1" w:after="0" w:line="240" w:lineRule="auto"/>
        <w:ind w:left="274"/>
        <w:jc w:val="both"/>
        <w:rPr>
          <w:rFonts w:eastAsia="Calibri" w:cstheme="minorHAnsi"/>
          <w:sz w:val="24"/>
          <w:szCs w:val="24"/>
          <w:lang w:val="ro-RO"/>
        </w:rPr>
      </w:pPr>
      <w:r w:rsidRPr="00557E1F">
        <w:rPr>
          <w:rFonts w:eastAsia="Calibri" w:cstheme="minorHAnsi"/>
          <w:sz w:val="24"/>
          <w:szCs w:val="24"/>
          <w:lang w:val="ro-RO"/>
        </w:rPr>
        <w:t xml:space="preserve">În perioada de </w:t>
      </w:r>
      <w:proofErr w:type="spellStart"/>
      <w:r w:rsidRPr="00557E1F">
        <w:rPr>
          <w:rFonts w:eastAsia="Calibri" w:cstheme="minorHAnsi"/>
          <w:sz w:val="24"/>
          <w:szCs w:val="24"/>
          <w:lang w:val="ro-RO"/>
        </w:rPr>
        <w:t>funcţionare</w:t>
      </w:r>
      <w:proofErr w:type="spellEnd"/>
      <w:r w:rsidRPr="00557E1F">
        <w:rPr>
          <w:rFonts w:eastAsia="Calibri" w:cstheme="minorHAnsi"/>
          <w:sz w:val="24"/>
          <w:szCs w:val="24"/>
          <w:lang w:val="ro-RO"/>
        </w:rPr>
        <w:t xml:space="preserve"> exist</w:t>
      </w:r>
      <w:r w:rsidR="00F64A48" w:rsidRPr="00557E1F">
        <w:rPr>
          <w:rFonts w:eastAsia="Calibri" w:cstheme="minorHAnsi"/>
          <w:sz w:val="24"/>
          <w:szCs w:val="24"/>
          <w:lang w:val="ro-RO"/>
        </w:rPr>
        <w:t>a</w:t>
      </w:r>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urm</w:t>
      </w:r>
      <w:r w:rsidR="00F64A48" w:rsidRPr="00557E1F">
        <w:rPr>
          <w:rFonts w:eastAsia="Calibri" w:cstheme="minorHAnsi"/>
          <w:sz w:val="24"/>
          <w:szCs w:val="24"/>
          <w:lang w:val="ro-RO"/>
        </w:rPr>
        <w:t>a</w:t>
      </w:r>
      <w:r w:rsidRPr="00557E1F">
        <w:rPr>
          <w:rFonts w:eastAsia="Calibri" w:cstheme="minorHAnsi"/>
          <w:sz w:val="24"/>
          <w:szCs w:val="24"/>
          <w:lang w:val="ro-RO"/>
        </w:rPr>
        <w:t>toarele</w:t>
      </w:r>
      <w:proofErr w:type="spellEnd"/>
      <w:r w:rsidRPr="00557E1F">
        <w:rPr>
          <w:rFonts w:eastAsia="Calibri" w:cstheme="minorHAnsi"/>
          <w:sz w:val="24"/>
          <w:szCs w:val="24"/>
          <w:lang w:val="ro-RO"/>
        </w:rPr>
        <w:t xml:space="preserve"> surse de poluare a apelor:</w:t>
      </w:r>
    </w:p>
    <w:p w14:paraId="4CC1D190" w14:textId="77777777" w:rsidR="007E4433" w:rsidRPr="00557E1F" w:rsidRDefault="007E4433" w:rsidP="00557E1F">
      <w:pPr>
        <w:numPr>
          <w:ilvl w:val="0"/>
          <w:numId w:val="12"/>
        </w:numPr>
        <w:spacing w:before="100" w:beforeAutospacing="1" w:after="0" w:line="240" w:lineRule="auto"/>
        <w:ind w:left="274" w:firstLine="0"/>
        <w:jc w:val="both"/>
        <w:rPr>
          <w:rFonts w:eastAsia="Calibri" w:cstheme="minorHAnsi"/>
          <w:sz w:val="24"/>
          <w:szCs w:val="24"/>
          <w:lang w:val="ro-RO"/>
        </w:rPr>
      </w:pPr>
      <w:r w:rsidRPr="00557E1F">
        <w:rPr>
          <w:rFonts w:eastAsia="Calibri" w:cstheme="minorHAnsi"/>
          <w:sz w:val="24"/>
          <w:szCs w:val="24"/>
          <w:lang w:val="ro-RO"/>
        </w:rPr>
        <w:t>depunerea direct</w:t>
      </w:r>
      <w:r w:rsidR="00F64A48" w:rsidRPr="00557E1F">
        <w:rPr>
          <w:rFonts w:eastAsia="Calibri" w:cstheme="minorHAnsi"/>
          <w:sz w:val="24"/>
          <w:szCs w:val="24"/>
          <w:lang w:val="ro-RO"/>
        </w:rPr>
        <w:t>a</w:t>
      </w:r>
      <w:r w:rsidRPr="00557E1F">
        <w:rPr>
          <w:rFonts w:eastAsia="Calibri" w:cstheme="minorHAnsi"/>
          <w:sz w:val="24"/>
          <w:szCs w:val="24"/>
          <w:lang w:val="ro-RO"/>
        </w:rPr>
        <w:t xml:space="preserve"> pe luciul apei de </w:t>
      </w:r>
      <w:proofErr w:type="spellStart"/>
      <w:r w:rsidRPr="00557E1F">
        <w:rPr>
          <w:rFonts w:eastAsia="Calibri" w:cstheme="minorHAnsi"/>
          <w:sz w:val="24"/>
          <w:szCs w:val="24"/>
          <w:lang w:val="ro-RO"/>
        </w:rPr>
        <w:t>poluaţi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rezultaţi</w:t>
      </w:r>
      <w:proofErr w:type="spellEnd"/>
      <w:r w:rsidRPr="00557E1F">
        <w:rPr>
          <w:rFonts w:eastAsia="Calibri" w:cstheme="minorHAnsi"/>
          <w:sz w:val="24"/>
          <w:szCs w:val="24"/>
          <w:lang w:val="ro-RO"/>
        </w:rPr>
        <w:t xml:space="preserve"> de la traficul rutier;</w:t>
      </w:r>
    </w:p>
    <w:p w14:paraId="42915E00" w14:textId="77777777" w:rsidR="007E4433" w:rsidRPr="00557E1F" w:rsidRDefault="007E4433" w:rsidP="00557E1F">
      <w:pPr>
        <w:numPr>
          <w:ilvl w:val="0"/>
          <w:numId w:val="12"/>
        </w:numPr>
        <w:spacing w:before="100" w:beforeAutospacing="1" w:after="0" w:line="240" w:lineRule="auto"/>
        <w:ind w:left="274" w:firstLine="0"/>
        <w:jc w:val="both"/>
        <w:rPr>
          <w:rFonts w:eastAsia="Calibri" w:cstheme="minorHAnsi"/>
          <w:sz w:val="24"/>
          <w:szCs w:val="24"/>
          <w:lang w:val="ro-RO"/>
        </w:rPr>
      </w:pPr>
      <w:proofErr w:type="spellStart"/>
      <w:r w:rsidRPr="00557E1F">
        <w:rPr>
          <w:rFonts w:eastAsia="Calibri" w:cstheme="minorHAnsi"/>
          <w:sz w:val="24"/>
          <w:szCs w:val="24"/>
          <w:lang w:val="ro-RO"/>
        </w:rPr>
        <w:t>devers</w:t>
      </w:r>
      <w:r w:rsidR="00F64A48"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de ape uzate neepurate, direct în emisari;</w:t>
      </w:r>
    </w:p>
    <w:p w14:paraId="7D78E73F" w14:textId="23153A3D" w:rsidR="00122A83" w:rsidRPr="00557E1F" w:rsidRDefault="007E4433" w:rsidP="00557E1F">
      <w:pPr>
        <w:spacing w:before="100" w:beforeAutospacing="1" w:after="0" w:line="240" w:lineRule="auto"/>
        <w:jc w:val="both"/>
        <w:rPr>
          <w:rFonts w:eastAsia="Calibri" w:cstheme="minorHAnsi"/>
          <w:sz w:val="24"/>
          <w:szCs w:val="24"/>
          <w:lang w:val="ro-RO"/>
        </w:rPr>
      </w:pPr>
      <w:r w:rsidRPr="00557E1F">
        <w:rPr>
          <w:rFonts w:eastAsia="Calibri" w:cstheme="minorHAnsi"/>
          <w:sz w:val="24"/>
          <w:szCs w:val="24"/>
          <w:lang w:val="ro-RO"/>
        </w:rPr>
        <w:t xml:space="preserve">Se </w:t>
      </w:r>
      <w:proofErr w:type="spellStart"/>
      <w:r w:rsidRPr="00557E1F">
        <w:rPr>
          <w:rFonts w:eastAsia="Calibri" w:cstheme="minorHAnsi"/>
          <w:sz w:val="24"/>
          <w:szCs w:val="24"/>
          <w:lang w:val="ro-RO"/>
        </w:rPr>
        <w:t>apreciaz</w:t>
      </w:r>
      <w:r w:rsidR="00F64A48" w:rsidRPr="00557E1F">
        <w:rPr>
          <w:rFonts w:eastAsia="Calibri" w:cstheme="minorHAnsi"/>
          <w:sz w:val="24"/>
          <w:szCs w:val="24"/>
          <w:lang w:val="ro-RO"/>
        </w:rPr>
        <w:t>a</w:t>
      </w:r>
      <w:proofErr w:type="spellEnd"/>
      <w:r w:rsidRPr="00557E1F">
        <w:rPr>
          <w:rFonts w:eastAsia="Calibri" w:cstheme="minorHAnsi"/>
          <w:sz w:val="24"/>
          <w:szCs w:val="24"/>
          <w:lang w:val="ro-RO"/>
        </w:rPr>
        <w:t xml:space="preserve"> c</w:t>
      </w:r>
      <w:r w:rsidR="00F64A48" w:rsidRPr="00557E1F">
        <w:rPr>
          <w:rFonts w:eastAsia="Calibri" w:cstheme="minorHAnsi"/>
          <w:sz w:val="24"/>
          <w:szCs w:val="24"/>
          <w:lang w:val="ro-RO"/>
        </w:rPr>
        <w:t>a</w:t>
      </w:r>
      <w:r w:rsidRPr="00557E1F">
        <w:rPr>
          <w:rFonts w:eastAsia="Calibri" w:cstheme="minorHAnsi"/>
          <w:sz w:val="24"/>
          <w:szCs w:val="24"/>
          <w:lang w:val="ro-RO"/>
        </w:rPr>
        <w:t xml:space="preserve"> poluarea datorat</w:t>
      </w:r>
      <w:r w:rsidR="00F64A48" w:rsidRPr="00557E1F">
        <w:rPr>
          <w:rFonts w:eastAsia="Calibri" w:cstheme="minorHAnsi"/>
          <w:sz w:val="24"/>
          <w:szCs w:val="24"/>
          <w:lang w:val="ro-RO"/>
        </w:rPr>
        <w:t>a</w:t>
      </w:r>
      <w:r w:rsidRPr="00557E1F">
        <w:rPr>
          <w:rFonts w:eastAsia="Calibri" w:cstheme="minorHAnsi"/>
          <w:sz w:val="24"/>
          <w:szCs w:val="24"/>
          <w:lang w:val="ro-RO"/>
        </w:rPr>
        <w:t xml:space="preserve"> noxelor traficului rutier va fi nesemnificativ</w:t>
      </w:r>
      <w:r w:rsidR="00F64A48" w:rsidRPr="00557E1F">
        <w:rPr>
          <w:rFonts w:eastAsia="Calibri" w:cstheme="minorHAnsi"/>
          <w:sz w:val="24"/>
          <w:szCs w:val="24"/>
          <w:lang w:val="ro-RO"/>
        </w:rPr>
        <w:t>a</w:t>
      </w:r>
      <w:r w:rsidRPr="00557E1F">
        <w:rPr>
          <w:rFonts w:eastAsia="Calibri" w:cstheme="minorHAnsi"/>
          <w:sz w:val="24"/>
          <w:szCs w:val="24"/>
          <w:lang w:val="ro-RO"/>
        </w:rPr>
        <w:t xml:space="preserve">, în </w:t>
      </w:r>
      <w:r w:rsidR="00946028" w:rsidRPr="00557E1F">
        <w:rPr>
          <w:rFonts w:eastAsia="Calibri" w:cstheme="minorHAnsi"/>
          <w:sz w:val="24"/>
          <w:szCs w:val="24"/>
          <w:lang w:val="ro-RO"/>
        </w:rPr>
        <w:t xml:space="preserve">contextul </w:t>
      </w:r>
      <w:r w:rsidR="001635BB" w:rsidRPr="00557E1F">
        <w:rPr>
          <w:rFonts w:eastAsia="Calibri" w:cstheme="minorHAnsi"/>
          <w:sz w:val="24"/>
          <w:szCs w:val="24"/>
          <w:lang w:val="ro-RO"/>
        </w:rPr>
        <w:t xml:space="preserve">existentei </w:t>
      </w:r>
      <w:proofErr w:type="spellStart"/>
      <w:r w:rsidR="00A0445B" w:rsidRPr="00557E1F">
        <w:rPr>
          <w:rFonts w:eastAsia="Calibri" w:cstheme="minorHAnsi"/>
          <w:sz w:val="24"/>
          <w:szCs w:val="24"/>
          <w:lang w:val="ro-RO"/>
        </w:rPr>
        <w:t>strazilor</w:t>
      </w:r>
      <w:proofErr w:type="spellEnd"/>
      <w:r w:rsidR="001635BB" w:rsidRPr="00557E1F">
        <w:rPr>
          <w:rFonts w:eastAsia="Calibri" w:cstheme="minorHAnsi"/>
          <w:sz w:val="24"/>
          <w:szCs w:val="24"/>
          <w:lang w:val="ro-RO"/>
        </w:rPr>
        <w:t>.</w:t>
      </w:r>
      <w:r w:rsidR="00946028" w:rsidRPr="00557E1F">
        <w:rPr>
          <w:rFonts w:eastAsia="Calibri" w:cstheme="minorHAnsi"/>
          <w:sz w:val="24"/>
          <w:szCs w:val="24"/>
          <w:lang w:val="ro-RO"/>
        </w:rPr>
        <w:t xml:space="preserve"> </w:t>
      </w:r>
    </w:p>
    <w:p w14:paraId="519F51C4" w14:textId="154CE45C" w:rsidR="00122A83" w:rsidRPr="00557E1F" w:rsidRDefault="00122A83" w:rsidP="00557E1F">
      <w:pPr>
        <w:spacing w:after="0" w:line="276" w:lineRule="auto"/>
        <w:jc w:val="both"/>
        <w:rPr>
          <w:rFonts w:eastAsia="Times New Roman" w:cstheme="minorHAnsi"/>
          <w:sz w:val="24"/>
          <w:szCs w:val="24"/>
        </w:rPr>
      </w:pPr>
      <w:bookmarkStart w:id="348" w:name="_Hlk93386733"/>
      <w:bookmarkStart w:id="349" w:name="_Toc441231397"/>
      <w:proofErr w:type="spellStart"/>
      <w:r w:rsidRPr="00557E1F">
        <w:rPr>
          <w:rFonts w:eastAsia="Times New Roman" w:cstheme="minorHAnsi"/>
          <w:sz w:val="24"/>
          <w:szCs w:val="24"/>
        </w:rPr>
        <w:lastRenderedPageBreak/>
        <w:t>Scurgerea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apelor</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va</w:t>
      </w:r>
      <w:proofErr w:type="spellEnd"/>
      <w:r w:rsidRPr="00557E1F">
        <w:rPr>
          <w:rFonts w:eastAsia="Times New Roman" w:cstheme="minorHAnsi"/>
          <w:sz w:val="24"/>
          <w:szCs w:val="24"/>
        </w:rPr>
        <w:t xml:space="preserve"> face </w:t>
      </w:r>
      <w:proofErr w:type="spellStart"/>
      <w:r w:rsidRPr="00557E1F">
        <w:rPr>
          <w:rFonts w:eastAsia="Times New Roman" w:cstheme="minorHAnsi"/>
          <w:sz w:val="24"/>
          <w:szCs w:val="24"/>
        </w:rPr>
        <w:t>prin</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intermediul</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pantelor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longitudinale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transversale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catre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sistemul</w:t>
      </w:r>
      <w:proofErr w:type="spellEnd"/>
      <w:r w:rsidRPr="00557E1F">
        <w:rPr>
          <w:rFonts w:eastAsia="Times New Roman" w:cstheme="minorHAnsi"/>
          <w:sz w:val="24"/>
          <w:szCs w:val="24"/>
        </w:rPr>
        <w:t xml:space="preserve"> actual de </w:t>
      </w:r>
      <w:proofErr w:type="spellStart"/>
      <w:r w:rsidRPr="00557E1F">
        <w:rPr>
          <w:rFonts w:eastAsia="Times New Roman" w:cstheme="minorHAnsi"/>
          <w:sz w:val="24"/>
          <w:szCs w:val="24"/>
        </w:rPr>
        <w:t>drenaj</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alcatuit</w:t>
      </w:r>
      <w:proofErr w:type="spellEnd"/>
      <w:r w:rsidRPr="00557E1F">
        <w:rPr>
          <w:rFonts w:eastAsia="Times New Roman" w:cstheme="minorHAnsi"/>
          <w:sz w:val="24"/>
          <w:szCs w:val="24"/>
        </w:rPr>
        <w:t xml:space="preserve"> din </w:t>
      </w:r>
      <w:proofErr w:type="spellStart"/>
      <w:r w:rsidRPr="00557E1F">
        <w:rPr>
          <w:rFonts w:eastAsia="Times New Roman" w:cstheme="minorHAnsi"/>
          <w:sz w:val="24"/>
          <w:szCs w:val="24"/>
        </w:rPr>
        <w:t>santuri</w:t>
      </w:r>
      <w:proofErr w:type="spellEnd"/>
      <w:r w:rsidRPr="00557E1F">
        <w:rPr>
          <w:rFonts w:eastAsia="Times New Roman" w:cstheme="minorHAnsi"/>
          <w:sz w:val="24"/>
          <w:szCs w:val="24"/>
        </w:rPr>
        <w:t xml:space="preserve"> de </w:t>
      </w:r>
      <w:proofErr w:type="spellStart"/>
      <w:r w:rsidRPr="00557E1F">
        <w:rPr>
          <w:rFonts w:eastAsia="Times New Roman" w:cstheme="minorHAnsi"/>
          <w:sz w:val="24"/>
          <w:szCs w:val="24"/>
        </w:rPr>
        <w:t>pamant</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inerbate</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Acestea</w:t>
      </w:r>
      <w:proofErr w:type="spellEnd"/>
      <w:r w:rsidRPr="00557E1F">
        <w:rPr>
          <w:rFonts w:eastAsia="Times New Roman" w:cstheme="minorHAnsi"/>
          <w:sz w:val="24"/>
          <w:szCs w:val="24"/>
        </w:rPr>
        <w:t xml:space="preserve"> se </w:t>
      </w:r>
      <w:proofErr w:type="spellStart"/>
      <w:r w:rsidRPr="00557E1F">
        <w:rPr>
          <w:rFonts w:eastAsia="Times New Roman" w:cstheme="minorHAnsi"/>
          <w:sz w:val="24"/>
          <w:szCs w:val="24"/>
        </w:rPr>
        <w:t>vor</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curata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decolmata</w:t>
      </w:r>
      <w:proofErr w:type="spellEnd"/>
      <w:r w:rsidRPr="00557E1F">
        <w:rPr>
          <w:rFonts w:eastAsia="Times New Roman" w:cstheme="minorHAnsi"/>
          <w:sz w:val="24"/>
          <w:szCs w:val="24"/>
        </w:rPr>
        <w:t xml:space="preserve">, </w:t>
      </w:r>
      <w:proofErr w:type="spellStart"/>
      <w:r w:rsidRPr="00557E1F">
        <w:rPr>
          <w:rFonts w:eastAsia="Times New Roman" w:cstheme="minorHAnsi"/>
          <w:sz w:val="24"/>
          <w:szCs w:val="24"/>
        </w:rPr>
        <w:t>pentru</w:t>
      </w:r>
      <w:proofErr w:type="spellEnd"/>
      <w:r w:rsidRPr="00557E1F">
        <w:rPr>
          <w:rFonts w:eastAsia="Times New Roman" w:cstheme="minorHAnsi"/>
          <w:sz w:val="24"/>
          <w:szCs w:val="24"/>
        </w:rPr>
        <w:t xml:space="preserve"> o </w:t>
      </w:r>
      <w:proofErr w:type="spellStart"/>
      <w:r w:rsidRPr="00557E1F">
        <w:rPr>
          <w:rFonts w:eastAsia="Times New Roman" w:cstheme="minorHAnsi"/>
          <w:sz w:val="24"/>
          <w:szCs w:val="24"/>
        </w:rPr>
        <w:t>mai</w:t>
      </w:r>
      <w:proofErr w:type="spellEnd"/>
      <w:r w:rsidRPr="00557E1F">
        <w:rPr>
          <w:rFonts w:eastAsia="Times New Roman" w:cstheme="minorHAnsi"/>
          <w:sz w:val="24"/>
          <w:szCs w:val="24"/>
        </w:rPr>
        <w:t xml:space="preserve"> buna </w:t>
      </w:r>
      <w:proofErr w:type="spellStart"/>
      <w:r w:rsidRPr="00557E1F">
        <w:rPr>
          <w:rFonts w:eastAsia="Times New Roman" w:cstheme="minorHAnsi"/>
          <w:sz w:val="24"/>
          <w:szCs w:val="24"/>
        </w:rPr>
        <w:t>functionare</w:t>
      </w:r>
      <w:proofErr w:type="spellEnd"/>
      <w:r w:rsidRPr="00557E1F">
        <w:rPr>
          <w:rFonts w:eastAsia="Times New Roman" w:cstheme="minorHAnsi"/>
          <w:sz w:val="24"/>
          <w:szCs w:val="24"/>
        </w:rPr>
        <w:t>.</w:t>
      </w:r>
    </w:p>
    <w:bookmarkEnd w:id="348"/>
    <w:p w14:paraId="7A6C24EC" w14:textId="77777777" w:rsidR="00946028" w:rsidRPr="00557E1F" w:rsidRDefault="00946028" w:rsidP="00557E1F">
      <w:pPr>
        <w:spacing w:after="0" w:line="360" w:lineRule="auto"/>
        <w:ind w:left="270"/>
        <w:jc w:val="both"/>
        <w:rPr>
          <w:rFonts w:eastAsia="Calibri" w:cstheme="minorHAnsi"/>
          <w:sz w:val="24"/>
          <w:szCs w:val="24"/>
          <w:lang w:val="ro-RO"/>
        </w:rPr>
      </w:pPr>
    </w:p>
    <w:p w14:paraId="60E20EBB" w14:textId="77777777" w:rsidR="00BF20D0" w:rsidRDefault="00BF20D0" w:rsidP="00557E1F">
      <w:pPr>
        <w:spacing w:after="200" w:line="276" w:lineRule="auto"/>
        <w:ind w:left="270"/>
        <w:jc w:val="both"/>
        <w:rPr>
          <w:rFonts w:eastAsia="Times New Roman" w:cstheme="minorHAnsi"/>
          <w:b/>
          <w:sz w:val="24"/>
          <w:szCs w:val="24"/>
          <w:lang w:val="ro-RO"/>
        </w:rPr>
      </w:pPr>
    </w:p>
    <w:p w14:paraId="378261B0" w14:textId="77777777" w:rsidR="00BF20D0" w:rsidRDefault="00BF20D0" w:rsidP="00557E1F">
      <w:pPr>
        <w:spacing w:after="200" w:line="276" w:lineRule="auto"/>
        <w:ind w:left="270"/>
        <w:jc w:val="both"/>
        <w:rPr>
          <w:rFonts w:eastAsia="Times New Roman" w:cstheme="minorHAnsi"/>
          <w:b/>
          <w:sz w:val="24"/>
          <w:szCs w:val="24"/>
          <w:lang w:val="ro-RO"/>
        </w:rPr>
      </w:pPr>
    </w:p>
    <w:p w14:paraId="21D15BAF" w14:textId="204FFBFA" w:rsidR="00BF0700" w:rsidRPr="00557E1F" w:rsidRDefault="00BF0700" w:rsidP="00557E1F">
      <w:pPr>
        <w:spacing w:after="200" w:line="276" w:lineRule="auto"/>
        <w:ind w:left="270"/>
        <w:jc w:val="both"/>
        <w:rPr>
          <w:rFonts w:eastAsia="Times New Roman" w:cstheme="minorHAnsi"/>
          <w:b/>
          <w:sz w:val="24"/>
          <w:szCs w:val="24"/>
          <w:lang w:val="ro-RO"/>
        </w:rPr>
      </w:pPr>
      <w:r w:rsidRPr="00557E1F">
        <w:rPr>
          <w:rFonts w:eastAsia="Times New Roman" w:cstheme="minorHAnsi"/>
          <w:b/>
          <w:sz w:val="24"/>
          <w:szCs w:val="24"/>
          <w:lang w:val="ro-RO"/>
        </w:rPr>
        <w:t xml:space="preserve">Impactul asupra </w:t>
      </w:r>
      <w:proofErr w:type="spellStart"/>
      <w:r w:rsidRPr="00557E1F">
        <w:rPr>
          <w:rFonts w:eastAsia="Times New Roman" w:cstheme="minorHAnsi"/>
          <w:b/>
          <w:sz w:val="24"/>
          <w:szCs w:val="24"/>
          <w:lang w:val="ro-RO"/>
        </w:rPr>
        <w:t>calit</w:t>
      </w:r>
      <w:r w:rsidR="000D1166" w:rsidRPr="00557E1F">
        <w:rPr>
          <w:rFonts w:eastAsia="Times New Roman" w:cstheme="minorHAnsi"/>
          <w:b/>
          <w:sz w:val="24"/>
          <w:szCs w:val="24"/>
          <w:lang w:val="ro-RO"/>
        </w:rPr>
        <w:t>a</w:t>
      </w:r>
      <w:r w:rsidRPr="00557E1F">
        <w:rPr>
          <w:rFonts w:eastAsia="Times New Roman" w:cstheme="minorHAnsi"/>
          <w:b/>
          <w:sz w:val="24"/>
          <w:szCs w:val="24"/>
          <w:lang w:val="ro-RO"/>
        </w:rPr>
        <w:t>ţii</w:t>
      </w:r>
      <w:proofErr w:type="spellEnd"/>
      <w:r w:rsidRPr="00557E1F">
        <w:rPr>
          <w:rFonts w:eastAsia="Times New Roman" w:cstheme="minorHAnsi"/>
          <w:b/>
          <w:sz w:val="24"/>
          <w:szCs w:val="24"/>
          <w:lang w:val="ro-RO"/>
        </w:rPr>
        <w:t xml:space="preserve"> aerului</w:t>
      </w:r>
      <w:bookmarkEnd w:id="349"/>
    </w:p>
    <w:p w14:paraId="77B71C6A" w14:textId="77777777" w:rsidR="00B217D8" w:rsidRPr="00557E1F" w:rsidRDefault="00B217D8"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Atmosfera poate fi afectat</w:t>
      </w:r>
      <w:r w:rsidR="00F64A48" w:rsidRPr="00557E1F">
        <w:rPr>
          <w:rFonts w:eastAsia="Calibri" w:cstheme="minorHAnsi"/>
          <w:sz w:val="24"/>
          <w:szCs w:val="24"/>
          <w:lang w:val="ro-RO"/>
        </w:rPr>
        <w:t>a</w:t>
      </w:r>
      <w:r w:rsidRPr="00557E1F">
        <w:rPr>
          <w:rFonts w:eastAsia="Calibri" w:cstheme="minorHAnsi"/>
          <w:sz w:val="24"/>
          <w:szCs w:val="24"/>
          <w:lang w:val="ro-RO"/>
        </w:rPr>
        <w:t xml:space="preserve"> de o multitudine de </w:t>
      </w:r>
      <w:proofErr w:type="spellStart"/>
      <w:r w:rsidRPr="00557E1F">
        <w:rPr>
          <w:rFonts w:eastAsia="Calibri" w:cstheme="minorHAnsi"/>
          <w:sz w:val="24"/>
          <w:szCs w:val="24"/>
          <w:lang w:val="ro-RO"/>
        </w:rPr>
        <w:t>substante</w:t>
      </w:r>
      <w:proofErr w:type="spellEnd"/>
      <w:r w:rsidRPr="00557E1F">
        <w:rPr>
          <w:rFonts w:eastAsia="Calibri" w:cstheme="minorHAnsi"/>
          <w:sz w:val="24"/>
          <w:szCs w:val="24"/>
          <w:lang w:val="ro-RO"/>
        </w:rPr>
        <w:t xml:space="preserve"> solide, lichide sau gazoase. Indicatorii </w:t>
      </w:r>
      <w:proofErr w:type="spellStart"/>
      <w:r w:rsidRPr="00557E1F">
        <w:rPr>
          <w:rFonts w:eastAsia="Calibri" w:cstheme="minorHAnsi"/>
          <w:sz w:val="24"/>
          <w:szCs w:val="24"/>
          <w:lang w:val="ro-RO"/>
        </w:rPr>
        <w:t>legaţi</w:t>
      </w:r>
      <w:proofErr w:type="spellEnd"/>
      <w:r w:rsidRPr="00557E1F">
        <w:rPr>
          <w:rFonts w:eastAsia="Calibri" w:cstheme="minorHAnsi"/>
          <w:sz w:val="24"/>
          <w:szCs w:val="24"/>
          <w:lang w:val="ro-RO"/>
        </w:rPr>
        <w:t xml:space="preserve"> de mediul atmosferic sunt </w:t>
      </w:r>
      <w:proofErr w:type="spellStart"/>
      <w:r w:rsidRPr="00557E1F">
        <w:rPr>
          <w:rFonts w:eastAsia="Calibri" w:cstheme="minorHAnsi"/>
          <w:sz w:val="24"/>
          <w:szCs w:val="24"/>
          <w:lang w:val="ro-RO"/>
        </w:rPr>
        <w:t>organizati</w:t>
      </w:r>
      <w:proofErr w:type="spellEnd"/>
      <w:r w:rsidRPr="00557E1F">
        <w:rPr>
          <w:rFonts w:eastAsia="Calibri" w:cstheme="minorHAnsi"/>
          <w:sz w:val="24"/>
          <w:szCs w:val="24"/>
          <w:lang w:val="ro-RO"/>
        </w:rPr>
        <w:t xml:space="preserve"> pe trei nivele: </w:t>
      </w:r>
    </w:p>
    <w:p w14:paraId="46CA1887" w14:textId="77777777" w:rsidR="00B217D8" w:rsidRPr="00557E1F" w:rsidRDefault="00B217D8" w:rsidP="00557E1F">
      <w:pPr>
        <w:pStyle w:val="Listparagraf"/>
        <w:numPr>
          <w:ilvl w:val="0"/>
          <w:numId w:val="48"/>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indicatori de presiune (emisii de </w:t>
      </w:r>
      <w:proofErr w:type="spellStart"/>
      <w:r w:rsidRPr="00557E1F">
        <w:rPr>
          <w:rFonts w:eastAsia="Calibri" w:cstheme="minorHAnsi"/>
          <w:sz w:val="24"/>
          <w:szCs w:val="24"/>
          <w:lang w:val="ro-RO"/>
        </w:rPr>
        <w:t>poluanţi</w:t>
      </w:r>
      <w:proofErr w:type="spellEnd"/>
      <w:r w:rsidRPr="00557E1F">
        <w:rPr>
          <w:rFonts w:eastAsia="Calibri" w:cstheme="minorHAnsi"/>
          <w:sz w:val="24"/>
          <w:szCs w:val="24"/>
          <w:lang w:val="ro-RO"/>
        </w:rPr>
        <w:t>),</w:t>
      </w:r>
    </w:p>
    <w:p w14:paraId="521BBCFF" w14:textId="77777777" w:rsidR="00B217D8" w:rsidRPr="00557E1F" w:rsidRDefault="00B217D8" w:rsidP="00557E1F">
      <w:pPr>
        <w:pStyle w:val="Listparagraf"/>
        <w:numPr>
          <w:ilvl w:val="0"/>
          <w:numId w:val="48"/>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indicatori de stare (calitatea aerului),</w:t>
      </w:r>
    </w:p>
    <w:p w14:paraId="0D2E6732" w14:textId="77777777" w:rsidR="00B217D8" w:rsidRPr="00557E1F" w:rsidRDefault="00B217D8" w:rsidP="00557E1F">
      <w:pPr>
        <w:pStyle w:val="Listparagraf"/>
        <w:numPr>
          <w:ilvl w:val="0"/>
          <w:numId w:val="48"/>
        </w:numPr>
        <w:spacing w:before="100" w:beforeAutospacing="1" w:after="120" w:line="240" w:lineRule="auto"/>
        <w:ind w:left="270" w:firstLine="0"/>
        <w:jc w:val="both"/>
        <w:rPr>
          <w:rFonts w:eastAsia="Calibri" w:cstheme="minorHAnsi"/>
          <w:sz w:val="24"/>
          <w:szCs w:val="24"/>
          <w:lang w:val="ro-RO"/>
        </w:rPr>
      </w:pPr>
      <w:r w:rsidRPr="00557E1F">
        <w:rPr>
          <w:rFonts w:eastAsia="Calibri" w:cstheme="minorHAnsi"/>
          <w:sz w:val="24"/>
          <w:szCs w:val="24"/>
          <w:lang w:val="ro-RO"/>
        </w:rPr>
        <w:t xml:space="preserve">indicatori de </w:t>
      </w:r>
      <w:proofErr w:type="spellStart"/>
      <w:r w:rsidRPr="00557E1F">
        <w:rPr>
          <w:rFonts w:eastAsia="Calibri" w:cstheme="minorHAnsi"/>
          <w:sz w:val="24"/>
          <w:szCs w:val="24"/>
          <w:lang w:val="ro-RO"/>
        </w:rPr>
        <w:t>raspuns</w:t>
      </w:r>
      <w:proofErr w:type="spellEnd"/>
      <w:r w:rsidRPr="00557E1F">
        <w:rPr>
          <w:rFonts w:eastAsia="Calibri" w:cstheme="minorHAnsi"/>
          <w:sz w:val="24"/>
          <w:szCs w:val="24"/>
          <w:lang w:val="ro-RO"/>
        </w:rPr>
        <w:t xml:space="preserve"> (m</w:t>
      </w:r>
      <w:r w:rsidR="00F64A48" w:rsidRPr="00557E1F">
        <w:rPr>
          <w:rFonts w:eastAsia="Calibri" w:cstheme="minorHAnsi"/>
          <w:sz w:val="24"/>
          <w:szCs w:val="24"/>
          <w:lang w:val="ro-RO"/>
        </w:rPr>
        <w:t>a</w:t>
      </w:r>
      <w:r w:rsidRPr="00557E1F">
        <w:rPr>
          <w:rFonts w:eastAsia="Calibri" w:cstheme="minorHAnsi"/>
          <w:sz w:val="24"/>
          <w:szCs w:val="24"/>
          <w:lang w:val="ro-RO"/>
        </w:rPr>
        <w:t xml:space="preserve">surile luate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eficacitatea lor).</w:t>
      </w:r>
    </w:p>
    <w:p w14:paraId="48399380"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Printre sursele principale emitente de </w:t>
      </w:r>
      <w:proofErr w:type="spellStart"/>
      <w:r w:rsidRPr="00557E1F">
        <w:rPr>
          <w:rFonts w:eastAsia="Calibri" w:cstheme="minorHAnsi"/>
          <w:sz w:val="24"/>
          <w:szCs w:val="24"/>
          <w:lang w:val="ro-RO"/>
        </w:rPr>
        <w:t>poluanţi</w:t>
      </w:r>
      <w:proofErr w:type="spellEnd"/>
      <w:r w:rsidRPr="00557E1F">
        <w:rPr>
          <w:rFonts w:eastAsia="Calibri" w:cstheme="minorHAnsi"/>
          <w:sz w:val="24"/>
          <w:szCs w:val="24"/>
          <w:lang w:val="ro-RO"/>
        </w:rPr>
        <w:t xml:space="preserve"> sunt : </w:t>
      </w:r>
      <w:proofErr w:type="spellStart"/>
      <w:r w:rsidRPr="00557E1F">
        <w:rPr>
          <w:rFonts w:eastAsia="Calibri" w:cstheme="minorHAnsi"/>
          <w:sz w:val="24"/>
          <w:szCs w:val="24"/>
          <w:lang w:val="ro-RO"/>
        </w:rPr>
        <w:t>circulaţia</w:t>
      </w:r>
      <w:proofErr w:type="spellEnd"/>
      <w:r w:rsidRPr="00557E1F">
        <w:rPr>
          <w:rFonts w:eastAsia="Calibri" w:cstheme="minorHAnsi"/>
          <w:sz w:val="24"/>
          <w:szCs w:val="24"/>
          <w:lang w:val="ro-RO"/>
        </w:rPr>
        <w:t xml:space="preserve"> auto, </w:t>
      </w:r>
      <w:proofErr w:type="spellStart"/>
      <w:r w:rsidRPr="00557E1F">
        <w:rPr>
          <w:rFonts w:eastAsia="Calibri" w:cstheme="minorHAnsi"/>
          <w:sz w:val="24"/>
          <w:szCs w:val="24"/>
          <w:lang w:val="ro-RO"/>
        </w:rPr>
        <w:t>şantierele</w:t>
      </w:r>
      <w:proofErr w:type="spellEnd"/>
      <w:r w:rsidRPr="00557E1F">
        <w:rPr>
          <w:rFonts w:eastAsia="Calibri" w:cstheme="minorHAnsi"/>
          <w:sz w:val="24"/>
          <w:szCs w:val="24"/>
          <w:lang w:val="ro-RO"/>
        </w:rPr>
        <w:t xml:space="preserve">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implicit </w:t>
      </w:r>
      <w:r w:rsidR="00BB4B7D" w:rsidRPr="00557E1F">
        <w:rPr>
          <w:rFonts w:eastAsia="Calibri" w:cstheme="minorHAnsi"/>
          <w:sz w:val="24"/>
          <w:szCs w:val="24"/>
          <w:lang w:val="ro-RO"/>
        </w:rPr>
        <w:t>utilajele.</w:t>
      </w:r>
    </w:p>
    <w:p w14:paraId="63DC6107"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Emisiile din timpul </w:t>
      </w:r>
      <w:proofErr w:type="spellStart"/>
      <w:r w:rsidRPr="00557E1F">
        <w:rPr>
          <w:rFonts w:eastAsia="Calibri" w:cstheme="minorHAnsi"/>
          <w:sz w:val="24"/>
          <w:szCs w:val="24"/>
          <w:lang w:val="ro-RO"/>
        </w:rPr>
        <w:t>desf</w:t>
      </w:r>
      <w:r w:rsidR="000D1166" w:rsidRPr="00557E1F">
        <w:rPr>
          <w:rFonts w:eastAsia="Calibri" w:cstheme="minorHAnsi"/>
          <w:sz w:val="24"/>
          <w:szCs w:val="24"/>
          <w:lang w:val="ro-RO"/>
        </w:rPr>
        <w:t>a</w:t>
      </w:r>
      <w:r w:rsidRPr="00557E1F">
        <w:rPr>
          <w:rFonts w:eastAsia="Calibri" w:cstheme="minorHAnsi"/>
          <w:sz w:val="24"/>
          <w:szCs w:val="24"/>
          <w:lang w:val="ro-RO"/>
        </w:rPr>
        <w:t>şurarii</w:t>
      </w:r>
      <w:proofErr w:type="spellEnd"/>
      <w:r w:rsidRPr="00557E1F">
        <w:rPr>
          <w:rFonts w:eastAsia="Calibri" w:cstheme="minorHAnsi"/>
          <w:sz w:val="24"/>
          <w:szCs w:val="24"/>
          <w:lang w:val="ro-RO"/>
        </w:rPr>
        <w:t xml:space="preserve"> perioadei </w:t>
      </w:r>
      <w:proofErr w:type="spellStart"/>
      <w:r w:rsidRPr="00557E1F">
        <w:rPr>
          <w:rFonts w:eastAsia="Calibri" w:cstheme="minorHAnsi"/>
          <w:sz w:val="24"/>
          <w:szCs w:val="24"/>
          <w:lang w:val="ro-RO"/>
        </w:rPr>
        <w:t>execuţiei</w:t>
      </w:r>
      <w:proofErr w:type="spellEnd"/>
      <w:r w:rsidRPr="00557E1F">
        <w:rPr>
          <w:rFonts w:eastAsia="Calibri" w:cstheme="minorHAnsi"/>
          <w:sz w:val="24"/>
          <w:szCs w:val="24"/>
          <w:lang w:val="ro-RO"/>
        </w:rPr>
        <w:t xml:space="preserve"> proiectului sunt asociate în principal cu </w:t>
      </w:r>
      <w:proofErr w:type="spellStart"/>
      <w:r w:rsidRPr="00557E1F">
        <w:rPr>
          <w:rFonts w:eastAsia="Calibri" w:cstheme="minorHAnsi"/>
          <w:sz w:val="24"/>
          <w:szCs w:val="24"/>
          <w:lang w:val="ro-RO"/>
        </w:rPr>
        <w:t>demol</w:t>
      </w:r>
      <w:r w:rsidR="000D1166"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cu </w:t>
      </w:r>
      <w:proofErr w:type="spellStart"/>
      <w:r w:rsidRPr="00557E1F">
        <w:rPr>
          <w:rFonts w:eastAsia="Calibri" w:cstheme="minorHAnsi"/>
          <w:sz w:val="24"/>
          <w:szCs w:val="24"/>
          <w:lang w:val="ro-RO"/>
        </w:rPr>
        <w:t>mişcarea</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p</w:t>
      </w:r>
      <w:r w:rsidR="000D1166" w:rsidRPr="00557E1F">
        <w:rPr>
          <w:rFonts w:eastAsia="Calibri" w:cstheme="minorHAnsi"/>
          <w:sz w:val="24"/>
          <w:szCs w:val="24"/>
          <w:lang w:val="ro-RO"/>
        </w:rPr>
        <w:t>a</w:t>
      </w:r>
      <w:r w:rsidRPr="00557E1F">
        <w:rPr>
          <w:rFonts w:eastAsia="Calibri" w:cstheme="minorHAnsi"/>
          <w:sz w:val="24"/>
          <w:szCs w:val="24"/>
          <w:lang w:val="ro-RO"/>
        </w:rPr>
        <w:t>m</w:t>
      </w:r>
      <w:r w:rsidR="00F64A48" w:rsidRPr="00557E1F">
        <w:rPr>
          <w:rFonts w:eastAsia="Calibri" w:cstheme="minorHAnsi"/>
          <w:sz w:val="24"/>
          <w:szCs w:val="24"/>
          <w:lang w:val="ro-RO"/>
        </w:rPr>
        <w:t>a</w:t>
      </w:r>
      <w:r w:rsidRPr="00557E1F">
        <w:rPr>
          <w:rFonts w:eastAsia="Calibri" w:cstheme="minorHAnsi"/>
          <w:sz w:val="24"/>
          <w:szCs w:val="24"/>
          <w:lang w:val="ro-RO"/>
        </w:rPr>
        <w:t>ntului</w:t>
      </w:r>
      <w:proofErr w:type="spellEnd"/>
      <w:r w:rsidRPr="00557E1F">
        <w:rPr>
          <w:rFonts w:eastAsia="Calibri" w:cstheme="minorHAnsi"/>
          <w:sz w:val="24"/>
          <w:szCs w:val="24"/>
          <w:lang w:val="ro-RO"/>
        </w:rPr>
        <w:t xml:space="preserve">, cu manevrarea materialelor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construirea în sine a unor </w:t>
      </w:r>
      <w:proofErr w:type="spellStart"/>
      <w:r w:rsidRPr="00557E1F">
        <w:rPr>
          <w:rFonts w:eastAsia="Calibri" w:cstheme="minorHAnsi"/>
          <w:sz w:val="24"/>
          <w:szCs w:val="24"/>
          <w:lang w:val="ro-RO"/>
        </w:rPr>
        <w:t>facilit</w:t>
      </w:r>
      <w:r w:rsidR="000D1166" w:rsidRPr="00557E1F">
        <w:rPr>
          <w:rFonts w:eastAsia="Calibri" w:cstheme="minorHAnsi"/>
          <w:sz w:val="24"/>
          <w:szCs w:val="24"/>
          <w:lang w:val="ro-RO"/>
        </w:rPr>
        <w:t>a</w:t>
      </w:r>
      <w:r w:rsidRPr="00557E1F">
        <w:rPr>
          <w:rFonts w:eastAsia="Calibri" w:cstheme="minorHAnsi"/>
          <w:sz w:val="24"/>
          <w:szCs w:val="24"/>
          <w:lang w:val="ro-RO"/>
        </w:rPr>
        <w:t>ţi</w:t>
      </w:r>
      <w:proofErr w:type="spellEnd"/>
      <w:r w:rsidRPr="00557E1F">
        <w:rPr>
          <w:rFonts w:eastAsia="Calibri" w:cstheme="minorHAnsi"/>
          <w:sz w:val="24"/>
          <w:szCs w:val="24"/>
          <w:lang w:val="ro-RO"/>
        </w:rPr>
        <w:t xml:space="preserve"> specifice.</w:t>
      </w:r>
    </w:p>
    <w:p w14:paraId="188326FB"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proofErr w:type="spellStart"/>
      <w:r w:rsidRPr="00557E1F">
        <w:rPr>
          <w:rFonts w:eastAsia="Calibri" w:cstheme="minorHAnsi"/>
          <w:sz w:val="24"/>
          <w:szCs w:val="24"/>
          <w:lang w:val="ro-RO"/>
        </w:rPr>
        <w:t>Activit</w:t>
      </w:r>
      <w:r w:rsidR="000D1166" w:rsidRPr="00557E1F">
        <w:rPr>
          <w:rFonts w:eastAsia="Calibri" w:cstheme="minorHAnsi"/>
          <w:sz w:val="24"/>
          <w:szCs w:val="24"/>
          <w:lang w:val="ro-RO"/>
        </w:rPr>
        <w:t>a</w:t>
      </w:r>
      <w:r w:rsidRPr="00557E1F">
        <w:rPr>
          <w:rFonts w:eastAsia="Calibri" w:cstheme="minorHAnsi"/>
          <w:sz w:val="24"/>
          <w:szCs w:val="24"/>
          <w:lang w:val="ro-RO"/>
        </w:rPr>
        <w:t>ţile</w:t>
      </w:r>
      <w:proofErr w:type="spellEnd"/>
      <w:r w:rsidRPr="00557E1F">
        <w:rPr>
          <w:rFonts w:eastAsia="Calibri" w:cstheme="minorHAnsi"/>
          <w:sz w:val="24"/>
          <w:szCs w:val="24"/>
          <w:lang w:val="ro-RO"/>
        </w:rPr>
        <w:t xml:space="preserve"> care se constituie în surse de </w:t>
      </w:r>
      <w:proofErr w:type="spellStart"/>
      <w:r w:rsidRPr="00557E1F">
        <w:rPr>
          <w:rFonts w:eastAsia="Calibri" w:cstheme="minorHAnsi"/>
          <w:sz w:val="24"/>
          <w:szCs w:val="24"/>
          <w:lang w:val="ro-RO"/>
        </w:rPr>
        <w:t>poluanţi</w:t>
      </w:r>
      <w:proofErr w:type="spellEnd"/>
      <w:r w:rsidRPr="00557E1F">
        <w:rPr>
          <w:rFonts w:eastAsia="Calibri" w:cstheme="minorHAnsi"/>
          <w:sz w:val="24"/>
          <w:szCs w:val="24"/>
          <w:lang w:val="ro-RO"/>
        </w:rPr>
        <w:t xml:space="preserve"> atmosferici în etapa de realizare a proiectului sunt </w:t>
      </w:r>
      <w:proofErr w:type="spellStart"/>
      <w:r w:rsidRPr="00557E1F">
        <w:rPr>
          <w:rFonts w:eastAsia="Calibri" w:cstheme="minorHAnsi"/>
          <w:sz w:val="24"/>
          <w:szCs w:val="24"/>
          <w:lang w:val="ro-RO"/>
        </w:rPr>
        <w:t>urmatoarele</w:t>
      </w:r>
      <w:proofErr w:type="spellEnd"/>
      <w:r w:rsidRPr="00557E1F">
        <w:rPr>
          <w:rFonts w:eastAsia="Calibri" w:cstheme="minorHAnsi"/>
          <w:sz w:val="24"/>
          <w:szCs w:val="24"/>
          <w:lang w:val="ro-RO"/>
        </w:rPr>
        <w:t>:</w:t>
      </w:r>
    </w:p>
    <w:p w14:paraId="7A7B3210" w14:textId="77777777" w:rsidR="00BF0700" w:rsidRPr="00557E1F" w:rsidRDefault="00BF0700" w:rsidP="00557E1F">
      <w:pPr>
        <w:numPr>
          <w:ilvl w:val="0"/>
          <w:numId w:val="21"/>
        </w:numPr>
        <w:spacing w:before="100" w:beforeAutospacing="1" w:after="120" w:line="240" w:lineRule="auto"/>
        <w:ind w:left="270" w:firstLine="0"/>
        <w:jc w:val="both"/>
        <w:rPr>
          <w:rFonts w:eastAsia="Calibri" w:cstheme="minorHAnsi"/>
          <w:sz w:val="24"/>
          <w:szCs w:val="24"/>
          <w:lang w:val="pt-BR"/>
        </w:rPr>
      </w:pPr>
      <w:r w:rsidRPr="00557E1F">
        <w:rPr>
          <w:rFonts w:eastAsia="Calibri" w:cstheme="minorHAnsi"/>
          <w:sz w:val="24"/>
          <w:szCs w:val="24"/>
          <w:lang w:val="pt-BR"/>
        </w:rPr>
        <w:t xml:space="preserve">Activitati desfasurate în amplasamentul lucrarilor </w:t>
      </w:r>
    </w:p>
    <w:p w14:paraId="633C8992" w14:textId="77777777" w:rsidR="00BF0700" w:rsidRPr="00557E1F" w:rsidRDefault="00BF0700" w:rsidP="00557E1F">
      <w:pPr>
        <w:numPr>
          <w:ilvl w:val="0"/>
          <w:numId w:val="21"/>
        </w:numPr>
        <w:spacing w:before="100" w:beforeAutospacing="1" w:after="120" w:line="240" w:lineRule="auto"/>
        <w:ind w:left="270" w:firstLine="0"/>
        <w:jc w:val="both"/>
        <w:rPr>
          <w:rFonts w:eastAsia="Calibri" w:cstheme="minorHAnsi"/>
          <w:sz w:val="24"/>
          <w:szCs w:val="24"/>
          <w:lang w:val="pt-BR"/>
        </w:rPr>
      </w:pPr>
      <w:r w:rsidRPr="00557E1F">
        <w:rPr>
          <w:rFonts w:eastAsia="Calibri" w:cstheme="minorHAnsi"/>
          <w:sz w:val="24"/>
          <w:szCs w:val="24"/>
          <w:lang w:val="pt-BR"/>
        </w:rPr>
        <w:t>Traficul aferent lucr</w:t>
      </w:r>
      <w:r w:rsidR="000D1166" w:rsidRPr="00557E1F">
        <w:rPr>
          <w:rFonts w:eastAsia="Calibri" w:cstheme="minorHAnsi"/>
          <w:sz w:val="24"/>
          <w:szCs w:val="24"/>
          <w:lang w:val="pt-BR"/>
        </w:rPr>
        <w:t>a</w:t>
      </w:r>
      <w:r w:rsidRPr="00557E1F">
        <w:rPr>
          <w:rFonts w:eastAsia="Calibri" w:cstheme="minorHAnsi"/>
          <w:sz w:val="24"/>
          <w:szCs w:val="24"/>
          <w:lang w:val="pt-BR"/>
        </w:rPr>
        <w:t>rilor de construcţii.</w:t>
      </w:r>
    </w:p>
    <w:p w14:paraId="24768653" w14:textId="77777777"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Utilajele care vor fi utilizate sunt: buldozere, incarcatoare, excavatoare, iar pentru transportul materialelor se vor utiliza autocamioane cu capacitatea de 15 ÷ 20 t.</w:t>
      </w:r>
    </w:p>
    <w:p w14:paraId="720BE149" w14:textId="77777777"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Se mentioneaz</w:t>
      </w:r>
      <w:r w:rsidR="000D1166" w:rsidRPr="00557E1F">
        <w:rPr>
          <w:rFonts w:eastAsia="Calibri" w:cstheme="minorHAnsi"/>
          <w:sz w:val="24"/>
          <w:szCs w:val="24"/>
          <w:lang w:val="pt-BR"/>
        </w:rPr>
        <w:t>a</w:t>
      </w:r>
      <w:r w:rsidRPr="00557E1F">
        <w:rPr>
          <w:rFonts w:eastAsia="Calibri" w:cstheme="minorHAnsi"/>
          <w:sz w:val="24"/>
          <w:szCs w:val="24"/>
          <w:lang w:val="pt-BR"/>
        </w:rPr>
        <w:t xml:space="preserve"> c</w:t>
      </w:r>
      <w:r w:rsidR="000D1166" w:rsidRPr="00557E1F">
        <w:rPr>
          <w:rFonts w:eastAsia="Calibri" w:cstheme="minorHAnsi"/>
          <w:sz w:val="24"/>
          <w:szCs w:val="24"/>
          <w:lang w:val="pt-BR"/>
        </w:rPr>
        <w:t>a</w:t>
      </w:r>
      <w:r w:rsidRPr="00557E1F">
        <w:rPr>
          <w:rFonts w:eastAsia="Calibri" w:cstheme="minorHAnsi"/>
          <w:sz w:val="24"/>
          <w:szCs w:val="24"/>
          <w:lang w:val="pt-BR"/>
        </w:rPr>
        <w:t xml:space="preserve"> emisiile de poluanţi atmosferici corespunzatoare activit</w:t>
      </w:r>
      <w:r w:rsidR="000D1166" w:rsidRPr="00557E1F">
        <w:rPr>
          <w:rFonts w:eastAsia="Calibri" w:cstheme="minorHAnsi"/>
          <w:sz w:val="24"/>
          <w:szCs w:val="24"/>
          <w:lang w:val="pt-BR"/>
        </w:rPr>
        <w:t>a</w:t>
      </w:r>
      <w:r w:rsidRPr="00557E1F">
        <w:rPr>
          <w:rFonts w:eastAsia="Calibri" w:cstheme="minorHAnsi"/>
          <w:sz w:val="24"/>
          <w:szCs w:val="24"/>
          <w:lang w:val="pt-BR"/>
        </w:rPr>
        <w:t>ţilor aferente lucr</w:t>
      </w:r>
      <w:r w:rsidR="000D1166" w:rsidRPr="00557E1F">
        <w:rPr>
          <w:rFonts w:eastAsia="Calibri" w:cstheme="minorHAnsi"/>
          <w:sz w:val="24"/>
          <w:szCs w:val="24"/>
          <w:lang w:val="pt-BR"/>
        </w:rPr>
        <w:t>a</w:t>
      </w:r>
      <w:r w:rsidRPr="00557E1F">
        <w:rPr>
          <w:rFonts w:eastAsia="Calibri" w:cstheme="minorHAnsi"/>
          <w:sz w:val="24"/>
          <w:szCs w:val="24"/>
          <w:lang w:val="pt-BR"/>
        </w:rPr>
        <w:t>rii sunt intermitente.</w:t>
      </w:r>
    </w:p>
    <w:p w14:paraId="4CCEA421" w14:textId="77777777" w:rsidR="0063356E" w:rsidRPr="00557E1F" w:rsidRDefault="0063356E" w:rsidP="00557E1F">
      <w:pPr>
        <w:spacing w:before="100" w:beforeAutospacing="1" w:after="120" w:line="240" w:lineRule="auto"/>
        <w:ind w:left="270"/>
        <w:jc w:val="both"/>
        <w:rPr>
          <w:rFonts w:eastAsia="Calibri" w:cstheme="minorHAnsi"/>
          <w:sz w:val="24"/>
          <w:szCs w:val="24"/>
          <w:vertAlign w:val="subscript"/>
          <w:lang w:val="pt-BR"/>
        </w:rPr>
      </w:pPr>
      <w:r w:rsidRPr="00557E1F">
        <w:rPr>
          <w:rFonts w:eastAsia="Calibri" w:cstheme="minorHAnsi"/>
          <w:sz w:val="24"/>
          <w:szCs w:val="24"/>
          <w:lang w:val="pt-BR"/>
        </w:rPr>
        <w:t>Se menţioneaza ca activit</w:t>
      </w:r>
      <w:r w:rsidR="00F64A48" w:rsidRPr="00557E1F">
        <w:rPr>
          <w:rFonts w:eastAsia="Calibri" w:cstheme="minorHAnsi"/>
          <w:sz w:val="24"/>
          <w:szCs w:val="24"/>
          <w:lang w:val="pt-BR"/>
        </w:rPr>
        <w:t>a</w:t>
      </w:r>
      <w:r w:rsidRPr="00557E1F">
        <w:rPr>
          <w:rFonts w:eastAsia="Calibri" w:cstheme="minorHAnsi"/>
          <w:sz w:val="24"/>
          <w:szCs w:val="24"/>
          <w:lang w:val="pt-BR"/>
        </w:rPr>
        <w:t>ţile pentru realizarea propriu-zisa a lucr</w:t>
      </w:r>
      <w:r w:rsidR="00F64A48" w:rsidRPr="00557E1F">
        <w:rPr>
          <w:rFonts w:eastAsia="Calibri" w:cstheme="minorHAnsi"/>
          <w:sz w:val="24"/>
          <w:szCs w:val="24"/>
          <w:lang w:val="pt-BR"/>
        </w:rPr>
        <w:t>a</w:t>
      </w:r>
      <w:r w:rsidRPr="00557E1F">
        <w:rPr>
          <w:rFonts w:eastAsia="Calibri" w:cstheme="minorHAnsi"/>
          <w:sz w:val="24"/>
          <w:szCs w:val="24"/>
          <w:lang w:val="pt-BR"/>
        </w:rPr>
        <w:t>rilor proiectate, respectiv turnarea de straturilor rutiere şi lucr</w:t>
      </w:r>
      <w:r w:rsidR="00F64A48" w:rsidRPr="00557E1F">
        <w:rPr>
          <w:rFonts w:eastAsia="Calibri" w:cstheme="minorHAnsi"/>
          <w:sz w:val="24"/>
          <w:szCs w:val="24"/>
          <w:lang w:val="pt-BR"/>
        </w:rPr>
        <w:t>a</w:t>
      </w:r>
      <w:r w:rsidRPr="00557E1F">
        <w:rPr>
          <w:rFonts w:eastAsia="Calibri" w:cstheme="minorHAnsi"/>
          <w:sz w:val="24"/>
          <w:szCs w:val="24"/>
          <w:lang w:val="pt-BR"/>
        </w:rPr>
        <w:t>ri de constructii – montaj pentru realizarea lucr</w:t>
      </w:r>
      <w:r w:rsidR="00F64A48" w:rsidRPr="00557E1F">
        <w:rPr>
          <w:rFonts w:eastAsia="Calibri" w:cstheme="minorHAnsi"/>
          <w:sz w:val="24"/>
          <w:szCs w:val="24"/>
          <w:lang w:val="pt-BR"/>
        </w:rPr>
        <w:t>a</w:t>
      </w:r>
      <w:r w:rsidRPr="00557E1F">
        <w:rPr>
          <w:rFonts w:eastAsia="Calibri" w:cstheme="minorHAnsi"/>
          <w:sz w:val="24"/>
          <w:szCs w:val="24"/>
          <w:lang w:val="pt-BR"/>
        </w:rPr>
        <w:t>rilor specifice incluse în proiect, nu conduc la emisii de poluanţi, cu exceptia gazelor de eşapament rezultate de la vehiculele pentru transportul materialelor şi a poluanţilor generati de operatiile de sudura (particule cu continut de metale, mici cantitati de CO, NOx şi O</w:t>
      </w:r>
      <w:r w:rsidRPr="00557E1F">
        <w:rPr>
          <w:rFonts w:eastAsia="Calibri" w:cstheme="minorHAnsi"/>
          <w:sz w:val="24"/>
          <w:szCs w:val="24"/>
          <w:vertAlign w:val="subscript"/>
          <w:lang w:val="pt-BR"/>
        </w:rPr>
        <w:t>3</w:t>
      </w:r>
      <w:r w:rsidR="00827BB2" w:rsidRPr="00557E1F">
        <w:rPr>
          <w:rFonts w:eastAsia="Calibri" w:cstheme="minorHAnsi"/>
          <w:sz w:val="24"/>
          <w:szCs w:val="24"/>
          <w:lang w:val="pt-BR"/>
        </w:rPr>
        <w:t>)</w:t>
      </w:r>
      <w:r w:rsidR="00827BB2" w:rsidRPr="00557E1F">
        <w:rPr>
          <w:rFonts w:eastAsia="Calibri" w:cstheme="minorHAnsi"/>
          <w:sz w:val="24"/>
          <w:szCs w:val="24"/>
          <w:vertAlign w:val="subscript"/>
          <w:lang w:val="pt-BR"/>
        </w:rPr>
        <w:t>.</w:t>
      </w:r>
    </w:p>
    <w:p w14:paraId="2E7B7482" w14:textId="77777777" w:rsidR="002A4EDF" w:rsidRPr="00557E1F" w:rsidRDefault="002A4EDF"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Natura temporar</w:t>
      </w:r>
      <w:r w:rsidR="00F64A48" w:rsidRPr="00557E1F">
        <w:rPr>
          <w:rFonts w:eastAsia="Calibri" w:cstheme="minorHAnsi"/>
          <w:sz w:val="24"/>
          <w:szCs w:val="24"/>
          <w:lang w:val="pt-BR"/>
        </w:rPr>
        <w:t>a</w:t>
      </w:r>
      <w:r w:rsidRPr="00557E1F">
        <w:rPr>
          <w:rFonts w:eastAsia="Calibri" w:cstheme="minorHAnsi"/>
          <w:sz w:val="24"/>
          <w:szCs w:val="24"/>
          <w:lang w:val="pt-BR"/>
        </w:rPr>
        <w:t xml:space="preserve"> a lucr</w:t>
      </w:r>
      <w:r w:rsidR="00F64A48" w:rsidRPr="00557E1F">
        <w:rPr>
          <w:rFonts w:eastAsia="Calibri" w:cstheme="minorHAnsi"/>
          <w:sz w:val="24"/>
          <w:szCs w:val="24"/>
          <w:lang w:val="pt-BR"/>
        </w:rPr>
        <w:t>a</w:t>
      </w:r>
      <w:r w:rsidRPr="00557E1F">
        <w:rPr>
          <w:rFonts w:eastAsia="Calibri" w:cstheme="minorHAnsi"/>
          <w:sz w:val="24"/>
          <w:szCs w:val="24"/>
          <w:lang w:val="pt-BR"/>
        </w:rPr>
        <w:t>rilor de construcţie le diferenţiaz</w:t>
      </w:r>
      <w:r w:rsidR="00F64A48" w:rsidRPr="00557E1F">
        <w:rPr>
          <w:rFonts w:eastAsia="Calibri" w:cstheme="minorHAnsi"/>
          <w:sz w:val="24"/>
          <w:szCs w:val="24"/>
          <w:lang w:val="pt-BR"/>
        </w:rPr>
        <w:t>a</w:t>
      </w:r>
      <w:r w:rsidRPr="00557E1F">
        <w:rPr>
          <w:rFonts w:eastAsia="Calibri" w:cstheme="minorHAnsi"/>
          <w:sz w:val="24"/>
          <w:szCs w:val="24"/>
          <w:lang w:val="pt-BR"/>
        </w:rPr>
        <w:t xml:space="preserve"> de alte surse nedirijate de praf, at</w:t>
      </w:r>
      <w:r w:rsidR="00F64A48" w:rsidRPr="00557E1F">
        <w:rPr>
          <w:rFonts w:eastAsia="Calibri" w:cstheme="minorHAnsi"/>
          <w:sz w:val="24"/>
          <w:szCs w:val="24"/>
          <w:lang w:val="pt-BR"/>
        </w:rPr>
        <w:t>a</w:t>
      </w:r>
      <w:r w:rsidRPr="00557E1F">
        <w:rPr>
          <w:rFonts w:eastAsia="Calibri" w:cstheme="minorHAnsi"/>
          <w:sz w:val="24"/>
          <w:szCs w:val="24"/>
          <w:lang w:val="pt-BR"/>
        </w:rPr>
        <w:t>t în ceea ce priveşte estimarea, c</w:t>
      </w:r>
      <w:r w:rsidR="00F64A48" w:rsidRPr="00557E1F">
        <w:rPr>
          <w:rFonts w:eastAsia="Calibri" w:cstheme="minorHAnsi"/>
          <w:sz w:val="24"/>
          <w:szCs w:val="24"/>
          <w:lang w:val="pt-BR"/>
        </w:rPr>
        <w:t>a</w:t>
      </w:r>
      <w:r w:rsidRPr="00557E1F">
        <w:rPr>
          <w:rFonts w:eastAsia="Calibri" w:cstheme="minorHAnsi"/>
          <w:sz w:val="24"/>
          <w:szCs w:val="24"/>
          <w:lang w:val="pt-BR"/>
        </w:rPr>
        <w:t>t şi controlul emisiilor. Realizarea lucr</w:t>
      </w:r>
      <w:r w:rsidR="00F64A48" w:rsidRPr="00557E1F">
        <w:rPr>
          <w:rFonts w:eastAsia="Calibri" w:cstheme="minorHAnsi"/>
          <w:sz w:val="24"/>
          <w:szCs w:val="24"/>
          <w:lang w:val="pt-BR"/>
        </w:rPr>
        <w:t>a</w:t>
      </w:r>
      <w:r w:rsidRPr="00557E1F">
        <w:rPr>
          <w:rFonts w:eastAsia="Calibri" w:cstheme="minorHAnsi"/>
          <w:sz w:val="24"/>
          <w:szCs w:val="24"/>
          <w:lang w:val="pt-BR"/>
        </w:rPr>
        <w:t xml:space="preserve">rilor de construcţie consta intr-o serie de operatii diferite, fiecare cu durata şi potentialul propriu de generare a </w:t>
      </w:r>
      <w:r w:rsidRPr="00557E1F">
        <w:rPr>
          <w:rFonts w:eastAsia="Calibri" w:cstheme="minorHAnsi"/>
          <w:sz w:val="24"/>
          <w:szCs w:val="24"/>
          <w:lang w:val="pt-BR"/>
        </w:rPr>
        <w:lastRenderedPageBreak/>
        <w:t>prafului. Emisiile de pe amplasamentul unei construcţii au un început şi un sf</w:t>
      </w:r>
      <w:r w:rsidR="00F64A48" w:rsidRPr="00557E1F">
        <w:rPr>
          <w:rFonts w:eastAsia="Calibri" w:cstheme="minorHAnsi"/>
          <w:sz w:val="24"/>
          <w:szCs w:val="24"/>
          <w:lang w:val="pt-BR"/>
        </w:rPr>
        <w:t>a</w:t>
      </w:r>
      <w:r w:rsidRPr="00557E1F">
        <w:rPr>
          <w:rFonts w:eastAsia="Calibri" w:cstheme="minorHAnsi"/>
          <w:sz w:val="24"/>
          <w:szCs w:val="24"/>
          <w:lang w:val="pt-BR"/>
        </w:rPr>
        <w:t>rşit care pot fi bine definite, dar variaz</w:t>
      </w:r>
      <w:r w:rsidR="00F64A48" w:rsidRPr="00557E1F">
        <w:rPr>
          <w:rFonts w:eastAsia="Calibri" w:cstheme="minorHAnsi"/>
          <w:sz w:val="24"/>
          <w:szCs w:val="24"/>
          <w:lang w:val="pt-BR"/>
        </w:rPr>
        <w:t>a</w:t>
      </w:r>
      <w:r w:rsidRPr="00557E1F">
        <w:rPr>
          <w:rFonts w:eastAsia="Calibri" w:cstheme="minorHAnsi"/>
          <w:sz w:val="24"/>
          <w:szCs w:val="24"/>
          <w:lang w:val="pt-BR"/>
        </w:rPr>
        <w:t xml:space="preserve"> apreciabil de la o faza la alta a procesului de construcţie. Aceste particularit</w:t>
      </w:r>
      <w:r w:rsidR="00F64A48" w:rsidRPr="00557E1F">
        <w:rPr>
          <w:rFonts w:eastAsia="Calibri" w:cstheme="minorHAnsi"/>
          <w:sz w:val="24"/>
          <w:szCs w:val="24"/>
          <w:lang w:val="pt-BR"/>
        </w:rPr>
        <w:t>a</w:t>
      </w:r>
      <w:r w:rsidRPr="00557E1F">
        <w:rPr>
          <w:rFonts w:eastAsia="Calibri" w:cstheme="minorHAnsi"/>
          <w:sz w:val="24"/>
          <w:szCs w:val="24"/>
          <w:lang w:val="pt-BR"/>
        </w:rPr>
        <w:t>ţi le diferentiaz</w:t>
      </w:r>
      <w:r w:rsidR="00F64A48" w:rsidRPr="00557E1F">
        <w:rPr>
          <w:rFonts w:eastAsia="Calibri" w:cstheme="minorHAnsi"/>
          <w:sz w:val="24"/>
          <w:szCs w:val="24"/>
          <w:lang w:val="pt-BR"/>
        </w:rPr>
        <w:t>a</w:t>
      </w:r>
      <w:r w:rsidRPr="00557E1F">
        <w:rPr>
          <w:rFonts w:eastAsia="Calibri" w:cstheme="minorHAnsi"/>
          <w:sz w:val="24"/>
          <w:szCs w:val="24"/>
          <w:lang w:val="pt-BR"/>
        </w:rPr>
        <w:t xml:space="preserve"> de marea majoritate a altor surse nedirijate de praf, ale caror emisii au fie un ciclu relativ stationar, fie un ciclu anual usor de evidentiat.</w:t>
      </w:r>
    </w:p>
    <w:p w14:paraId="513175FE" w14:textId="77777777" w:rsidR="002A4EDF" w:rsidRPr="00557E1F" w:rsidRDefault="002A4EDF"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Alaturi de emisiile de particule vor aparea emisii de poluanţi specifici gazelor de esapament rezultate de la utilajele cu care se vor executa operatiile şi de la vehiculele pentru transportul materialelor. Poluanţii caracteristici motoarelor cu ardere interna de tip DIESEL, cu care sunt echipate utilajele şi autovehiculele pentru transport sunt: oxizi de azot (NO</w:t>
      </w:r>
      <w:r w:rsidRPr="00557E1F">
        <w:rPr>
          <w:rFonts w:eastAsia="Calibri" w:cstheme="minorHAnsi"/>
          <w:sz w:val="24"/>
          <w:szCs w:val="24"/>
          <w:vertAlign w:val="subscript"/>
          <w:lang w:val="pt-BR"/>
        </w:rPr>
        <w:t>x</w:t>
      </w:r>
      <w:r w:rsidRPr="00557E1F">
        <w:rPr>
          <w:rFonts w:eastAsia="Calibri" w:cstheme="minorHAnsi"/>
          <w:sz w:val="24"/>
          <w:szCs w:val="24"/>
          <w:lang w:val="pt-BR"/>
        </w:rPr>
        <w:t>), compusi organici nonmetanici (COV</w:t>
      </w:r>
      <w:r w:rsidRPr="00557E1F">
        <w:rPr>
          <w:rFonts w:eastAsia="Calibri" w:cstheme="minorHAnsi"/>
          <w:sz w:val="24"/>
          <w:szCs w:val="24"/>
          <w:vertAlign w:val="subscript"/>
          <w:lang w:val="pt-BR"/>
        </w:rPr>
        <w:t>nm</w:t>
      </w:r>
      <w:r w:rsidRPr="00557E1F">
        <w:rPr>
          <w:rFonts w:eastAsia="Calibri" w:cstheme="minorHAnsi"/>
          <w:sz w:val="24"/>
          <w:szCs w:val="24"/>
          <w:lang w:val="pt-BR"/>
        </w:rPr>
        <w:t>), metan (CH</w:t>
      </w:r>
      <w:r w:rsidRPr="00557E1F">
        <w:rPr>
          <w:rFonts w:eastAsia="Calibri" w:cstheme="minorHAnsi"/>
          <w:sz w:val="24"/>
          <w:szCs w:val="24"/>
          <w:vertAlign w:val="subscript"/>
          <w:lang w:val="pt-BR"/>
        </w:rPr>
        <w:t>4</w:t>
      </w:r>
      <w:r w:rsidRPr="00557E1F">
        <w:rPr>
          <w:rFonts w:eastAsia="Calibri" w:cstheme="minorHAnsi"/>
          <w:sz w:val="24"/>
          <w:szCs w:val="24"/>
          <w:lang w:val="pt-BR"/>
        </w:rPr>
        <w:t>), oxizi de carbon (CO, CO</w:t>
      </w:r>
      <w:r w:rsidRPr="00557E1F">
        <w:rPr>
          <w:rFonts w:eastAsia="Calibri" w:cstheme="minorHAnsi"/>
          <w:sz w:val="24"/>
          <w:szCs w:val="24"/>
          <w:vertAlign w:val="subscript"/>
          <w:lang w:val="pt-BR"/>
        </w:rPr>
        <w:t>2</w:t>
      </w:r>
      <w:r w:rsidRPr="00557E1F">
        <w:rPr>
          <w:rFonts w:eastAsia="Calibri" w:cstheme="minorHAnsi"/>
          <w:sz w:val="24"/>
          <w:szCs w:val="24"/>
          <w:lang w:val="pt-BR"/>
        </w:rPr>
        <w:t>), amoniac (NH</w:t>
      </w:r>
      <w:r w:rsidRPr="00557E1F">
        <w:rPr>
          <w:rFonts w:eastAsia="Calibri" w:cstheme="minorHAnsi"/>
          <w:sz w:val="24"/>
          <w:szCs w:val="24"/>
          <w:vertAlign w:val="subscript"/>
          <w:lang w:val="pt-BR"/>
        </w:rPr>
        <w:t>3</w:t>
      </w:r>
      <w:r w:rsidRPr="00557E1F">
        <w:rPr>
          <w:rFonts w:eastAsia="Calibri" w:cstheme="minorHAnsi"/>
          <w:sz w:val="24"/>
          <w:szCs w:val="24"/>
          <w:lang w:val="pt-BR"/>
        </w:rPr>
        <w:t>), particule cu metale grele (Cd, Cu, Cr, Ni, Se, Zn), hidrocarburi policiclice (HAP), bixoid de sulf (SO</w:t>
      </w:r>
      <w:r w:rsidRPr="00557E1F">
        <w:rPr>
          <w:rFonts w:eastAsia="Calibri" w:cstheme="minorHAnsi"/>
          <w:sz w:val="24"/>
          <w:szCs w:val="24"/>
          <w:vertAlign w:val="subscript"/>
          <w:lang w:val="pt-BR"/>
        </w:rPr>
        <w:t>2</w:t>
      </w:r>
      <w:r w:rsidRPr="00557E1F">
        <w:rPr>
          <w:rFonts w:eastAsia="Calibri" w:cstheme="minorHAnsi"/>
          <w:sz w:val="24"/>
          <w:szCs w:val="24"/>
          <w:lang w:val="pt-BR"/>
        </w:rPr>
        <w:t>).</w:t>
      </w:r>
    </w:p>
    <w:p w14:paraId="71887826" w14:textId="77777777" w:rsidR="002A4EDF" w:rsidRPr="00557E1F" w:rsidRDefault="002A4EDF" w:rsidP="00557E1F">
      <w:pPr>
        <w:spacing w:before="100" w:beforeAutospacing="1" w:after="120" w:line="240" w:lineRule="auto"/>
        <w:ind w:left="270"/>
        <w:jc w:val="both"/>
        <w:rPr>
          <w:rFonts w:eastAsia="Calibri" w:cstheme="minorHAnsi"/>
          <w:b/>
          <w:iCs/>
          <w:sz w:val="24"/>
          <w:szCs w:val="24"/>
          <w:u w:val="single"/>
          <w:lang w:val="pt-BR"/>
        </w:rPr>
      </w:pPr>
      <w:r w:rsidRPr="00557E1F">
        <w:rPr>
          <w:rFonts w:eastAsia="Calibri" w:cstheme="minorHAnsi"/>
          <w:b/>
          <w:iCs/>
          <w:sz w:val="24"/>
          <w:szCs w:val="24"/>
          <w:u w:val="single"/>
          <w:lang w:val="pt-BR"/>
        </w:rPr>
        <w:t xml:space="preserve">Surse emisii şi poluanţi de interes </w:t>
      </w:r>
    </w:p>
    <w:p w14:paraId="1B7632B5" w14:textId="77777777" w:rsidR="002A4EDF" w:rsidRPr="00557E1F" w:rsidRDefault="002A4EDF"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Încadrarea valorilor ce se vor obtine VLE (valorilor limita la emisii) trebuie s</w:t>
      </w:r>
      <w:r w:rsidR="00F64A48" w:rsidRPr="00557E1F">
        <w:rPr>
          <w:rFonts w:eastAsia="Calibri" w:cstheme="minorHAnsi"/>
          <w:sz w:val="24"/>
          <w:szCs w:val="24"/>
          <w:lang w:val="pt-BR"/>
        </w:rPr>
        <w:t>a</w:t>
      </w:r>
      <w:r w:rsidRPr="00557E1F">
        <w:rPr>
          <w:rFonts w:eastAsia="Calibri" w:cstheme="minorHAnsi"/>
          <w:sz w:val="24"/>
          <w:szCs w:val="24"/>
          <w:lang w:val="pt-BR"/>
        </w:rPr>
        <w:t xml:space="preserve"> se conformeze  Ordinului nr. 462/1993 al MAPPM cu completarile si modificarile ulterioare şi Ordinului nr. 756/1997 al MAPPM cu modificarile si completarile ulterioare.</w:t>
      </w:r>
    </w:p>
    <w:p w14:paraId="2084089F" w14:textId="77777777" w:rsidR="002A4EDF" w:rsidRPr="00557E1F" w:rsidRDefault="002A4EDF"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Concentraţiile emisiilor de poluanţi variaz</w:t>
      </w:r>
      <w:r w:rsidR="00F64A48" w:rsidRPr="00557E1F">
        <w:rPr>
          <w:rFonts w:eastAsia="Calibri" w:cstheme="minorHAnsi"/>
          <w:sz w:val="24"/>
          <w:szCs w:val="24"/>
          <w:lang w:val="pt-BR"/>
        </w:rPr>
        <w:t>a</w:t>
      </w:r>
      <w:r w:rsidRPr="00557E1F">
        <w:rPr>
          <w:rFonts w:eastAsia="Calibri" w:cstheme="minorHAnsi"/>
          <w:sz w:val="24"/>
          <w:szCs w:val="24"/>
          <w:lang w:val="pt-BR"/>
        </w:rPr>
        <w:t xml:space="preserve"> în functie de:</w:t>
      </w:r>
    </w:p>
    <w:p w14:paraId="044B7E74" w14:textId="77777777" w:rsidR="002A4EDF" w:rsidRPr="00557E1F" w:rsidRDefault="002A4EDF" w:rsidP="00557E1F">
      <w:pPr>
        <w:numPr>
          <w:ilvl w:val="0"/>
          <w:numId w:val="38"/>
        </w:numPr>
        <w:spacing w:before="100" w:beforeAutospacing="1" w:after="120" w:line="240" w:lineRule="auto"/>
        <w:ind w:left="270" w:firstLine="0"/>
        <w:jc w:val="both"/>
        <w:rPr>
          <w:rFonts w:eastAsia="Calibri" w:cstheme="minorHAnsi"/>
          <w:sz w:val="24"/>
          <w:szCs w:val="24"/>
          <w:lang w:val="it-IT"/>
        </w:rPr>
      </w:pPr>
      <w:r w:rsidRPr="00557E1F">
        <w:rPr>
          <w:rFonts w:eastAsia="Calibri" w:cstheme="minorHAnsi"/>
          <w:sz w:val="24"/>
          <w:szCs w:val="24"/>
          <w:lang w:val="it-IT"/>
        </w:rPr>
        <w:t xml:space="preserve">tipul de motor - aprindere prin comprimare; </w:t>
      </w:r>
    </w:p>
    <w:p w14:paraId="5F3ECE94" w14:textId="77777777" w:rsidR="002A4EDF" w:rsidRPr="00557E1F" w:rsidRDefault="002A4EDF" w:rsidP="00557E1F">
      <w:pPr>
        <w:numPr>
          <w:ilvl w:val="0"/>
          <w:numId w:val="38"/>
        </w:numPr>
        <w:spacing w:before="100" w:beforeAutospacing="1" w:after="120" w:line="240" w:lineRule="auto"/>
        <w:ind w:left="270" w:firstLine="0"/>
        <w:jc w:val="both"/>
        <w:rPr>
          <w:rFonts w:eastAsia="Calibri" w:cstheme="minorHAnsi"/>
          <w:sz w:val="24"/>
          <w:szCs w:val="24"/>
          <w:lang w:val="it-IT"/>
        </w:rPr>
      </w:pPr>
      <w:r w:rsidRPr="00557E1F">
        <w:rPr>
          <w:rFonts w:eastAsia="Calibri" w:cstheme="minorHAnsi"/>
          <w:sz w:val="24"/>
          <w:szCs w:val="24"/>
          <w:lang w:val="it-IT"/>
        </w:rPr>
        <w:t>regimul de functionare:  mers incet, în ralanti, accelerare, decelerare.</w:t>
      </w:r>
    </w:p>
    <w:p w14:paraId="0787E494" w14:textId="77777777" w:rsidR="002A4EDF" w:rsidRPr="00557E1F" w:rsidRDefault="002A4EDF"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Emisiile de poluanţi rezultate din traficul autovehiculelor sunt greu de controlat deoarece, în afara de factorii mentionati, mai intervin şi alti factori, ca:</w:t>
      </w:r>
    </w:p>
    <w:p w14:paraId="0358A8F5" w14:textId="77777777" w:rsidR="002A4EDF" w:rsidRPr="00557E1F" w:rsidRDefault="002A4EDF" w:rsidP="00557E1F">
      <w:pPr>
        <w:numPr>
          <w:ilvl w:val="0"/>
          <w:numId w:val="39"/>
        </w:numPr>
        <w:spacing w:before="100" w:beforeAutospacing="1" w:after="120" w:line="240" w:lineRule="auto"/>
        <w:ind w:left="270" w:firstLine="0"/>
        <w:jc w:val="both"/>
        <w:rPr>
          <w:rFonts w:eastAsia="Calibri" w:cstheme="minorHAnsi"/>
          <w:sz w:val="24"/>
          <w:szCs w:val="24"/>
        </w:rPr>
      </w:pPr>
      <w:proofErr w:type="spellStart"/>
      <w:r w:rsidRPr="00557E1F">
        <w:rPr>
          <w:rFonts w:eastAsia="Calibri" w:cstheme="minorHAnsi"/>
          <w:sz w:val="24"/>
          <w:szCs w:val="24"/>
        </w:rPr>
        <w:t>distanta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parcursa</w:t>
      </w:r>
      <w:proofErr w:type="spellEnd"/>
      <w:r w:rsidRPr="00557E1F">
        <w:rPr>
          <w:rFonts w:eastAsia="Calibri" w:cstheme="minorHAnsi"/>
          <w:sz w:val="24"/>
          <w:szCs w:val="24"/>
        </w:rPr>
        <w:t xml:space="preserve"> pe </w:t>
      </w:r>
      <w:proofErr w:type="spellStart"/>
      <w:proofErr w:type="gramStart"/>
      <w:r w:rsidRPr="00557E1F">
        <w:rPr>
          <w:rFonts w:eastAsia="Calibri" w:cstheme="minorHAnsi"/>
          <w:sz w:val="24"/>
          <w:szCs w:val="24"/>
        </w:rPr>
        <w:t>amplasament</w:t>
      </w:r>
      <w:proofErr w:type="spellEnd"/>
      <w:r w:rsidRPr="00557E1F">
        <w:rPr>
          <w:rFonts w:eastAsia="Calibri" w:cstheme="minorHAnsi"/>
          <w:sz w:val="24"/>
          <w:szCs w:val="24"/>
        </w:rPr>
        <w:t>;</w:t>
      </w:r>
      <w:proofErr w:type="gramEnd"/>
    </w:p>
    <w:p w14:paraId="7B567267" w14:textId="77777777" w:rsidR="002A4EDF" w:rsidRPr="00557E1F" w:rsidRDefault="002A4EDF" w:rsidP="00557E1F">
      <w:pPr>
        <w:numPr>
          <w:ilvl w:val="0"/>
          <w:numId w:val="39"/>
        </w:numPr>
        <w:spacing w:before="100" w:beforeAutospacing="1" w:after="120" w:line="240" w:lineRule="auto"/>
        <w:ind w:left="270" w:firstLine="0"/>
        <w:jc w:val="both"/>
        <w:rPr>
          <w:rFonts w:eastAsia="Calibri" w:cstheme="minorHAnsi"/>
          <w:sz w:val="24"/>
          <w:szCs w:val="24"/>
        </w:rPr>
      </w:pPr>
      <w:proofErr w:type="spellStart"/>
      <w:r w:rsidRPr="00557E1F">
        <w:rPr>
          <w:rFonts w:eastAsia="Calibri" w:cstheme="minorHAnsi"/>
          <w:sz w:val="24"/>
          <w:szCs w:val="24"/>
        </w:rPr>
        <w:t>timpii</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deplasare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proofErr w:type="gramStart"/>
      <w:r w:rsidRPr="00557E1F">
        <w:rPr>
          <w:rFonts w:eastAsia="Calibri" w:cstheme="minorHAnsi"/>
          <w:sz w:val="24"/>
          <w:szCs w:val="24"/>
        </w:rPr>
        <w:t>manevre</w:t>
      </w:r>
      <w:proofErr w:type="spellEnd"/>
      <w:r w:rsidRPr="00557E1F">
        <w:rPr>
          <w:rFonts w:eastAsia="Calibri" w:cstheme="minorHAnsi"/>
          <w:sz w:val="24"/>
          <w:szCs w:val="24"/>
        </w:rPr>
        <w:t>;</w:t>
      </w:r>
      <w:proofErr w:type="gramEnd"/>
    </w:p>
    <w:p w14:paraId="3E6FCA7C" w14:textId="77777777" w:rsidR="002A4EDF" w:rsidRPr="00557E1F" w:rsidRDefault="002A4EDF" w:rsidP="00557E1F">
      <w:pPr>
        <w:numPr>
          <w:ilvl w:val="0"/>
          <w:numId w:val="39"/>
        </w:numPr>
        <w:spacing w:before="100" w:beforeAutospacing="1" w:after="120" w:line="240" w:lineRule="auto"/>
        <w:ind w:left="270" w:firstLine="0"/>
        <w:jc w:val="both"/>
        <w:rPr>
          <w:rFonts w:eastAsia="Calibri" w:cstheme="minorHAnsi"/>
          <w:sz w:val="24"/>
          <w:szCs w:val="24"/>
          <w:lang w:val="it-IT"/>
        </w:rPr>
      </w:pPr>
      <w:r w:rsidRPr="00557E1F">
        <w:rPr>
          <w:rFonts w:eastAsia="Calibri" w:cstheme="minorHAnsi"/>
          <w:sz w:val="24"/>
          <w:szCs w:val="24"/>
          <w:lang w:val="it-IT"/>
        </w:rPr>
        <w:t>frecventa pe parcursul unei zile.</w:t>
      </w:r>
    </w:p>
    <w:p w14:paraId="61B7D4A1" w14:textId="77777777" w:rsidR="002A4EDF" w:rsidRPr="00557E1F" w:rsidRDefault="002A4EDF"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Vor fi respect</w:t>
      </w:r>
      <w:r w:rsidR="001A655D" w:rsidRPr="00557E1F">
        <w:rPr>
          <w:rFonts w:eastAsia="Calibri" w:cstheme="minorHAnsi"/>
          <w:sz w:val="24"/>
          <w:szCs w:val="24"/>
          <w:lang w:val="it-IT"/>
        </w:rPr>
        <w:t>ate prevederile Legii nr. 104/</w:t>
      </w:r>
      <w:r w:rsidRPr="00557E1F">
        <w:rPr>
          <w:rFonts w:eastAsia="Calibri" w:cstheme="minorHAnsi"/>
          <w:sz w:val="24"/>
          <w:szCs w:val="24"/>
          <w:lang w:val="it-IT"/>
        </w:rPr>
        <w:t>2011 privind protectia atmosferei si STAS 12574 / 1987,</w:t>
      </w:r>
      <w:r w:rsidRPr="00557E1F">
        <w:rPr>
          <w:rFonts w:eastAsia="Calibri" w:cstheme="minorHAnsi"/>
          <w:sz w:val="24"/>
          <w:szCs w:val="24"/>
        </w:rPr>
        <w:t xml:space="preserve"> </w:t>
      </w:r>
      <w:proofErr w:type="spellStart"/>
      <w:r w:rsidRPr="00557E1F">
        <w:rPr>
          <w:rFonts w:eastAsia="Calibri" w:cstheme="minorHAnsi"/>
          <w:sz w:val="24"/>
          <w:szCs w:val="24"/>
        </w:rPr>
        <w:t>standardele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pentru</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calitatea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aerului</w:t>
      </w:r>
      <w:proofErr w:type="spellEnd"/>
      <w:r w:rsidRPr="00557E1F">
        <w:rPr>
          <w:rFonts w:eastAsia="Calibri" w:cstheme="minorHAnsi"/>
          <w:sz w:val="24"/>
          <w:szCs w:val="24"/>
        </w:rPr>
        <w:t xml:space="preserve"> din UE, </w:t>
      </w:r>
      <w:proofErr w:type="spellStart"/>
      <w:r w:rsidRPr="00557E1F">
        <w:rPr>
          <w:rFonts w:eastAsia="Calibri" w:cstheme="minorHAnsi"/>
          <w:sz w:val="24"/>
          <w:szCs w:val="24"/>
        </w:rPr>
        <w:t>transpuse</w:t>
      </w:r>
      <w:proofErr w:type="spellEnd"/>
      <w:r w:rsidRPr="00557E1F">
        <w:rPr>
          <w:rFonts w:eastAsia="Calibri" w:cstheme="minorHAnsi"/>
          <w:sz w:val="24"/>
          <w:szCs w:val="24"/>
        </w:rPr>
        <w:t xml:space="preserve"> in </w:t>
      </w:r>
      <w:proofErr w:type="spellStart"/>
      <w:r w:rsidRPr="00557E1F">
        <w:rPr>
          <w:rFonts w:eastAsia="Calibri" w:cstheme="minorHAnsi"/>
          <w:sz w:val="24"/>
          <w:szCs w:val="24"/>
        </w:rPr>
        <w:t>legislatia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nationala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valorile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ghid</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pentru</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calitatea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aerului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recomandate</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Organizatia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Mondiala</w:t>
      </w:r>
      <w:proofErr w:type="spellEnd"/>
      <w:r w:rsidRPr="00557E1F">
        <w:rPr>
          <w:rFonts w:eastAsia="Calibri" w:cstheme="minorHAnsi"/>
          <w:sz w:val="24"/>
          <w:szCs w:val="24"/>
        </w:rPr>
        <w:t xml:space="preserve"> a </w:t>
      </w:r>
      <w:proofErr w:type="spellStart"/>
      <w:r w:rsidRPr="00557E1F">
        <w:rPr>
          <w:rFonts w:eastAsia="Calibri" w:cstheme="minorHAnsi"/>
          <w:sz w:val="24"/>
          <w:szCs w:val="24"/>
        </w:rPr>
        <w:t>Sanatatii</w:t>
      </w:r>
      <w:proofErr w:type="spellEnd"/>
      <w:r w:rsidRPr="00557E1F">
        <w:rPr>
          <w:rFonts w:eastAsia="Calibri" w:cstheme="minorHAnsi"/>
          <w:sz w:val="24"/>
          <w:szCs w:val="24"/>
        </w:rPr>
        <w:t xml:space="preserve"> (OMS), </w:t>
      </w:r>
      <w:proofErr w:type="spellStart"/>
      <w:r w:rsidRPr="00557E1F">
        <w:rPr>
          <w:rFonts w:eastAsia="Calibri" w:cstheme="minorHAnsi"/>
          <w:sz w:val="24"/>
          <w:szCs w:val="24"/>
        </w:rPr>
        <w:t>valorile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ghid</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recomandate</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Uniunea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Internationala</w:t>
      </w:r>
      <w:proofErr w:type="spellEnd"/>
      <w:r w:rsidRPr="00557E1F">
        <w:rPr>
          <w:rFonts w:eastAsia="Calibri" w:cstheme="minorHAnsi"/>
          <w:sz w:val="24"/>
          <w:szCs w:val="24"/>
        </w:rPr>
        <w:t xml:space="preserve"> a </w:t>
      </w:r>
      <w:proofErr w:type="spellStart"/>
      <w:r w:rsidRPr="00557E1F">
        <w:rPr>
          <w:rFonts w:eastAsia="Calibri" w:cstheme="minorHAnsi"/>
          <w:sz w:val="24"/>
          <w:szCs w:val="24"/>
        </w:rPr>
        <w:t>Organizatiilor</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Cercetare</w:t>
      </w:r>
      <w:proofErr w:type="spellEnd"/>
      <w:r w:rsidRPr="00557E1F">
        <w:rPr>
          <w:rFonts w:eastAsia="Calibri" w:cstheme="minorHAnsi"/>
          <w:sz w:val="24"/>
          <w:szCs w:val="24"/>
        </w:rPr>
        <w:t xml:space="preserve"> a </w:t>
      </w:r>
      <w:proofErr w:type="spellStart"/>
      <w:r w:rsidRPr="00557E1F">
        <w:rPr>
          <w:rFonts w:eastAsia="Calibri" w:cstheme="minorHAnsi"/>
          <w:sz w:val="24"/>
          <w:szCs w:val="24"/>
        </w:rPr>
        <w:t>Padurilor</w:t>
      </w:r>
      <w:proofErr w:type="spellEnd"/>
      <w:r w:rsidRPr="00557E1F">
        <w:rPr>
          <w:rFonts w:eastAsia="Calibri" w:cstheme="minorHAnsi"/>
          <w:sz w:val="24"/>
          <w:szCs w:val="24"/>
        </w:rPr>
        <w:t xml:space="preserve"> (IUFRO) </w:t>
      </w:r>
      <w:proofErr w:type="spellStart"/>
      <w:r w:rsidRPr="00557E1F">
        <w:rPr>
          <w:rFonts w:eastAsia="Calibri" w:cstheme="minorHAnsi"/>
          <w:sz w:val="24"/>
          <w:szCs w:val="24"/>
        </w:rPr>
        <w:t>pentru</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protectia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vegetatiei</w:t>
      </w:r>
      <w:proofErr w:type="spellEnd"/>
      <w:r w:rsidRPr="00557E1F">
        <w:rPr>
          <w:rFonts w:eastAsia="Calibri" w:cstheme="minorHAnsi"/>
          <w:sz w:val="24"/>
          <w:szCs w:val="24"/>
        </w:rPr>
        <w:t xml:space="preserve">  </w:t>
      </w:r>
    </w:p>
    <w:p w14:paraId="64651FAB" w14:textId="77777777" w:rsidR="00BB4B7D" w:rsidRPr="00557E1F" w:rsidRDefault="00BB4B7D"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In perioada de constructie sursele de poluare pot fi asociate emisiilor de la utilaje.</w:t>
      </w:r>
    </w:p>
    <w:p w14:paraId="167CD4A4"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iCs/>
          <w:sz w:val="24"/>
          <w:szCs w:val="24"/>
          <w:lang w:val="it-IT"/>
        </w:rPr>
        <w:t xml:space="preserve">În </w:t>
      </w:r>
      <w:r w:rsidRPr="00557E1F">
        <w:rPr>
          <w:rFonts w:eastAsia="Calibri" w:cstheme="minorHAnsi"/>
          <w:sz w:val="24"/>
          <w:szCs w:val="24"/>
          <w:lang w:val="it-IT"/>
        </w:rPr>
        <w:t>perioada de functionare a obiectivelor, activit</w:t>
      </w:r>
      <w:r w:rsidR="000D1166" w:rsidRPr="00557E1F">
        <w:rPr>
          <w:rFonts w:eastAsia="Calibri" w:cstheme="minorHAnsi"/>
          <w:sz w:val="24"/>
          <w:szCs w:val="24"/>
          <w:lang w:val="it-IT"/>
        </w:rPr>
        <w:t>a</w:t>
      </w:r>
      <w:r w:rsidRPr="00557E1F">
        <w:rPr>
          <w:rFonts w:eastAsia="Calibri" w:cstheme="minorHAnsi"/>
          <w:sz w:val="24"/>
          <w:szCs w:val="24"/>
          <w:lang w:val="it-IT"/>
        </w:rPr>
        <w:t>ţile care se vor constitui în surse de poluanţi atmosferici vor fi: traficul rutier – emisii reduse de particule şi emisii de poluanţi specifici gazelor de esapament, ce se constituie intr-o sursa liniara nedirijata.</w:t>
      </w:r>
    </w:p>
    <w:p w14:paraId="4DF6522C" w14:textId="77777777" w:rsidR="002A4EDF" w:rsidRPr="00557E1F" w:rsidRDefault="002A4EDF"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Evaluarea emisiilor generate de sursele mobile de ardere (autovehicule) nu poate fi facut</w:t>
      </w:r>
      <w:r w:rsidR="00F64A48" w:rsidRPr="00557E1F">
        <w:rPr>
          <w:rFonts w:eastAsia="Calibri" w:cstheme="minorHAnsi"/>
          <w:sz w:val="24"/>
          <w:szCs w:val="24"/>
          <w:lang w:val="it-IT"/>
        </w:rPr>
        <w:t>a</w:t>
      </w:r>
      <w:r w:rsidRPr="00557E1F">
        <w:rPr>
          <w:rFonts w:eastAsia="Calibri" w:cstheme="minorHAnsi"/>
          <w:sz w:val="24"/>
          <w:szCs w:val="24"/>
          <w:lang w:val="it-IT"/>
        </w:rPr>
        <w:t xml:space="preserve"> în raport cu prevederile OM 462/1993 cu modificarile si completarile ulterioare “Conditii tehnice </w:t>
      </w:r>
      <w:r w:rsidRPr="00557E1F">
        <w:rPr>
          <w:rFonts w:eastAsia="Calibri" w:cstheme="minorHAnsi"/>
          <w:sz w:val="24"/>
          <w:szCs w:val="24"/>
          <w:lang w:val="it-IT"/>
        </w:rPr>
        <w:lastRenderedPageBreak/>
        <w:t xml:space="preserve">privind protecţia atmosferei“ deoarece aceste surse sunt nedirijate, iar limitele prevazute de OM 462/1993 se refera la surse dirijate. </w:t>
      </w:r>
    </w:p>
    <w:p w14:paraId="7DBB3D78"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 xml:space="preserve">Prin realizarea construcţiei, impactul asupra factorului aer va fi </w:t>
      </w:r>
      <w:r w:rsidR="00A54F39" w:rsidRPr="00557E1F">
        <w:rPr>
          <w:rFonts w:eastAsia="Calibri" w:cstheme="minorHAnsi"/>
          <w:sz w:val="24"/>
          <w:szCs w:val="24"/>
          <w:lang w:val="it-IT"/>
        </w:rPr>
        <w:t>moderat</w:t>
      </w:r>
      <w:r w:rsidRPr="00557E1F">
        <w:rPr>
          <w:rFonts w:eastAsia="Calibri" w:cstheme="minorHAnsi"/>
          <w:sz w:val="24"/>
          <w:szCs w:val="24"/>
          <w:lang w:val="it-IT"/>
        </w:rPr>
        <w:t xml:space="preserve"> în perioda de executie, iar în perioada de operare se estimeaz</w:t>
      </w:r>
      <w:r w:rsidR="000D1166" w:rsidRPr="00557E1F">
        <w:rPr>
          <w:rFonts w:eastAsia="Calibri" w:cstheme="minorHAnsi"/>
          <w:sz w:val="24"/>
          <w:szCs w:val="24"/>
          <w:lang w:val="it-IT"/>
        </w:rPr>
        <w:t>a</w:t>
      </w:r>
      <w:r w:rsidRPr="00557E1F">
        <w:rPr>
          <w:rFonts w:eastAsia="Calibri" w:cstheme="minorHAnsi"/>
          <w:sz w:val="24"/>
          <w:szCs w:val="24"/>
          <w:lang w:val="it-IT"/>
        </w:rPr>
        <w:t xml:space="preserve"> un impact minim.</w:t>
      </w:r>
    </w:p>
    <w:p w14:paraId="13321C7B"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50" w:name="_Toc441231398"/>
      <w:bookmarkStart w:id="351" w:name="_Toc93390384"/>
      <w:r w:rsidRPr="00557E1F">
        <w:rPr>
          <w:rFonts w:eastAsia="Times New Roman" w:cstheme="minorHAnsi"/>
          <w:b/>
          <w:sz w:val="24"/>
          <w:szCs w:val="24"/>
          <w:lang w:val="ro-RO"/>
        </w:rPr>
        <w:t>Impactul asupra climei</w:t>
      </w:r>
      <w:bookmarkEnd w:id="350"/>
      <w:bookmarkEnd w:id="351"/>
    </w:p>
    <w:p w14:paraId="768364F9" w14:textId="77777777" w:rsidR="00373E5C" w:rsidRPr="00557E1F" w:rsidRDefault="00373E5C" w:rsidP="00557E1F">
      <w:pPr>
        <w:spacing w:before="100" w:beforeAutospacing="1" w:after="120" w:line="240" w:lineRule="auto"/>
        <w:ind w:left="270"/>
        <w:jc w:val="both"/>
        <w:rPr>
          <w:rFonts w:eastAsia="Calibri" w:cstheme="minorHAnsi"/>
          <w:color w:val="000000"/>
          <w:sz w:val="24"/>
          <w:szCs w:val="24"/>
        </w:rPr>
      </w:pPr>
      <w:r w:rsidRPr="00557E1F">
        <w:rPr>
          <w:rFonts w:eastAsia="Calibri" w:cstheme="minorHAnsi"/>
          <w:color w:val="000000"/>
          <w:sz w:val="24"/>
          <w:szCs w:val="24"/>
        </w:rPr>
        <w:t xml:space="preserve">Din </w:t>
      </w:r>
      <w:proofErr w:type="spellStart"/>
      <w:r w:rsidRPr="00557E1F">
        <w:rPr>
          <w:rFonts w:eastAsia="Calibri" w:cstheme="minorHAnsi"/>
          <w:color w:val="000000"/>
          <w:sz w:val="24"/>
          <w:szCs w:val="24"/>
        </w:rPr>
        <w:t>acest</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punct</w:t>
      </w:r>
      <w:proofErr w:type="spellEnd"/>
      <w:r w:rsidRPr="00557E1F">
        <w:rPr>
          <w:rFonts w:eastAsia="Calibri" w:cstheme="minorHAnsi"/>
          <w:color w:val="000000"/>
          <w:sz w:val="24"/>
          <w:szCs w:val="24"/>
        </w:rPr>
        <w:t xml:space="preserve"> de </w:t>
      </w:r>
      <w:proofErr w:type="spellStart"/>
      <w:r w:rsidRPr="00557E1F">
        <w:rPr>
          <w:rFonts w:eastAsia="Calibri" w:cstheme="minorHAnsi"/>
          <w:color w:val="000000"/>
          <w:sz w:val="24"/>
          <w:szCs w:val="24"/>
        </w:rPr>
        <w:t>vedere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teritoriul</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comunei</w:t>
      </w:r>
      <w:proofErr w:type="spellEnd"/>
      <w:r w:rsidRPr="00557E1F">
        <w:rPr>
          <w:rFonts w:eastAsia="Calibri" w:cstheme="minorHAnsi"/>
          <w:color w:val="000000"/>
          <w:sz w:val="24"/>
          <w:szCs w:val="24"/>
        </w:rPr>
        <w:t xml:space="preserve"> Horia se </w:t>
      </w:r>
      <w:proofErr w:type="spellStart"/>
      <w:r w:rsidRPr="00557E1F">
        <w:rPr>
          <w:rFonts w:eastAsia="Calibri" w:cstheme="minorHAnsi"/>
          <w:color w:val="000000"/>
          <w:sz w:val="24"/>
          <w:szCs w:val="24"/>
        </w:rPr>
        <w:t>caracterizează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printr</w:t>
      </w:r>
      <w:proofErr w:type="spellEnd"/>
      <w:r w:rsidRPr="00557E1F">
        <w:rPr>
          <w:rFonts w:eastAsia="Calibri" w:cstheme="minorHAnsi"/>
          <w:color w:val="000000"/>
          <w:sz w:val="24"/>
          <w:szCs w:val="24"/>
        </w:rPr>
        <w:t xml:space="preserve">-un </w:t>
      </w:r>
      <w:proofErr w:type="spellStart"/>
      <w:r w:rsidRPr="00557E1F">
        <w:rPr>
          <w:rFonts w:eastAsia="Calibri" w:cstheme="minorHAnsi"/>
          <w:color w:val="000000"/>
          <w:sz w:val="24"/>
          <w:szCs w:val="24"/>
        </w:rPr>
        <w:t>climat</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temperat</w:t>
      </w:r>
      <w:proofErr w:type="spellEnd"/>
      <w:r w:rsidRPr="00557E1F">
        <w:rPr>
          <w:rFonts w:eastAsia="Calibri" w:cstheme="minorHAnsi"/>
          <w:color w:val="000000"/>
          <w:sz w:val="24"/>
          <w:szCs w:val="24"/>
        </w:rPr>
        <w:t xml:space="preserve">-continental. </w:t>
      </w:r>
      <w:proofErr w:type="spellStart"/>
      <w:r w:rsidRPr="00557E1F">
        <w:rPr>
          <w:rFonts w:eastAsia="Calibri" w:cstheme="minorHAnsi"/>
          <w:color w:val="000000"/>
          <w:sz w:val="24"/>
          <w:szCs w:val="24"/>
        </w:rPr>
        <w:t>Temperatura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medie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anuala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variază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intre</w:t>
      </w:r>
      <w:proofErr w:type="spellEnd"/>
      <w:r w:rsidRPr="00557E1F">
        <w:rPr>
          <w:rFonts w:eastAsia="Calibri" w:cstheme="minorHAnsi"/>
          <w:color w:val="000000"/>
          <w:sz w:val="24"/>
          <w:szCs w:val="24"/>
        </w:rPr>
        <w:t xml:space="preserve"> 10,8 grade C, </w:t>
      </w:r>
      <w:proofErr w:type="spellStart"/>
      <w:r w:rsidRPr="00557E1F">
        <w:rPr>
          <w:rFonts w:eastAsia="Calibri" w:cstheme="minorHAnsi"/>
          <w:color w:val="000000"/>
          <w:sz w:val="24"/>
          <w:szCs w:val="24"/>
        </w:rPr>
        <w:t>pentru</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zonele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satelor</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Băltăgeşti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Gălbiori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11,4 grade C </w:t>
      </w:r>
      <w:proofErr w:type="spellStart"/>
      <w:r w:rsidRPr="00557E1F">
        <w:rPr>
          <w:rFonts w:eastAsia="Calibri" w:cstheme="minorHAnsi"/>
          <w:color w:val="000000"/>
          <w:sz w:val="24"/>
          <w:szCs w:val="24"/>
        </w:rPr>
        <w:t>pentru</w:t>
      </w:r>
      <w:proofErr w:type="spellEnd"/>
      <w:r w:rsidRPr="00557E1F">
        <w:rPr>
          <w:rFonts w:eastAsia="Calibri" w:cstheme="minorHAnsi"/>
          <w:color w:val="000000"/>
          <w:sz w:val="24"/>
          <w:szCs w:val="24"/>
        </w:rPr>
        <w:t xml:space="preserve"> zona </w:t>
      </w:r>
      <w:proofErr w:type="spellStart"/>
      <w:r w:rsidRPr="00557E1F">
        <w:rPr>
          <w:rFonts w:eastAsia="Calibri" w:cstheme="minorHAnsi"/>
          <w:color w:val="000000"/>
          <w:sz w:val="24"/>
          <w:szCs w:val="24"/>
        </w:rPr>
        <w:t>satului</w:t>
      </w:r>
      <w:proofErr w:type="spellEnd"/>
      <w:r w:rsidRPr="00557E1F">
        <w:rPr>
          <w:rFonts w:eastAsia="Calibri" w:cstheme="minorHAnsi"/>
          <w:color w:val="000000"/>
          <w:sz w:val="24"/>
          <w:szCs w:val="24"/>
        </w:rPr>
        <w:t xml:space="preserve"> Horia. </w:t>
      </w:r>
      <w:proofErr w:type="spellStart"/>
      <w:r w:rsidRPr="00557E1F">
        <w:rPr>
          <w:rFonts w:eastAsia="Calibri" w:cstheme="minorHAnsi"/>
          <w:color w:val="000000"/>
          <w:sz w:val="24"/>
          <w:szCs w:val="24"/>
        </w:rPr>
        <w:t>Temperatura</w:t>
      </w:r>
      <w:proofErr w:type="spellEnd"/>
      <w:r w:rsidRPr="00557E1F">
        <w:rPr>
          <w:rFonts w:eastAsia="Calibri" w:cstheme="minorHAnsi"/>
          <w:color w:val="000000"/>
          <w:sz w:val="24"/>
          <w:szCs w:val="24"/>
        </w:rPr>
        <w:t xml:space="preserve"> maxima </w:t>
      </w:r>
      <w:proofErr w:type="spellStart"/>
      <w:r w:rsidRPr="00557E1F">
        <w:rPr>
          <w:rFonts w:eastAsia="Calibri" w:cstheme="minorHAnsi"/>
          <w:color w:val="000000"/>
          <w:sz w:val="24"/>
          <w:szCs w:val="24"/>
        </w:rPr>
        <w:t>absolută</w:t>
      </w:r>
      <w:proofErr w:type="spellEnd"/>
      <w:r w:rsidRPr="00557E1F">
        <w:rPr>
          <w:rFonts w:eastAsia="Calibri" w:cstheme="minorHAnsi"/>
          <w:color w:val="000000"/>
          <w:sz w:val="24"/>
          <w:szCs w:val="24"/>
        </w:rPr>
        <w:t xml:space="preserve"> a </w:t>
      </w:r>
      <w:proofErr w:type="spellStart"/>
      <w:r w:rsidRPr="00557E1F">
        <w:rPr>
          <w:rFonts w:eastAsia="Calibri" w:cstheme="minorHAnsi"/>
          <w:color w:val="000000"/>
          <w:sz w:val="24"/>
          <w:szCs w:val="24"/>
        </w:rPr>
        <w:t>fost</w:t>
      </w:r>
      <w:proofErr w:type="spellEnd"/>
      <w:r w:rsidRPr="00557E1F">
        <w:rPr>
          <w:rFonts w:eastAsia="Calibri" w:cstheme="minorHAnsi"/>
          <w:color w:val="000000"/>
          <w:sz w:val="24"/>
          <w:szCs w:val="24"/>
        </w:rPr>
        <w:t xml:space="preserve"> de 41 grade C </w:t>
      </w:r>
      <w:proofErr w:type="spellStart"/>
      <w:r w:rsidRPr="00557E1F">
        <w:rPr>
          <w:rFonts w:eastAsia="Calibri" w:cstheme="minorHAnsi"/>
          <w:color w:val="000000"/>
          <w:sz w:val="24"/>
          <w:szCs w:val="24"/>
        </w:rPr>
        <w:t>iar</w:t>
      </w:r>
      <w:proofErr w:type="spellEnd"/>
      <w:r w:rsidRPr="00557E1F">
        <w:rPr>
          <w:rFonts w:eastAsia="Calibri" w:cstheme="minorHAnsi"/>
          <w:color w:val="000000"/>
          <w:sz w:val="24"/>
          <w:szCs w:val="24"/>
        </w:rPr>
        <w:t xml:space="preserve"> minima </w:t>
      </w:r>
      <w:proofErr w:type="spellStart"/>
      <w:r w:rsidRPr="00557E1F">
        <w:rPr>
          <w:rFonts w:eastAsia="Calibri" w:cstheme="minorHAnsi"/>
          <w:color w:val="000000"/>
          <w:sz w:val="24"/>
          <w:szCs w:val="24"/>
        </w:rPr>
        <w:t>absoluta</w:t>
      </w:r>
      <w:proofErr w:type="spellEnd"/>
      <w:r w:rsidRPr="00557E1F">
        <w:rPr>
          <w:rFonts w:eastAsia="Calibri" w:cstheme="minorHAnsi"/>
          <w:color w:val="000000"/>
          <w:sz w:val="24"/>
          <w:szCs w:val="24"/>
        </w:rPr>
        <w:t xml:space="preserve"> de minus 24 grade C.</w:t>
      </w:r>
    </w:p>
    <w:p w14:paraId="29C59D3E" w14:textId="77777777" w:rsidR="00373E5C" w:rsidRPr="00557E1F" w:rsidRDefault="00373E5C" w:rsidP="00557E1F">
      <w:pPr>
        <w:spacing w:before="100" w:beforeAutospacing="1" w:after="120" w:line="240" w:lineRule="auto"/>
        <w:ind w:left="270"/>
        <w:jc w:val="both"/>
        <w:rPr>
          <w:rFonts w:eastAsia="Calibri" w:cstheme="minorHAnsi"/>
          <w:color w:val="000000"/>
          <w:sz w:val="24"/>
          <w:szCs w:val="24"/>
        </w:rPr>
      </w:pPr>
      <w:r w:rsidRPr="00557E1F">
        <w:rPr>
          <w:rFonts w:eastAsia="Calibri" w:cstheme="minorHAnsi"/>
          <w:color w:val="000000"/>
          <w:sz w:val="24"/>
          <w:szCs w:val="24"/>
        </w:rPr>
        <w:tab/>
      </w:r>
      <w:proofErr w:type="spellStart"/>
      <w:r w:rsidRPr="00557E1F">
        <w:rPr>
          <w:rFonts w:eastAsia="Calibri" w:cstheme="minorHAnsi"/>
          <w:color w:val="000000"/>
          <w:sz w:val="24"/>
          <w:szCs w:val="24"/>
        </w:rPr>
        <w:t>Cantitatea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medie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lunară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cea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ridicată</w:t>
      </w:r>
      <w:proofErr w:type="spellEnd"/>
      <w:r w:rsidRPr="00557E1F">
        <w:rPr>
          <w:rFonts w:eastAsia="Calibri" w:cstheme="minorHAnsi"/>
          <w:color w:val="000000"/>
          <w:sz w:val="24"/>
          <w:szCs w:val="24"/>
        </w:rPr>
        <w:t xml:space="preserve"> de </w:t>
      </w:r>
      <w:proofErr w:type="spellStart"/>
      <w:r w:rsidRPr="00557E1F">
        <w:rPr>
          <w:rFonts w:eastAsia="Calibri" w:cstheme="minorHAnsi"/>
          <w:color w:val="000000"/>
          <w:sz w:val="24"/>
          <w:szCs w:val="24"/>
        </w:rPr>
        <w:t>precipitaţii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atmosferice</w:t>
      </w:r>
      <w:proofErr w:type="spellEnd"/>
      <w:r w:rsidRPr="00557E1F">
        <w:rPr>
          <w:rFonts w:eastAsia="Calibri" w:cstheme="minorHAnsi"/>
          <w:color w:val="000000"/>
          <w:sz w:val="24"/>
          <w:szCs w:val="24"/>
        </w:rPr>
        <w:t xml:space="preserve"> se </w:t>
      </w:r>
      <w:proofErr w:type="spellStart"/>
      <w:r w:rsidRPr="00557E1F">
        <w:rPr>
          <w:rFonts w:eastAsia="Calibri" w:cstheme="minorHAnsi"/>
          <w:color w:val="000000"/>
          <w:sz w:val="24"/>
          <w:szCs w:val="24"/>
        </w:rPr>
        <w:t>înregistrează</w:t>
      </w:r>
      <w:proofErr w:type="spellEnd"/>
      <w:r w:rsidRPr="00557E1F">
        <w:rPr>
          <w:rFonts w:eastAsia="Calibri" w:cstheme="minorHAnsi"/>
          <w:color w:val="000000"/>
          <w:sz w:val="24"/>
          <w:szCs w:val="24"/>
        </w:rPr>
        <w:t xml:space="preserve"> la </w:t>
      </w:r>
      <w:proofErr w:type="spellStart"/>
      <w:r w:rsidRPr="00557E1F">
        <w:rPr>
          <w:rFonts w:eastAsia="Calibri" w:cstheme="minorHAnsi"/>
          <w:color w:val="000000"/>
          <w:sz w:val="24"/>
          <w:szCs w:val="24"/>
        </w:rPr>
        <w:t>majoritatea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posturilor</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pluviometrice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iunie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variază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intre</w:t>
      </w:r>
      <w:proofErr w:type="spellEnd"/>
      <w:r w:rsidRPr="00557E1F">
        <w:rPr>
          <w:rFonts w:eastAsia="Calibri" w:cstheme="minorHAnsi"/>
          <w:color w:val="000000"/>
          <w:sz w:val="24"/>
          <w:szCs w:val="24"/>
        </w:rPr>
        <w:t xml:space="preserve"> 30-45 mm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zona </w:t>
      </w:r>
      <w:proofErr w:type="spellStart"/>
      <w:r w:rsidRPr="00557E1F">
        <w:rPr>
          <w:rFonts w:eastAsia="Calibri" w:cstheme="minorHAnsi"/>
          <w:color w:val="000000"/>
          <w:sz w:val="24"/>
          <w:szCs w:val="24"/>
        </w:rPr>
        <w:t>litorala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60-65 mm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extremitatea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sud-vestica</w:t>
      </w:r>
      <w:proofErr w:type="spellEnd"/>
      <w:r w:rsidRPr="00557E1F">
        <w:rPr>
          <w:rFonts w:eastAsia="Calibri" w:cstheme="minorHAnsi"/>
          <w:color w:val="000000"/>
          <w:sz w:val="24"/>
          <w:szCs w:val="24"/>
        </w:rPr>
        <w:t xml:space="preserve"> a </w:t>
      </w:r>
      <w:proofErr w:type="spellStart"/>
      <w:r w:rsidRPr="00557E1F">
        <w:rPr>
          <w:rFonts w:eastAsia="Calibri" w:cstheme="minorHAnsi"/>
          <w:color w:val="000000"/>
          <w:sz w:val="24"/>
          <w:szCs w:val="24"/>
        </w:rPr>
        <w:t>Dobrogei</w:t>
      </w:r>
      <w:proofErr w:type="spellEnd"/>
      <w:r w:rsidRPr="00557E1F">
        <w:rPr>
          <w:rFonts w:eastAsia="Calibri" w:cstheme="minorHAnsi"/>
          <w:color w:val="000000"/>
          <w:sz w:val="24"/>
          <w:szCs w:val="24"/>
        </w:rPr>
        <w:t>.</w:t>
      </w:r>
    </w:p>
    <w:p w14:paraId="1D2E25DF" w14:textId="77777777" w:rsidR="00373E5C" w:rsidRPr="00557E1F" w:rsidRDefault="00373E5C" w:rsidP="00557E1F">
      <w:pPr>
        <w:spacing w:before="100" w:beforeAutospacing="1" w:after="120" w:line="240" w:lineRule="auto"/>
        <w:ind w:left="270"/>
        <w:jc w:val="both"/>
        <w:rPr>
          <w:rFonts w:eastAsia="Calibri" w:cstheme="minorHAnsi"/>
          <w:color w:val="000000"/>
          <w:sz w:val="24"/>
          <w:szCs w:val="24"/>
        </w:rPr>
      </w:pPr>
      <w:r w:rsidRPr="00557E1F">
        <w:rPr>
          <w:rFonts w:eastAsia="Calibri" w:cstheme="minorHAnsi"/>
          <w:color w:val="000000"/>
          <w:sz w:val="24"/>
          <w:szCs w:val="24"/>
        </w:rPr>
        <w:tab/>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timpul</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anului</w:t>
      </w:r>
      <w:proofErr w:type="spellEnd"/>
      <w:r w:rsidRPr="00557E1F">
        <w:rPr>
          <w:rFonts w:eastAsia="Calibri" w:cstheme="minorHAnsi"/>
          <w:color w:val="000000"/>
          <w:sz w:val="24"/>
          <w:szCs w:val="24"/>
        </w:rPr>
        <w:t xml:space="preserve"> nu se </w:t>
      </w:r>
      <w:proofErr w:type="spellStart"/>
      <w:r w:rsidRPr="00557E1F">
        <w:rPr>
          <w:rFonts w:eastAsia="Calibri" w:cstheme="minorHAnsi"/>
          <w:color w:val="000000"/>
          <w:sz w:val="24"/>
          <w:szCs w:val="24"/>
        </w:rPr>
        <w:t>constată</w:t>
      </w:r>
      <w:proofErr w:type="spellEnd"/>
      <w:r w:rsidRPr="00557E1F">
        <w:rPr>
          <w:rFonts w:eastAsia="Calibri" w:cstheme="minorHAnsi"/>
          <w:color w:val="000000"/>
          <w:sz w:val="24"/>
          <w:szCs w:val="24"/>
        </w:rPr>
        <w:t xml:space="preserve"> o </w:t>
      </w:r>
      <w:proofErr w:type="spellStart"/>
      <w:r w:rsidRPr="00557E1F">
        <w:rPr>
          <w:rFonts w:eastAsia="Calibri" w:cstheme="minorHAnsi"/>
          <w:color w:val="000000"/>
          <w:sz w:val="24"/>
          <w:szCs w:val="24"/>
        </w:rPr>
        <w:t>variaţie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sezonieră</w:t>
      </w:r>
      <w:proofErr w:type="spellEnd"/>
      <w:r w:rsidRPr="00557E1F">
        <w:rPr>
          <w:rFonts w:eastAsia="Calibri" w:cstheme="minorHAnsi"/>
          <w:color w:val="000000"/>
          <w:sz w:val="24"/>
          <w:szCs w:val="24"/>
        </w:rPr>
        <w:t xml:space="preserve"> a </w:t>
      </w:r>
      <w:proofErr w:type="spellStart"/>
      <w:r w:rsidRPr="00557E1F">
        <w:rPr>
          <w:rFonts w:eastAsia="Calibri" w:cstheme="minorHAnsi"/>
          <w:color w:val="000000"/>
          <w:sz w:val="24"/>
          <w:szCs w:val="24"/>
        </w:rPr>
        <w:t>precipitaţiilor</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mediile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lunare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oscilând</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între</w:t>
      </w:r>
      <w:proofErr w:type="spellEnd"/>
      <w:r w:rsidRPr="00557E1F">
        <w:rPr>
          <w:rFonts w:eastAsia="Calibri" w:cstheme="minorHAnsi"/>
          <w:color w:val="000000"/>
          <w:sz w:val="24"/>
          <w:szCs w:val="24"/>
        </w:rPr>
        <w:t xml:space="preserve"> 20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43 mm,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schimb</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valorile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maxime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lunare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maxime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zilnice</w:t>
      </w:r>
      <w:proofErr w:type="spellEnd"/>
      <w:r w:rsidRPr="00557E1F">
        <w:rPr>
          <w:rFonts w:eastAsia="Calibri" w:cstheme="minorHAnsi"/>
          <w:color w:val="000000"/>
          <w:sz w:val="24"/>
          <w:szCs w:val="24"/>
        </w:rPr>
        <w:t xml:space="preserve"> pe </w:t>
      </w:r>
      <w:proofErr w:type="spellStart"/>
      <w:r w:rsidRPr="00557E1F">
        <w:rPr>
          <w:rFonts w:eastAsia="Calibri" w:cstheme="minorHAnsi"/>
          <w:color w:val="000000"/>
          <w:sz w:val="24"/>
          <w:szCs w:val="24"/>
        </w:rPr>
        <w:t>luni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variază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sezonier</w:t>
      </w:r>
      <w:proofErr w:type="spellEnd"/>
      <w:r w:rsidRPr="00557E1F">
        <w:rPr>
          <w:rFonts w:eastAsia="Calibri" w:cstheme="minorHAnsi"/>
          <w:color w:val="000000"/>
          <w:sz w:val="24"/>
          <w:szCs w:val="24"/>
        </w:rPr>
        <w:t xml:space="preserve">, cu </w:t>
      </w:r>
      <w:proofErr w:type="spellStart"/>
      <w:r w:rsidRPr="00557E1F">
        <w:rPr>
          <w:rFonts w:eastAsia="Calibri" w:cstheme="minorHAnsi"/>
          <w:color w:val="000000"/>
          <w:sz w:val="24"/>
          <w:szCs w:val="24"/>
        </w:rPr>
        <w:t>valori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mici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iarna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mari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vara</w:t>
      </w:r>
      <w:proofErr w:type="spellEnd"/>
      <w:r w:rsidRPr="00557E1F">
        <w:rPr>
          <w:rFonts w:eastAsia="Calibri" w:cstheme="minorHAnsi"/>
          <w:color w:val="000000"/>
          <w:sz w:val="24"/>
          <w:szCs w:val="24"/>
        </w:rPr>
        <w:t>.</w:t>
      </w:r>
    </w:p>
    <w:p w14:paraId="715C7223" w14:textId="77777777" w:rsidR="00373E5C" w:rsidRPr="00557E1F" w:rsidRDefault="00373E5C" w:rsidP="00557E1F">
      <w:pPr>
        <w:spacing w:before="100" w:beforeAutospacing="1" w:after="120" w:line="240" w:lineRule="auto"/>
        <w:ind w:left="270"/>
        <w:jc w:val="both"/>
        <w:rPr>
          <w:rFonts w:eastAsia="Calibri" w:cstheme="minorHAnsi"/>
          <w:color w:val="000000"/>
          <w:sz w:val="24"/>
          <w:szCs w:val="24"/>
        </w:rPr>
      </w:pPr>
      <w:r w:rsidRPr="00557E1F">
        <w:rPr>
          <w:rFonts w:eastAsia="Calibri" w:cstheme="minorHAnsi"/>
          <w:color w:val="000000"/>
          <w:sz w:val="24"/>
          <w:szCs w:val="24"/>
        </w:rPr>
        <w:tab/>
      </w:r>
      <w:proofErr w:type="spellStart"/>
      <w:r w:rsidRPr="00557E1F">
        <w:rPr>
          <w:rFonts w:eastAsia="Calibri" w:cstheme="minorHAnsi"/>
          <w:color w:val="000000"/>
          <w:sz w:val="24"/>
          <w:szCs w:val="24"/>
        </w:rPr>
        <w:t>Precipitaţiile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solide</w:t>
      </w:r>
      <w:proofErr w:type="spellEnd"/>
      <w:r w:rsidRPr="00557E1F">
        <w:rPr>
          <w:rFonts w:eastAsia="Calibri" w:cstheme="minorHAnsi"/>
          <w:color w:val="000000"/>
          <w:sz w:val="24"/>
          <w:szCs w:val="24"/>
        </w:rPr>
        <w:t xml:space="preserve">, sub forma de </w:t>
      </w:r>
      <w:proofErr w:type="spellStart"/>
      <w:r w:rsidRPr="00557E1F">
        <w:rPr>
          <w:rFonts w:eastAsia="Calibri" w:cstheme="minorHAnsi"/>
          <w:color w:val="000000"/>
          <w:sz w:val="24"/>
          <w:szCs w:val="24"/>
        </w:rPr>
        <w:t>zăpadă</w:t>
      </w:r>
      <w:proofErr w:type="spellEnd"/>
      <w:r w:rsidRPr="00557E1F">
        <w:rPr>
          <w:rFonts w:eastAsia="Calibri" w:cstheme="minorHAnsi"/>
          <w:color w:val="000000"/>
          <w:sz w:val="24"/>
          <w:szCs w:val="24"/>
        </w:rPr>
        <w:t xml:space="preserve">, au o </w:t>
      </w:r>
      <w:proofErr w:type="spellStart"/>
      <w:r w:rsidRPr="00557E1F">
        <w:rPr>
          <w:rFonts w:eastAsia="Calibri" w:cstheme="minorHAnsi"/>
          <w:color w:val="000000"/>
          <w:sz w:val="24"/>
          <w:szCs w:val="24"/>
        </w:rPr>
        <w:t>frecventa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medie</w:t>
      </w:r>
      <w:proofErr w:type="spellEnd"/>
      <w:r w:rsidRPr="00557E1F">
        <w:rPr>
          <w:rFonts w:eastAsia="Calibri" w:cstheme="minorHAnsi"/>
          <w:color w:val="000000"/>
          <w:sz w:val="24"/>
          <w:szCs w:val="24"/>
        </w:rPr>
        <w:t xml:space="preserve"> de </w:t>
      </w:r>
      <w:proofErr w:type="spellStart"/>
      <w:r w:rsidRPr="00557E1F">
        <w:rPr>
          <w:rFonts w:eastAsia="Calibri" w:cstheme="minorHAnsi"/>
          <w:color w:val="000000"/>
          <w:sz w:val="24"/>
          <w:szCs w:val="24"/>
        </w:rPr>
        <w:t>cca</w:t>
      </w:r>
      <w:proofErr w:type="spellEnd"/>
      <w:r w:rsidRPr="00557E1F">
        <w:rPr>
          <w:rFonts w:eastAsia="Calibri" w:cstheme="minorHAnsi"/>
          <w:color w:val="000000"/>
          <w:sz w:val="24"/>
          <w:szCs w:val="24"/>
        </w:rPr>
        <w:t xml:space="preserve">. 12 </w:t>
      </w:r>
      <w:proofErr w:type="spellStart"/>
      <w:r w:rsidRPr="00557E1F">
        <w:rPr>
          <w:rFonts w:eastAsia="Calibri" w:cstheme="minorHAnsi"/>
          <w:color w:val="000000"/>
          <w:sz w:val="24"/>
          <w:szCs w:val="24"/>
        </w:rPr>
        <w:t>zile</w:t>
      </w:r>
      <w:proofErr w:type="spellEnd"/>
      <w:r w:rsidRPr="00557E1F">
        <w:rPr>
          <w:rFonts w:eastAsia="Calibri" w:cstheme="minorHAnsi"/>
          <w:color w:val="000000"/>
          <w:sz w:val="24"/>
          <w:szCs w:val="24"/>
        </w:rPr>
        <w:t xml:space="preserve"> pe an. Cele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reduse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cantităţi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lunare</w:t>
      </w:r>
      <w:proofErr w:type="spellEnd"/>
      <w:r w:rsidRPr="00557E1F">
        <w:rPr>
          <w:rFonts w:eastAsia="Calibri" w:cstheme="minorHAnsi"/>
          <w:color w:val="000000"/>
          <w:sz w:val="24"/>
          <w:szCs w:val="24"/>
        </w:rPr>
        <w:t xml:space="preserve"> se </w:t>
      </w:r>
      <w:proofErr w:type="spellStart"/>
      <w:r w:rsidRPr="00557E1F">
        <w:rPr>
          <w:rFonts w:eastAsia="Calibri" w:cstheme="minorHAnsi"/>
          <w:color w:val="000000"/>
          <w:sz w:val="24"/>
          <w:szCs w:val="24"/>
        </w:rPr>
        <w:t>constată</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perioada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februarie</w:t>
      </w:r>
      <w:proofErr w:type="spellEnd"/>
      <w:r w:rsidRPr="00557E1F">
        <w:rPr>
          <w:rFonts w:eastAsia="Calibri" w:cstheme="minorHAnsi"/>
          <w:color w:val="000000"/>
          <w:sz w:val="24"/>
          <w:szCs w:val="24"/>
        </w:rPr>
        <w:t xml:space="preserve"> – </w:t>
      </w:r>
      <w:proofErr w:type="spellStart"/>
      <w:r w:rsidRPr="00557E1F">
        <w:rPr>
          <w:rFonts w:eastAsia="Calibri" w:cstheme="minorHAnsi"/>
          <w:color w:val="000000"/>
          <w:sz w:val="24"/>
          <w:szCs w:val="24"/>
        </w:rPr>
        <w:t>aprilie</w:t>
      </w:r>
      <w:proofErr w:type="spellEnd"/>
      <w:r w:rsidRPr="00557E1F">
        <w:rPr>
          <w:rFonts w:eastAsia="Calibri" w:cstheme="minorHAnsi"/>
          <w:color w:val="000000"/>
          <w:sz w:val="24"/>
          <w:szCs w:val="24"/>
        </w:rPr>
        <w:t xml:space="preserve">, la </w:t>
      </w:r>
      <w:proofErr w:type="spellStart"/>
      <w:r w:rsidRPr="00557E1F">
        <w:rPr>
          <w:rFonts w:eastAsia="Calibri" w:cstheme="minorHAnsi"/>
          <w:color w:val="000000"/>
          <w:sz w:val="24"/>
          <w:szCs w:val="24"/>
        </w:rPr>
        <w:t>sfârşitul</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verii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începutul</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toamnei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iar</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cantităţile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cele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mari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lunile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mai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iunie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iulie</w:t>
      </w:r>
      <w:proofErr w:type="spellEnd"/>
      <w:r w:rsidRPr="00557E1F">
        <w:rPr>
          <w:rFonts w:eastAsia="Calibri" w:cstheme="minorHAnsi"/>
          <w:color w:val="000000"/>
          <w:sz w:val="24"/>
          <w:szCs w:val="24"/>
        </w:rPr>
        <w:t xml:space="preserve"> (cu </w:t>
      </w:r>
      <w:proofErr w:type="spellStart"/>
      <w:r w:rsidRPr="00557E1F">
        <w:rPr>
          <w:rFonts w:eastAsia="Calibri" w:cstheme="minorHAnsi"/>
          <w:color w:val="000000"/>
          <w:sz w:val="24"/>
          <w:szCs w:val="24"/>
        </w:rPr>
        <w:t>predominare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iunie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noiembrie</w:t>
      </w:r>
      <w:proofErr w:type="spellEnd"/>
      <w:r w:rsidRPr="00557E1F">
        <w:rPr>
          <w:rFonts w:eastAsia="Calibri" w:cstheme="minorHAnsi"/>
          <w:color w:val="000000"/>
          <w:sz w:val="24"/>
          <w:szCs w:val="24"/>
        </w:rPr>
        <w:t xml:space="preserve"> – </w:t>
      </w:r>
      <w:proofErr w:type="spellStart"/>
      <w:r w:rsidRPr="00557E1F">
        <w:rPr>
          <w:rFonts w:eastAsia="Calibri" w:cstheme="minorHAnsi"/>
          <w:color w:val="000000"/>
          <w:sz w:val="24"/>
          <w:szCs w:val="24"/>
        </w:rPr>
        <w:t>decembrie</w:t>
      </w:r>
      <w:proofErr w:type="spellEnd"/>
      <w:r w:rsidRPr="00557E1F">
        <w:rPr>
          <w:rFonts w:eastAsia="Calibri" w:cstheme="minorHAnsi"/>
          <w:color w:val="000000"/>
          <w:sz w:val="24"/>
          <w:szCs w:val="24"/>
        </w:rPr>
        <w:t xml:space="preserve"> (cu </w:t>
      </w:r>
      <w:proofErr w:type="spellStart"/>
      <w:r w:rsidRPr="00557E1F">
        <w:rPr>
          <w:rFonts w:eastAsia="Calibri" w:cstheme="minorHAnsi"/>
          <w:color w:val="000000"/>
          <w:sz w:val="24"/>
          <w:szCs w:val="24"/>
        </w:rPr>
        <w:t>predominare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decembrie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Zăpada</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şi</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lapoviţa</w:t>
      </w:r>
      <w:proofErr w:type="spellEnd"/>
      <w:r w:rsidRPr="00557E1F">
        <w:rPr>
          <w:rFonts w:eastAsia="Calibri" w:cstheme="minorHAnsi"/>
          <w:color w:val="000000"/>
          <w:sz w:val="24"/>
          <w:szCs w:val="24"/>
        </w:rPr>
        <w:t xml:space="preserve"> se </w:t>
      </w:r>
      <w:proofErr w:type="spellStart"/>
      <w:r w:rsidRPr="00557E1F">
        <w:rPr>
          <w:rFonts w:eastAsia="Calibri" w:cstheme="minorHAnsi"/>
          <w:color w:val="000000"/>
          <w:sz w:val="24"/>
          <w:szCs w:val="24"/>
        </w:rPr>
        <w:t>produc</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în</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semestrul</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rece</w:t>
      </w:r>
      <w:proofErr w:type="spellEnd"/>
      <w:r w:rsidRPr="00557E1F">
        <w:rPr>
          <w:rFonts w:eastAsia="Calibri" w:cstheme="minorHAnsi"/>
          <w:color w:val="000000"/>
          <w:sz w:val="24"/>
          <w:szCs w:val="24"/>
        </w:rPr>
        <w:t xml:space="preserve">, </w:t>
      </w:r>
      <w:proofErr w:type="spellStart"/>
      <w:r w:rsidRPr="00557E1F">
        <w:rPr>
          <w:rFonts w:eastAsia="Calibri" w:cstheme="minorHAnsi"/>
          <w:color w:val="000000"/>
          <w:sz w:val="24"/>
          <w:szCs w:val="24"/>
        </w:rPr>
        <w:t>octombrie</w:t>
      </w:r>
      <w:proofErr w:type="spellEnd"/>
      <w:r w:rsidRPr="00557E1F">
        <w:rPr>
          <w:rFonts w:eastAsia="Calibri" w:cstheme="minorHAnsi"/>
          <w:color w:val="000000"/>
          <w:sz w:val="24"/>
          <w:szCs w:val="24"/>
        </w:rPr>
        <w:t xml:space="preserve"> – </w:t>
      </w:r>
      <w:proofErr w:type="spellStart"/>
      <w:r w:rsidRPr="00557E1F">
        <w:rPr>
          <w:rFonts w:eastAsia="Calibri" w:cstheme="minorHAnsi"/>
          <w:color w:val="000000"/>
          <w:sz w:val="24"/>
          <w:szCs w:val="24"/>
        </w:rPr>
        <w:t>martie</w:t>
      </w:r>
      <w:proofErr w:type="spellEnd"/>
      <w:r w:rsidRPr="00557E1F">
        <w:rPr>
          <w:rFonts w:eastAsia="Calibri" w:cstheme="minorHAnsi"/>
          <w:color w:val="000000"/>
          <w:sz w:val="24"/>
          <w:szCs w:val="24"/>
        </w:rPr>
        <w:t>.</w:t>
      </w:r>
    </w:p>
    <w:p w14:paraId="0D0A232F" w14:textId="6C7576D3" w:rsidR="002A4EDF" w:rsidRPr="00557E1F" w:rsidRDefault="002A4EDF"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Schimbarea climei este determinat</w:t>
      </w:r>
      <w:r w:rsidR="00F64A48" w:rsidRPr="00557E1F">
        <w:rPr>
          <w:rFonts w:eastAsia="Calibri" w:cstheme="minorHAnsi"/>
          <w:sz w:val="24"/>
          <w:szCs w:val="24"/>
          <w:lang w:val="it-IT"/>
        </w:rPr>
        <w:t>a</w:t>
      </w:r>
      <w:r w:rsidRPr="00557E1F">
        <w:rPr>
          <w:rFonts w:eastAsia="Calibri" w:cstheme="minorHAnsi"/>
          <w:sz w:val="24"/>
          <w:szCs w:val="24"/>
          <w:lang w:val="it-IT"/>
        </w:rPr>
        <w:t xml:space="preserve"> de urm</w:t>
      </w:r>
      <w:r w:rsidR="00F64A48" w:rsidRPr="00557E1F">
        <w:rPr>
          <w:rFonts w:eastAsia="Calibri" w:cstheme="minorHAnsi"/>
          <w:sz w:val="24"/>
          <w:szCs w:val="24"/>
          <w:lang w:val="it-IT"/>
        </w:rPr>
        <w:t>a</w:t>
      </w:r>
      <w:r w:rsidRPr="00557E1F">
        <w:rPr>
          <w:rFonts w:eastAsia="Calibri" w:cstheme="minorHAnsi"/>
          <w:sz w:val="24"/>
          <w:szCs w:val="24"/>
          <w:lang w:val="it-IT"/>
        </w:rPr>
        <w:t>torii factori:</w:t>
      </w:r>
    </w:p>
    <w:p w14:paraId="58F48D14" w14:textId="77777777" w:rsidR="002A4EDF" w:rsidRPr="00557E1F" w:rsidRDefault="002A4EDF"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 xml:space="preserve"> interni – interacţiuni ale componentelor sistemului climatic;</w:t>
      </w:r>
    </w:p>
    <w:p w14:paraId="38D50B49" w14:textId="77777777" w:rsidR="002A4EDF" w:rsidRPr="00557E1F" w:rsidRDefault="002A4EDF"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 xml:space="preserve"> externi naturali – variaţia energiei emis</w:t>
      </w:r>
      <w:r w:rsidR="00F64A48" w:rsidRPr="00557E1F">
        <w:rPr>
          <w:rFonts w:eastAsia="Calibri" w:cstheme="minorHAnsi"/>
          <w:sz w:val="24"/>
          <w:szCs w:val="24"/>
          <w:lang w:val="it-IT"/>
        </w:rPr>
        <w:t>a</w:t>
      </w:r>
      <w:r w:rsidRPr="00557E1F">
        <w:rPr>
          <w:rFonts w:eastAsia="Calibri" w:cstheme="minorHAnsi"/>
          <w:sz w:val="24"/>
          <w:szCs w:val="24"/>
          <w:lang w:val="it-IT"/>
        </w:rPr>
        <w:t xml:space="preserve"> de soare, erupţii vulcanice;</w:t>
      </w:r>
    </w:p>
    <w:p w14:paraId="601ED33F" w14:textId="77777777" w:rsidR="002A4EDF" w:rsidRPr="00557E1F" w:rsidRDefault="002A4EDF"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externi antropogeni (fenomene datorate acţiunii omului, cu urm</w:t>
      </w:r>
      <w:r w:rsidR="00F64A48" w:rsidRPr="00557E1F">
        <w:rPr>
          <w:rFonts w:eastAsia="Calibri" w:cstheme="minorHAnsi"/>
          <w:sz w:val="24"/>
          <w:szCs w:val="24"/>
          <w:lang w:val="it-IT"/>
        </w:rPr>
        <w:t>a</w:t>
      </w:r>
      <w:r w:rsidRPr="00557E1F">
        <w:rPr>
          <w:rFonts w:eastAsia="Calibri" w:cstheme="minorHAnsi"/>
          <w:sz w:val="24"/>
          <w:szCs w:val="24"/>
          <w:lang w:val="it-IT"/>
        </w:rPr>
        <w:t>ri în special asupra climei, evoluţiei reliefului etc.) - schimbarea compoziţiei atmosferei ca urmare a creşterii concentraţiei gazelor cu efect de ser</w:t>
      </w:r>
      <w:r w:rsidR="00F64A48" w:rsidRPr="00557E1F">
        <w:rPr>
          <w:rFonts w:eastAsia="Calibri" w:cstheme="minorHAnsi"/>
          <w:sz w:val="24"/>
          <w:szCs w:val="24"/>
          <w:lang w:val="it-IT"/>
        </w:rPr>
        <w:t>a</w:t>
      </w:r>
      <w:r w:rsidRPr="00557E1F">
        <w:rPr>
          <w:rFonts w:eastAsia="Calibri" w:cstheme="minorHAnsi"/>
          <w:sz w:val="24"/>
          <w:szCs w:val="24"/>
          <w:lang w:val="it-IT"/>
        </w:rPr>
        <w:t xml:space="preserve"> rezultate din activit</w:t>
      </w:r>
      <w:r w:rsidR="00F64A48" w:rsidRPr="00557E1F">
        <w:rPr>
          <w:rFonts w:eastAsia="Calibri" w:cstheme="minorHAnsi"/>
          <w:sz w:val="24"/>
          <w:szCs w:val="24"/>
          <w:lang w:val="it-IT"/>
        </w:rPr>
        <w:t>a</w:t>
      </w:r>
      <w:r w:rsidRPr="00557E1F">
        <w:rPr>
          <w:rFonts w:eastAsia="Calibri" w:cstheme="minorHAnsi"/>
          <w:sz w:val="24"/>
          <w:szCs w:val="24"/>
          <w:lang w:val="it-IT"/>
        </w:rPr>
        <w:t>ţile umane.</w:t>
      </w:r>
    </w:p>
    <w:p w14:paraId="199B0F06"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Funcţionarea autovehiculelor poate introduce în aer sau depune pe sol pulberi, produşi de ardere incomplet</w:t>
      </w:r>
      <w:r w:rsidR="000D1166" w:rsidRPr="00557E1F">
        <w:rPr>
          <w:rFonts w:eastAsia="Calibri" w:cstheme="minorHAnsi"/>
          <w:sz w:val="24"/>
          <w:szCs w:val="24"/>
          <w:lang w:val="it-IT"/>
        </w:rPr>
        <w:t>a</w:t>
      </w:r>
      <w:r w:rsidRPr="00557E1F">
        <w:rPr>
          <w:rFonts w:eastAsia="Calibri" w:cstheme="minorHAnsi"/>
          <w:sz w:val="24"/>
          <w:szCs w:val="24"/>
          <w:lang w:val="it-IT"/>
        </w:rPr>
        <w:t>, gaze nocive etc., care au diferite propriet</w:t>
      </w:r>
      <w:r w:rsidR="000D1166" w:rsidRPr="00557E1F">
        <w:rPr>
          <w:rFonts w:eastAsia="Calibri" w:cstheme="minorHAnsi"/>
          <w:sz w:val="24"/>
          <w:szCs w:val="24"/>
          <w:lang w:val="it-IT"/>
        </w:rPr>
        <w:t>a</w:t>
      </w:r>
      <w:r w:rsidRPr="00557E1F">
        <w:rPr>
          <w:rFonts w:eastAsia="Calibri" w:cstheme="minorHAnsi"/>
          <w:sz w:val="24"/>
          <w:szCs w:val="24"/>
          <w:lang w:val="it-IT"/>
        </w:rPr>
        <w:t xml:space="preserve">ţi şi efecte. </w:t>
      </w:r>
    </w:p>
    <w:p w14:paraId="6C9C2BAC"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Impactul asupra climei, depinde de calitatea combustibililor utilizaţi pentru desf</w:t>
      </w:r>
      <w:r w:rsidR="000D1166" w:rsidRPr="00557E1F">
        <w:rPr>
          <w:rFonts w:eastAsia="Calibri" w:cstheme="minorHAnsi"/>
          <w:sz w:val="24"/>
          <w:szCs w:val="24"/>
          <w:lang w:val="it-IT"/>
        </w:rPr>
        <w:t>a</w:t>
      </w:r>
      <w:r w:rsidRPr="00557E1F">
        <w:rPr>
          <w:rFonts w:eastAsia="Calibri" w:cstheme="minorHAnsi"/>
          <w:sz w:val="24"/>
          <w:szCs w:val="24"/>
          <w:lang w:val="it-IT"/>
        </w:rPr>
        <w:t>şurarea traficului rutier.</w:t>
      </w:r>
    </w:p>
    <w:p w14:paraId="3E44652A"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Av</w:t>
      </w:r>
      <w:r w:rsidR="00F64A48" w:rsidRPr="00557E1F">
        <w:rPr>
          <w:rFonts w:eastAsia="Calibri" w:cstheme="minorHAnsi"/>
          <w:sz w:val="24"/>
          <w:szCs w:val="24"/>
          <w:lang w:val="it-IT"/>
        </w:rPr>
        <w:t>a</w:t>
      </w:r>
      <w:r w:rsidRPr="00557E1F">
        <w:rPr>
          <w:rFonts w:eastAsia="Calibri" w:cstheme="minorHAnsi"/>
          <w:sz w:val="24"/>
          <w:szCs w:val="24"/>
          <w:lang w:val="it-IT"/>
        </w:rPr>
        <w:t>nd în vedere previziunile de imbun</w:t>
      </w:r>
      <w:r w:rsidR="000D1166" w:rsidRPr="00557E1F">
        <w:rPr>
          <w:rFonts w:eastAsia="Calibri" w:cstheme="minorHAnsi"/>
          <w:sz w:val="24"/>
          <w:szCs w:val="24"/>
          <w:lang w:val="it-IT"/>
        </w:rPr>
        <w:t>a</w:t>
      </w:r>
      <w:r w:rsidRPr="00557E1F">
        <w:rPr>
          <w:rFonts w:eastAsia="Calibri" w:cstheme="minorHAnsi"/>
          <w:sz w:val="24"/>
          <w:szCs w:val="24"/>
          <w:lang w:val="it-IT"/>
        </w:rPr>
        <w:t>t</w:t>
      </w:r>
      <w:r w:rsidR="000D1166" w:rsidRPr="00557E1F">
        <w:rPr>
          <w:rFonts w:eastAsia="Calibri" w:cstheme="minorHAnsi"/>
          <w:sz w:val="24"/>
          <w:szCs w:val="24"/>
          <w:lang w:val="it-IT"/>
        </w:rPr>
        <w:t>a</w:t>
      </w:r>
      <w:r w:rsidRPr="00557E1F">
        <w:rPr>
          <w:rFonts w:eastAsia="Calibri" w:cstheme="minorHAnsi"/>
          <w:sz w:val="24"/>
          <w:szCs w:val="24"/>
          <w:lang w:val="it-IT"/>
        </w:rPr>
        <w:t>ţire a calit</w:t>
      </w:r>
      <w:r w:rsidR="000D1166" w:rsidRPr="00557E1F">
        <w:rPr>
          <w:rFonts w:eastAsia="Calibri" w:cstheme="minorHAnsi"/>
          <w:sz w:val="24"/>
          <w:szCs w:val="24"/>
          <w:lang w:val="it-IT"/>
        </w:rPr>
        <w:t>a</w:t>
      </w:r>
      <w:r w:rsidRPr="00557E1F">
        <w:rPr>
          <w:rFonts w:eastAsia="Calibri" w:cstheme="minorHAnsi"/>
          <w:sz w:val="24"/>
          <w:szCs w:val="24"/>
          <w:lang w:val="it-IT"/>
        </w:rPr>
        <w:t>ţii combustibililor utilizaţi, se apreciaz</w:t>
      </w:r>
      <w:r w:rsidR="000D1166" w:rsidRPr="00557E1F">
        <w:rPr>
          <w:rFonts w:eastAsia="Calibri" w:cstheme="minorHAnsi"/>
          <w:sz w:val="24"/>
          <w:szCs w:val="24"/>
          <w:lang w:val="it-IT"/>
        </w:rPr>
        <w:t>a</w:t>
      </w:r>
      <w:r w:rsidRPr="00557E1F">
        <w:rPr>
          <w:rFonts w:eastAsia="Calibri" w:cstheme="minorHAnsi"/>
          <w:sz w:val="24"/>
          <w:szCs w:val="24"/>
          <w:lang w:val="it-IT"/>
        </w:rPr>
        <w:t xml:space="preserve"> c</w:t>
      </w:r>
      <w:r w:rsidR="000D1166" w:rsidRPr="00557E1F">
        <w:rPr>
          <w:rFonts w:eastAsia="Calibri" w:cstheme="minorHAnsi"/>
          <w:sz w:val="24"/>
          <w:szCs w:val="24"/>
          <w:lang w:val="it-IT"/>
        </w:rPr>
        <w:t>a</w:t>
      </w:r>
      <w:r w:rsidRPr="00557E1F">
        <w:rPr>
          <w:rFonts w:eastAsia="Calibri" w:cstheme="minorHAnsi"/>
          <w:sz w:val="24"/>
          <w:szCs w:val="24"/>
          <w:lang w:val="it-IT"/>
        </w:rPr>
        <w:t xml:space="preserve"> în perioda de operare a proiectului emisiile de poluanţi vor sc</w:t>
      </w:r>
      <w:r w:rsidR="000D1166" w:rsidRPr="00557E1F">
        <w:rPr>
          <w:rFonts w:eastAsia="Calibri" w:cstheme="minorHAnsi"/>
          <w:sz w:val="24"/>
          <w:szCs w:val="24"/>
          <w:lang w:val="it-IT"/>
        </w:rPr>
        <w:t>a</w:t>
      </w:r>
      <w:r w:rsidRPr="00557E1F">
        <w:rPr>
          <w:rFonts w:eastAsia="Calibri" w:cstheme="minorHAnsi"/>
          <w:sz w:val="24"/>
          <w:szCs w:val="24"/>
          <w:lang w:val="it-IT"/>
        </w:rPr>
        <w:t>dea, comparativ cu situaţia existent</w:t>
      </w:r>
      <w:r w:rsidR="000D1166" w:rsidRPr="00557E1F">
        <w:rPr>
          <w:rFonts w:eastAsia="Calibri" w:cstheme="minorHAnsi"/>
          <w:sz w:val="24"/>
          <w:szCs w:val="24"/>
          <w:lang w:val="it-IT"/>
        </w:rPr>
        <w:t>a</w:t>
      </w:r>
      <w:r w:rsidRPr="00557E1F">
        <w:rPr>
          <w:rFonts w:eastAsia="Calibri" w:cstheme="minorHAnsi"/>
          <w:sz w:val="24"/>
          <w:szCs w:val="24"/>
          <w:lang w:val="it-IT"/>
        </w:rPr>
        <w:t>.</w:t>
      </w:r>
    </w:p>
    <w:p w14:paraId="60E9C383"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bookmarkStart w:id="352" w:name="_Toc441231399"/>
      <w:bookmarkStart w:id="353" w:name="_Toc93390385"/>
      <w:r w:rsidRPr="00557E1F">
        <w:rPr>
          <w:rFonts w:eastAsia="Times New Roman" w:cstheme="minorHAnsi"/>
          <w:b/>
          <w:sz w:val="24"/>
          <w:szCs w:val="24"/>
          <w:lang w:val="ro-RO"/>
        </w:rPr>
        <w:lastRenderedPageBreak/>
        <w:t xml:space="preserve">Impactul zgomotelor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w:t>
      </w:r>
      <w:proofErr w:type="spellStart"/>
      <w:r w:rsidRPr="00557E1F">
        <w:rPr>
          <w:rFonts w:eastAsia="Times New Roman" w:cstheme="minorHAnsi"/>
          <w:b/>
          <w:sz w:val="24"/>
          <w:szCs w:val="24"/>
          <w:lang w:val="ro-RO"/>
        </w:rPr>
        <w:t>vibraţiilor</w:t>
      </w:r>
      <w:bookmarkEnd w:id="352"/>
      <w:bookmarkEnd w:id="353"/>
      <w:proofErr w:type="spellEnd"/>
    </w:p>
    <w:p w14:paraId="02FE6ED5" w14:textId="77777777" w:rsidR="009332FC" w:rsidRPr="00557E1F" w:rsidRDefault="009332FC"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Clasificarea efectelor produse de zgomot pe baza nocivitatii lor:</w:t>
      </w:r>
    </w:p>
    <w:p w14:paraId="75EE869E"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efecte nocive asupra organelor auditive (efecte specifice);</w:t>
      </w:r>
    </w:p>
    <w:p w14:paraId="5AAF3FCE"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efecte nocive asupra altor organe şi sisteme sau asupra psihicului (efecte nespecifice) – asupra sistemului nervos, sistemului circulator, functiei vizuale;</w:t>
      </w:r>
    </w:p>
    <w:p w14:paraId="102F9BAE"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perturbarea somnului sau repausului;</w:t>
      </w:r>
    </w:p>
    <w:p w14:paraId="0D740D86"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interferarea cu vorbirea sau cu alte semnale acustice utile;</w:t>
      </w:r>
    </w:p>
    <w:p w14:paraId="383780B5"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efecte asupra randamentului muncii, eficientei, atentiei, etc.;</w:t>
      </w:r>
    </w:p>
    <w:p w14:paraId="44516DFB" w14:textId="77777777" w:rsidR="009332FC" w:rsidRPr="00557E1F" w:rsidRDefault="009332FC" w:rsidP="00557E1F">
      <w:pPr>
        <w:spacing w:after="0" w:line="240" w:lineRule="auto"/>
        <w:ind w:left="720"/>
        <w:jc w:val="both"/>
        <w:rPr>
          <w:rFonts w:eastAsia="Calibri" w:cstheme="minorHAnsi"/>
          <w:sz w:val="24"/>
          <w:szCs w:val="24"/>
          <w:lang w:val="it-IT"/>
        </w:rPr>
      </w:pPr>
      <w:r w:rsidRPr="00557E1F">
        <w:rPr>
          <w:rFonts w:eastAsia="Calibri" w:cstheme="minorHAnsi"/>
          <w:sz w:val="24"/>
          <w:szCs w:val="24"/>
          <w:lang w:val="it-IT"/>
        </w:rPr>
        <w:t>•</w:t>
      </w:r>
      <w:r w:rsidRPr="00557E1F">
        <w:rPr>
          <w:rFonts w:eastAsia="Calibri" w:cstheme="minorHAnsi"/>
          <w:sz w:val="24"/>
          <w:szCs w:val="24"/>
          <w:lang w:val="it-IT"/>
        </w:rPr>
        <w:tab/>
        <w:t>aparitia timpurie a starii generale de oboseala.</w:t>
      </w:r>
    </w:p>
    <w:p w14:paraId="02F501F1" w14:textId="77777777" w:rsidR="009332FC" w:rsidRPr="00557E1F" w:rsidRDefault="00DE05E1"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 xml:space="preserve">Zgomotul şi vibratiile se constituie în seria de “amenintari” la sanatatea populatiei, cunoasterea nivelurilor lor fiind importanta în evaluarea impactului asupra mediului şi în alegerea cailor de eliminare a acestui impact. </w:t>
      </w:r>
      <w:r w:rsidR="009332FC" w:rsidRPr="00557E1F">
        <w:rPr>
          <w:rFonts w:eastAsia="Calibri" w:cstheme="minorHAnsi"/>
          <w:sz w:val="24"/>
          <w:szCs w:val="24"/>
          <w:lang w:val="it-IT"/>
        </w:rPr>
        <w:t>Insotind uneori zgomotul, vibratiile reprezinta un alt factor cu efecte nocive atat asupra sanatatii, cat şi asupra randamentului în munca.</w:t>
      </w:r>
    </w:p>
    <w:p w14:paraId="0C58202B"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Receptorii pentru zgomotul şi vibraţiile asociate execut</w:t>
      </w:r>
      <w:r w:rsidR="000D1166" w:rsidRPr="00557E1F">
        <w:rPr>
          <w:rFonts w:eastAsia="Calibri" w:cstheme="minorHAnsi"/>
          <w:sz w:val="24"/>
          <w:szCs w:val="24"/>
          <w:lang w:val="it-IT"/>
        </w:rPr>
        <w:t>a</w:t>
      </w:r>
      <w:r w:rsidRPr="00557E1F">
        <w:rPr>
          <w:rFonts w:eastAsia="Calibri" w:cstheme="minorHAnsi"/>
          <w:sz w:val="24"/>
          <w:szCs w:val="24"/>
          <w:lang w:val="it-IT"/>
        </w:rPr>
        <w:t>rii acestui proiect sunt:</w:t>
      </w:r>
    </w:p>
    <w:p w14:paraId="2BD6CC25"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personalul care execut</w:t>
      </w:r>
      <w:r w:rsidR="000D1166" w:rsidRPr="00557E1F">
        <w:rPr>
          <w:rFonts w:eastAsia="Calibri" w:cstheme="minorHAnsi"/>
          <w:sz w:val="24"/>
          <w:szCs w:val="24"/>
          <w:lang w:val="it-IT"/>
        </w:rPr>
        <w:t>a</w:t>
      </w:r>
      <w:r w:rsidRPr="00557E1F">
        <w:rPr>
          <w:rFonts w:eastAsia="Calibri" w:cstheme="minorHAnsi"/>
          <w:sz w:val="24"/>
          <w:szCs w:val="24"/>
          <w:lang w:val="it-IT"/>
        </w:rPr>
        <w:t xml:space="preserve"> lucr</w:t>
      </w:r>
      <w:r w:rsidR="000D1166" w:rsidRPr="00557E1F">
        <w:rPr>
          <w:rFonts w:eastAsia="Calibri" w:cstheme="minorHAnsi"/>
          <w:sz w:val="24"/>
          <w:szCs w:val="24"/>
          <w:lang w:val="it-IT"/>
        </w:rPr>
        <w:t>a</w:t>
      </w:r>
      <w:r w:rsidRPr="00557E1F">
        <w:rPr>
          <w:rFonts w:eastAsia="Calibri" w:cstheme="minorHAnsi"/>
          <w:sz w:val="24"/>
          <w:szCs w:val="24"/>
          <w:lang w:val="it-IT"/>
        </w:rPr>
        <w:t>rile;</w:t>
      </w:r>
    </w:p>
    <w:p w14:paraId="6A626C97"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locuitorii zonei în care se execut</w:t>
      </w:r>
      <w:r w:rsidR="000D1166" w:rsidRPr="00557E1F">
        <w:rPr>
          <w:rFonts w:eastAsia="Calibri" w:cstheme="minorHAnsi"/>
          <w:sz w:val="24"/>
          <w:szCs w:val="24"/>
          <w:lang w:val="it-IT"/>
        </w:rPr>
        <w:t>a</w:t>
      </w:r>
      <w:r w:rsidRPr="00557E1F">
        <w:rPr>
          <w:rFonts w:eastAsia="Calibri" w:cstheme="minorHAnsi"/>
          <w:sz w:val="24"/>
          <w:szCs w:val="24"/>
          <w:lang w:val="it-IT"/>
        </w:rPr>
        <w:t xml:space="preserve"> lucr</w:t>
      </w:r>
      <w:r w:rsidR="000D1166" w:rsidRPr="00557E1F">
        <w:rPr>
          <w:rFonts w:eastAsia="Calibri" w:cstheme="minorHAnsi"/>
          <w:sz w:val="24"/>
          <w:szCs w:val="24"/>
          <w:lang w:val="it-IT"/>
        </w:rPr>
        <w:t>a</w:t>
      </w:r>
      <w:r w:rsidRPr="00557E1F">
        <w:rPr>
          <w:rFonts w:eastAsia="Calibri" w:cstheme="minorHAnsi"/>
          <w:sz w:val="24"/>
          <w:szCs w:val="24"/>
          <w:lang w:val="it-IT"/>
        </w:rPr>
        <w:t>rile;</w:t>
      </w:r>
    </w:p>
    <w:p w14:paraId="5CECC08C"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cl</w:t>
      </w:r>
      <w:r w:rsidR="000D1166" w:rsidRPr="00557E1F">
        <w:rPr>
          <w:rFonts w:eastAsia="Calibri" w:cstheme="minorHAnsi"/>
          <w:sz w:val="24"/>
          <w:szCs w:val="24"/>
          <w:lang w:val="it-IT"/>
        </w:rPr>
        <w:t>a</w:t>
      </w:r>
      <w:r w:rsidRPr="00557E1F">
        <w:rPr>
          <w:rFonts w:eastAsia="Calibri" w:cstheme="minorHAnsi"/>
          <w:sz w:val="24"/>
          <w:szCs w:val="24"/>
          <w:lang w:val="it-IT"/>
        </w:rPr>
        <w:t>dirile sau structurile care pot fi sensibile la efectele vibraţiilor şi sunt situate în amplasament sau l</w:t>
      </w:r>
      <w:r w:rsidR="00F64A48" w:rsidRPr="00557E1F">
        <w:rPr>
          <w:rFonts w:eastAsia="Calibri" w:cstheme="minorHAnsi"/>
          <w:sz w:val="24"/>
          <w:szCs w:val="24"/>
          <w:lang w:val="it-IT"/>
        </w:rPr>
        <w:t>a</w:t>
      </w:r>
      <w:r w:rsidRPr="00557E1F">
        <w:rPr>
          <w:rFonts w:eastAsia="Calibri" w:cstheme="minorHAnsi"/>
          <w:sz w:val="24"/>
          <w:szCs w:val="24"/>
          <w:lang w:val="it-IT"/>
        </w:rPr>
        <w:t>ng</w:t>
      </w:r>
      <w:r w:rsidR="000D1166" w:rsidRPr="00557E1F">
        <w:rPr>
          <w:rFonts w:eastAsia="Calibri" w:cstheme="minorHAnsi"/>
          <w:sz w:val="24"/>
          <w:szCs w:val="24"/>
          <w:lang w:val="it-IT"/>
        </w:rPr>
        <w:t>a</w:t>
      </w:r>
      <w:r w:rsidRPr="00557E1F">
        <w:rPr>
          <w:rFonts w:eastAsia="Calibri" w:cstheme="minorHAnsi"/>
          <w:sz w:val="24"/>
          <w:szCs w:val="24"/>
          <w:lang w:val="it-IT"/>
        </w:rPr>
        <w:t xml:space="preserve"> limitele amplasamentului proiectului.</w:t>
      </w:r>
    </w:p>
    <w:p w14:paraId="01A39B5F" w14:textId="30B68585" w:rsidR="00BF0700" w:rsidRPr="00557E1F" w:rsidRDefault="00BF0700" w:rsidP="00557E1F">
      <w:pPr>
        <w:spacing w:before="100" w:beforeAutospacing="1" w:after="120" w:line="240" w:lineRule="auto"/>
        <w:ind w:left="270"/>
        <w:jc w:val="both"/>
        <w:rPr>
          <w:rFonts w:eastAsia="Calibri" w:cstheme="minorHAnsi"/>
          <w:b/>
          <w:sz w:val="24"/>
          <w:szCs w:val="24"/>
          <w:lang w:val="it-IT"/>
        </w:rPr>
      </w:pPr>
      <w:r w:rsidRPr="00557E1F">
        <w:rPr>
          <w:rFonts w:eastAsia="Calibri" w:cstheme="minorHAnsi"/>
          <w:b/>
          <w:sz w:val="24"/>
          <w:szCs w:val="24"/>
          <w:lang w:val="it-IT"/>
        </w:rPr>
        <w:t>Limite admisibile</w:t>
      </w:r>
    </w:p>
    <w:p w14:paraId="7C8C3D30"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 xml:space="preserve">Conform NGPM/2002 – la locurile de munca ce nu necesita solicitari mari sau o deosebita atentie se prevede o limita maxima admisa a zgomotului (LMA) de: </w:t>
      </w:r>
    </w:p>
    <w:p w14:paraId="2B1444B0"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85 dB(A);</w:t>
      </w:r>
    </w:p>
    <w:p w14:paraId="439BE8AE"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curba Cz 80 dB;</w:t>
      </w:r>
    </w:p>
    <w:p w14:paraId="4F3A45C2"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STAS 10009/88 - prevede, pentru limita funcţional</w:t>
      </w:r>
      <w:r w:rsidR="000D1166" w:rsidRPr="00557E1F">
        <w:rPr>
          <w:rFonts w:eastAsia="Calibri" w:cstheme="minorHAnsi"/>
          <w:sz w:val="24"/>
          <w:szCs w:val="24"/>
          <w:lang w:val="it-IT"/>
        </w:rPr>
        <w:t>a</w:t>
      </w:r>
      <w:r w:rsidRPr="00557E1F">
        <w:rPr>
          <w:rFonts w:eastAsia="Calibri" w:cstheme="minorHAnsi"/>
          <w:sz w:val="24"/>
          <w:szCs w:val="24"/>
          <w:lang w:val="it-IT"/>
        </w:rPr>
        <w:t>:</w:t>
      </w:r>
    </w:p>
    <w:p w14:paraId="0993088F"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65 dB(A);</w:t>
      </w:r>
    </w:p>
    <w:p w14:paraId="68BC0AB2"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curba Cz 60 dB;</w:t>
      </w:r>
    </w:p>
    <w:p w14:paraId="10F34A13" w14:textId="77777777"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sz w:val="24"/>
          <w:szCs w:val="24"/>
          <w:lang w:val="pt-BR"/>
        </w:rPr>
        <w:t xml:space="preserve">Ordin nr. 119/2014 al OMS - prevede, pentru zona protejata cu functiune de locuire: </w:t>
      </w:r>
    </w:p>
    <w:p w14:paraId="606D7498"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ziua: - 55 dB (A);</w:t>
      </w:r>
    </w:p>
    <w:p w14:paraId="621EE62D" w14:textId="77777777" w:rsidR="00BF0700" w:rsidRPr="00557E1F" w:rsidRDefault="00BF0700" w:rsidP="00557E1F">
      <w:pPr>
        <w:pStyle w:val="Listparagraf"/>
        <w:numPr>
          <w:ilvl w:val="0"/>
          <w:numId w:val="52"/>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curba Cz 50 dB.</w:t>
      </w:r>
    </w:p>
    <w:p w14:paraId="567128F5" w14:textId="77777777" w:rsidR="005962D5" w:rsidRPr="00557E1F" w:rsidRDefault="005962D5"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 xml:space="preserve">Din </w:t>
      </w:r>
      <w:proofErr w:type="spellStart"/>
      <w:r w:rsidRPr="00557E1F">
        <w:rPr>
          <w:rFonts w:eastAsia="Calibri" w:cstheme="minorHAnsi"/>
          <w:sz w:val="24"/>
          <w:szCs w:val="24"/>
        </w:rPr>
        <w:t>punct</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vedere</w:t>
      </w:r>
      <w:proofErr w:type="spellEnd"/>
      <w:r w:rsidRPr="00557E1F">
        <w:rPr>
          <w:rFonts w:eastAsia="Calibri" w:cstheme="minorHAnsi"/>
          <w:sz w:val="24"/>
          <w:szCs w:val="24"/>
        </w:rPr>
        <w:t xml:space="preserve"> al </w:t>
      </w:r>
      <w:proofErr w:type="spellStart"/>
      <w:r w:rsidRPr="00557E1F">
        <w:rPr>
          <w:rFonts w:eastAsia="Calibri" w:cstheme="minorHAnsi"/>
          <w:sz w:val="24"/>
          <w:szCs w:val="24"/>
        </w:rPr>
        <w:t>amplas</w:t>
      </w:r>
      <w:r w:rsidR="00F64A48" w:rsidRPr="00557E1F">
        <w:rPr>
          <w:rFonts w:eastAsia="Calibri" w:cstheme="minorHAnsi"/>
          <w:sz w:val="24"/>
          <w:szCs w:val="24"/>
        </w:rPr>
        <w:t>a</w:t>
      </w:r>
      <w:r w:rsidRPr="00557E1F">
        <w:rPr>
          <w:rFonts w:eastAsia="Calibri" w:cstheme="minorHAnsi"/>
          <w:sz w:val="24"/>
          <w:szCs w:val="24"/>
        </w:rPr>
        <w:t>rii</w:t>
      </w:r>
      <w:proofErr w:type="spellEnd"/>
      <w:r w:rsidRPr="00557E1F">
        <w:rPr>
          <w:rFonts w:eastAsia="Calibri" w:cstheme="minorHAnsi"/>
          <w:sz w:val="24"/>
          <w:szCs w:val="24"/>
        </w:rPr>
        <w:t xml:space="preserve"> lor, </w:t>
      </w:r>
      <w:proofErr w:type="spellStart"/>
      <w:r w:rsidRPr="00557E1F">
        <w:rPr>
          <w:rFonts w:eastAsia="Calibri" w:cstheme="minorHAnsi"/>
          <w:sz w:val="24"/>
          <w:szCs w:val="24"/>
        </w:rPr>
        <w:t>sursele</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zgomot</w:t>
      </w:r>
      <w:proofErr w:type="spellEnd"/>
      <w:r w:rsidRPr="00557E1F">
        <w:rPr>
          <w:rFonts w:eastAsia="Calibri" w:cstheme="minorHAnsi"/>
          <w:sz w:val="24"/>
          <w:szCs w:val="24"/>
        </w:rPr>
        <w:t xml:space="preserve"> pot fi </w:t>
      </w:r>
      <w:proofErr w:type="spellStart"/>
      <w:r w:rsidRPr="00557E1F">
        <w:rPr>
          <w:rFonts w:eastAsia="Calibri" w:cstheme="minorHAnsi"/>
          <w:sz w:val="24"/>
          <w:szCs w:val="24"/>
        </w:rPr>
        <w:t>clasificate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în</w:t>
      </w:r>
      <w:proofErr w:type="spellEnd"/>
      <w:r w:rsidRPr="00557E1F">
        <w:rPr>
          <w:rFonts w:eastAsia="Calibri" w:cstheme="minorHAnsi"/>
          <w:sz w:val="24"/>
          <w:szCs w:val="24"/>
        </w:rPr>
        <w:t>:</w:t>
      </w:r>
    </w:p>
    <w:p w14:paraId="4E3D2C53" w14:textId="77777777" w:rsidR="005962D5" w:rsidRPr="00557E1F" w:rsidRDefault="005962D5" w:rsidP="00557E1F">
      <w:pPr>
        <w:pStyle w:val="Listparagraf"/>
        <w:numPr>
          <w:ilvl w:val="0"/>
          <w:numId w:val="54"/>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 xml:space="preserve">surse de zgomot din fixe; </w:t>
      </w:r>
    </w:p>
    <w:p w14:paraId="1BDA4685" w14:textId="77777777" w:rsidR="005962D5" w:rsidRPr="00557E1F" w:rsidRDefault="005962D5" w:rsidP="00557E1F">
      <w:pPr>
        <w:pStyle w:val="Listparagraf"/>
        <w:numPr>
          <w:ilvl w:val="0"/>
          <w:numId w:val="54"/>
        </w:numPr>
        <w:spacing w:after="0" w:line="240" w:lineRule="auto"/>
        <w:ind w:left="270" w:firstLine="0"/>
        <w:jc w:val="both"/>
        <w:rPr>
          <w:rFonts w:eastAsia="Calibri" w:cstheme="minorHAnsi"/>
          <w:sz w:val="24"/>
          <w:szCs w:val="24"/>
          <w:lang w:val="it-IT"/>
        </w:rPr>
      </w:pPr>
      <w:r w:rsidRPr="00557E1F">
        <w:rPr>
          <w:rFonts w:eastAsia="Calibri" w:cstheme="minorHAnsi"/>
          <w:sz w:val="24"/>
          <w:szCs w:val="24"/>
          <w:lang w:val="it-IT"/>
        </w:rPr>
        <w:t>surse de zgomot mobile.</w:t>
      </w:r>
    </w:p>
    <w:p w14:paraId="1FD0120B" w14:textId="77777777" w:rsidR="005962D5" w:rsidRPr="00557E1F" w:rsidRDefault="005962D5" w:rsidP="00557E1F">
      <w:pPr>
        <w:numPr>
          <w:ilvl w:val="0"/>
          <w:numId w:val="40"/>
        </w:numPr>
        <w:spacing w:before="100" w:beforeAutospacing="1" w:after="120" w:line="240" w:lineRule="auto"/>
        <w:ind w:left="270" w:firstLine="0"/>
        <w:jc w:val="both"/>
        <w:rPr>
          <w:rFonts w:eastAsia="Calibri" w:cstheme="minorHAnsi"/>
          <w:b/>
          <w:sz w:val="24"/>
          <w:szCs w:val="24"/>
          <w:lang w:val="fr-FR"/>
        </w:rPr>
      </w:pPr>
      <w:proofErr w:type="spellStart"/>
      <w:r w:rsidRPr="00557E1F">
        <w:rPr>
          <w:rFonts w:eastAsia="Calibri" w:cstheme="minorHAnsi"/>
          <w:b/>
          <w:sz w:val="24"/>
          <w:szCs w:val="24"/>
          <w:lang w:val="fr-FR"/>
        </w:rPr>
        <w:t>Sursele</w:t>
      </w:r>
      <w:proofErr w:type="spellEnd"/>
      <w:r w:rsidRPr="00557E1F">
        <w:rPr>
          <w:rFonts w:eastAsia="Calibri" w:cstheme="minorHAnsi"/>
          <w:b/>
          <w:sz w:val="24"/>
          <w:szCs w:val="24"/>
          <w:lang w:val="fr-FR"/>
        </w:rPr>
        <w:t xml:space="preserve"> de </w:t>
      </w:r>
      <w:proofErr w:type="spellStart"/>
      <w:r w:rsidRPr="00557E1F">
        <w:rPr>
          <w:rFonts w:eastAsia="Calibri" w:cstheme="minorHAnsi"/>
          <w:b/>
          <w:sz w:val="24"/>
          <w:szCs w:val="24"/>
          <w:lang w:val="fr-FR"/>
        </w:rPr>
        <w:t>zgomot</w:t>
      </w:r>
      <w:proofErr w:type="spellEnd"/>
      <w:r w:rsidRPr="00557E1F">
        <w:rPr>
          <w:rFonts w:eastAsia="Calibri" w:cstheme="minorHAnsi"/>
          <w:b/>
          <w:sz w:val="24"/>
          <w:szCs w:val="24"/>
          <w:lang w:val="fr-FR"/>
        </w:rPr>
        <w:t xml:space="preserve"> </w:t>
      </w:r>
      <w:proofErr w:type="spellStart"/>
      <w:r w:rsidRPr="00557E1F">
        <w:rPr>
          <w:rFonts w:eastAsia="Calibri" w:cstheme="minorHAnsi"/>
          <w:b/>
          <w:sz w:val="24"/>
          <w:szCs w:val="24"/>
          <w:lang w:val="fr-FR"/>
        </w:rPr>
        <w:t>şi</w:t>
      </w:r>
      <w:proofErr w:type="spellEnd"/>
      <w:r w:rsidRPr="00557E1F">
        <w:rPr>
          <w:rFonts w:eastAsia="Calibri" w:cstheme="minorHAnsi"/>
          <w:b/>
          <w:sz w:val="24"/>
          <w:szCs w:val="24"/>
          <w:lang w:val="fr-FR"/>
        </w:rPr>
        <w:t xml:space="preserve"> </w:t>
      </w:r>
      <w:proofErr w:type="spellStart"/>
      <w:r w:rsidRPr="00557E1F">
        <w:rPr>
          <w:rFonts w:eastAsia="Calibri" w:cstheme="minorHAnsi"/>
          <w:b/>
          <w:sz w:val="24"/>
          <w:szCs w:val="24"/>
          <w:lang w:val="fr-FR"/>
        </w:rPr>
        <w:t>vibraţii</w:t>
      </w:r>
      <w:proofErr w:type="spellEnd"/>
      <w:r w:rsidRPr="00557E1F">
        <w:rPr>
          <w:rFonts w:eastAsia="Calibri" w:cstheme="minorHAnsi"/>
          <w:b/>
          <w:sz w:val="24"/>
          <w:szCs w:val="24"/>
          <w:lang w:val="fr-FR"/>
        </w:rPr>
        <w:t xml:space="preserve"> fixe </w:t>
      </w:r>
    </w:p>
    <w:p w14:paraId="0C50EC8B" w14:textId="77777777" w:rsidR="005962D5" w:rsidRPr="00557E1F" w:rsidRDefault="005962D5"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lastRenderedPageBreak/>
        <w:t>Sunt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reprezentate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activitatile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curente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desfasurate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amplasamentul</w:t>
      </w:r>
      <w:proofErr w:type="spellEnd"/>
      <w:r w:rsidRPr="00557E1F">
        <w:rPr>
          <w:rFonts w:eastAsia="Calibri" w:cstheme="minorHAnsi"/>
          <w:sz w:val="24"/>
          <w:szCs w:val="24"/>
          <w:lang w:val="fr-FR"/>
        </w:rPr>
        <w:t xml:space="preserve"> </w:t>
      </w:r>
      <w:proofErr w:type="spellStart"/>
      <w:proofErr w:type="gramStart"/>
      <w:r w:rsidRPr="00557E1F">
        <w:rPr>
          <w:rFonts w:eastAsia="Calibri" w:cstheme="minorHAnsi"/>
          <w:sz w:val="24"/>
          <w:szCs w:val="24"/>
          <w:lang w:val="fr-FR"/>
        </w:rPr>
        <w:t>analizat</w:t>
      </w:r>
      <w:proofErr w:type="spellEnd"/>
      <w:r w:rsidRPr="00557E1F">
        <w:rPr>
          <w:rFonts w:eastAsia="Calibri" w:cstheme="minorHAnsi"/>
          <w:sz w:val="24"/>
          <w:szCs w:val="24"/>
          <w:lang w:val="fr-FR"/>
        </w:rPr>
        <w:t>:</w:t>
      </w:r>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zgomotele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datorate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activitatii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utilajelor</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excavare</w:t>
      </w:r>
      <w:proofErr w:type="spellEnd"/>
      <w:r w:rsidRPr="00557E1F">
        <w:rPr>
          <w:rFonts w:eastAsia="Calibri" w:cstheme="minorHAnsi"/>
          <w:sz w:val="24"/>
          <w:szCs w:val="24"/>
          <w:lang w:val="fr-FR"/>
        </w:rPr>
        <w:t>/</w:t>
      </w:r>
      <w:proofErr w:type="spellStart"/>
      <w:r w:rsidRPr="00557E1F">
        <w:rPr>
          <w:rFonts w:eastAsia="Calibri" w:cstheme="minorHAnsi"/>
          <w:sz w:val="24"/>
          <w:szCs w:val="24"/>
          <w:lang w:val="fr-FR"/>
        </w:rPr>
        <w:t>decapare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manevra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transport;  Se </w:t>
      </w:r>
      <w:proofErr w:type="spellStart"/>
      <w:r w:rsidRPr="00557E1F">
        <w:rPr>
          <w:rFonts w:eastAsia="Calibri" w:cstheme="minorHAnsi"/>
          <w:sz w:val="24"/>
          <w:szCs w:val="24"/>
          <w:lang w:val="fr-FR"/>
        </w:rPr>
        <w:t>estimeaz</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ca </w:t>
      </w:r>
      <w:proofErr w:type="spellStart"/>
      <w:r w:rsidRPr="00557E1F">
        <w:rPr>
          <w:rFonts w:eastAsia="Calibri" w:cstheme="minorHAnsi"/>
          <w:sz w:val="24"/>
          <w:szCs w:val="24"/>
          <w:lang w:val="fr-FR"/>
        </w:rPr>
        <w:t>sursele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zgomot</w:t>
      </w:r>
      <w:proofErr w:type="spellEnd"/>
      <w:r w:rsidRPr="00557E1F">
        <w:rPr>
          <w:rFonts w:eastAsia="Calibri" w:cstheme="minorHAnsi"/>
          <w:sz w:val="24"/>
          <w:szCs w:val="24"/>
          <w:lang w:val="fr-FR"/>
        </w:rPr>
        <w:t xml:space="preserve"> fixe vor </w:t>
      </w:r>
      <w:proofErr w:type="spellStart"/>
      <w:r w:rsidRPr="00557E1F">
        <w:rPr>
          <w:rFonts w:eastAsia="Calibri" w:cstheme="minorHAnsi"/>
          <w:sz w:val="24"/>
          <w:szCs w:val="24"/>
          <w:lang w:val="fr-FR"/>
        </w:rPr>
        <w:t>crea</w:t>
      </w:r>
      <w:proofErr w:type="spellEnd"/>
      <w:r w:rsidRPr="00557E1F">
        <w:rPr>
          <w:rFonts w:eastAsia="Calibri" w:cstheme="minorHAnsi"/>
          <w:sz w:val="24"/>
          <w:szCs w:val="24"/>
          <w:lang w:val="fr-FR"/>
        </w:rPr>
        <w:t xml:space="preserve"> un </w:t>
      </w:r>
      <w:proofErr w:type="spellStart"/>
      <w:r w:rsidRPr="00557E1F">
        <w:rPr>
          <w:rFonts w:eastAsia="Calibri" w:cstheme="minorHAnsi"/>
          <w:sz w:val="24"/>
          <w:szCs w:val="24"/>
          <w:lang w:val="fr-FR"/>
        </w:rPr>
        <w:t>disconfort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moderat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avand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vedere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faptul</w:t>
      </w:r>
      <w:proofErr w:type="spellEnd"/>
      <w:r w:rsidRPr="00557E1F">
        <w:rPr>
          <w:rFonts w:eastAsia="Calibri" w:cstheme="minorHAnsi"/>
          <w:sz w:val="24"/>
          <w:szCs w:val="24"/>
          <w:lang w:val="fr-FR"/>
        </w:rPr>
        <w:t xml:space="preserve"> ca </w:t>
      </w:r>
      <w:proofErr w:type="spellStart"/>
      <w:r w:rsidRPr="00557E1F">
        <w:rPr>
          <w:rFonts w:eastAsia="Calibri" w:cstheme="minorHAnsi"/>
          <w:sz w:val="24"/>
          <w:szCs w:val="24"/>
          <w:lang w:val="fr-FR"/>
        </w:rPr>
        <w:t>lucrarile</w:t>
      </w:r>
      <w:proofErr w:type="spellEnd"/>
      <w:r w:rsidRPr="00557E1F">
        <w:rPr>
          <w:rFonts w:eastAsia="Calibri" w:cstheme="minorHAnsi"/>
          <w:sz w:val="24"/>
          <w:szCs w:val="24"/>
          <w:lang w:val="fr-FR"/>
        </w:rPr>
        <w:t xml:space="preserve"> se vor </w:t>
      </w:r>
      <w:proofErr w:type="spellStart"/>
      <w:r w:rsidRPr="00557E1F">
        <w:rPr>
          <w:rFonts w:eastAsia="Calibri" w:cstheme="minorHAnsi"/>
          <w:sz w:val="24"/>
          <w:szCs w:val="24"/>
          <w:lang w:val="fr-FR"/>
        </w:rPr>
        <w:t>desfasura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w:t>
      </w:r>
      <w:proofErr w:type="spellEnd"/>
      <w:r w:rsidRPr="00557E1F">
        <w:rPr>
          <w:rFonts w:eastAsia="Calibri" w:cstheme="minorHAnsi"/>
          <w:sz w:val="24"/>
          <w:szCs w:val="24"/>
          <w:lang w:val="fr-FR"/>
        </w:rPr>
        <w:t xml:space="preserve"> o </w:t>
      </w:r>
      <w:proofErr w:type="spellStart"/>
      <w:r w:rsidRPr="00557E1F">
        <w:rPr>
          <w:rFonts w:eastAsia="Calibri" w:cstheme="minorHAnsi"/>
          <w:sz w:val="24"/>
          <w:szCs w:val="24"/>
          <w:lang w:val="fr-FR"/>
        </w:rPr>
        <w:t>perioad</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scurt</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timp</w:t>
      </w:r>
      <w:proofErr w:type="spellEnd"/>
      <w:r w:rsidRPr="00557E1F">
        <w:rPr>
          <w:rFonts w:eastAsia="Calibri" w:cstheme="minorHAnsi"/>
          <w:sz w:val="24"/>
          <w:szCs w:val="24"/>
          <w:lang w:val="fr-FR"/>
        </w:rPr>
        <w:t>.</w:t>
      </w:r>
    </w:p>
    <w:p w14:paraId="178F3AFC" w14:textId="77777777" w:rsidR="005962D5" w:rsidRPr="00557E1F" w:rsidRDefault="005962D5" w:rsidP="00557E1F">
      <w:pPr>
        <w:numPr>
          <w:ilvl w:val="0"/>
          <w:numId w:val="40"/>
        </w:numPr>
        <w:spacing w:before="100" w:beforeAutospacing="1" w:after="120" w:line="240" w:lineRule="auto"/>
        <w:ind w:left="270" w:firstLine="0"/>
        <w:jc w:val="both"/>
        <w:rPr>
          <w:rFonts w:eastAsia="Calibri" w:cstheme="minorHAnsi"/>
          <w:b/>
          <w:sz w:val="24"/>
          <w:szCs w:val="24"/>
          <w:lang w:val="fr-FR"/>
        </w:rPr>
      </w:pPr>
      <w:r w:rsidRPr="00557E1F">
        <w:rPr>
          <w:rFonts w:eastAsia="Calibri" w:cstheme="minorHAnsi"/>
          <w:sz w:val="24"/>
          <w:szCs w:val="24"/>
          <w:lang w:val="fr-FR"/>
        </w:rPr>
        <w:t xml:space="preserve"> </w:t>
      </w:r>
      <w:proofErr w:type="spellStart"/>
      <w:r w:rsidRPr="00557E1F">
        <w:rPr>
          <w:rFonts w:eastAsia="Calibri" w:cstheme="minorHAnsi"/>
          <w:b/>
          <w:sz w:val="24"/>
          <w:szCs w:val="24"/>
          <w:lang w:val="fr-FR"/>
        </w:rPr>
        <w:t>Sursele</w:t>
      </w:r>
      <w:proofErr w:type="spellEnd"/>
      <w:r w:rsidRPr="00557E1F">
        <w:rPr>
          <w:rFonts w:eastAsia="Calibri" w:cstheme="minorHAnsi"/>
          <w:b/>
          <w:sz w:val="24"/>
          <w:szCs w:val="24"/>
          <w:lang w:val="fr-FR"/>
        </w:rPr>
        <w:t xml:space="preserve"> de </w:t>
      </w:r>
      <w:proofErr w:type="spellStart"/>
      <w:r w:rsidRPr="00557E1F">
        <w:rPr>
          <w:rFonts w:eastAsia="Calibri" w:cstheme="minorHAnsi"/>
          <w:b/>
          <w:sz w:val="24"/>
          <w:szCs w:val="24"/>
          <w:lang w:val="fr-FR"/>
        </w:rPr>
        <w:t>zgomot</w:t>
      </w:r>
      <w:proofErr w:type="spellEnd"/>
      <w:r w:rsidRPr="00557E1F">
        <w:rPr>
          <w:rFonts w:eastAsia="Calibri" w:cstheme="minorHAnsi"/>
          <w:b/>
          <w:sz w:val="24"/>
          <w:szCs w:val="24"/>
          <w:lang w:val="fr-FR"/>
        </w:rPr>
        <w:t xml:space="preserve"> </w:t>
      </w:r>
      <w:proofErr w:type="spellStart"/>
      <w:r w:rsidRPr="00557E1F">
        <w:rPr>
          <w:rFonts w:eastAsia="Calibri" w:cstheme="minorHAnsi"/>
          <w:b/>
          <w:sz w:val="24"/>
          <w:szCs w:val="24"/>
          <w:lang w:val="fr-FR"/>
        </w:rPr>
        <w:t>şi</w:t>
      </w:r>
      <w:proofErr w:type="spellEnd"/>
      <w:r w:rsidRPr="00557E1F">
        <w:rPr>
          <w:rFonts w:eastAsia="Calibri" w:cstheme="minorHAnsi"/>
          <w:b/>
          <w:sz w:val="24"/>
          <w:szCs w:val="24"/>
          <w:lang w:val="fr-FR"/>
        </w:rPr>
        <w:t xml:space="preserve"> </w:t>
      </w:r>
      <w:proofErr w:type="spellStart"/>
      <w:r w:rsidRPr="00557E1F">
        <w:rPr>
          <w:rFonts w:eastAsia="Calibri" w:cstheme="minorHAnsi"/>
          <w:b/>
          <w:sz w:val="24"/>
          <w:szCs w:val="24"/>
          <w:lang w:val="fr-FR"/>
        </w:rPr>
        <w:t>vibraţii</w:t>
      </w:r>
      <w:proofErr w:type="spellEnd"/>
      <w:r w:rsidRPr="00557E1F">
        <w:rPr>
          <w:rFonts w:eastAsia="Calibri" w:cstheme="minorHAnsi"/>
          <w:b/>
          <w:sz w:val="24"/>
          <w:szCs w:val="24"/>
          <w:lang w:val="fr-FR"/>
        </w:rPr>
        <w:t xml:space="preserve"> mobile</w:t>
      </w:r>
    </w:p>
    <w:p w14:paraId="6CD688A5" w14:textId="77777777" w:rsidR="005962D5" w:rsidRPr="00557E1F" w:rsidRDefault="005962D5"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Nivelul</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zgomotului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produs</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sursele</w:t>
      </w:r>
      <w:proofErr w:type="spellEnd"/>
      <w:r w:rsidRPr="00557E1F">
        <w:rPr>
          <w:rFonts w:eastAsia="Calibri" w:cstheme="minorHAnsi"/>
          <w:sz w:val="24"/>
          <w:szCs w:val="24"/>
          <w:lang w:val="fr-FR"/>
        </w:rPr>
        <w:t xml:space="preserve"> mobile, </w:t>
      </w:r>
      <w:proofErr w:type="spellStart"/>
      <w:r w:rsidRPr="00557E1F">
        <w:rPr>
          <w:rFonts w:eastAsia="Calibri" w:cstheme="minorHAnsi"/>
          <w:sz w:val="24"/>
          <w:szCs w:val="24"/>
          <w:lang w:val="fr-FR"/>
        </w:rPr>
        <w:t>reprezentate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autovehiculele</w:t>
      </w:r>
      <w:proofErr w:type="spellEnd"/>
      <w:r w:rsidRPr="00557E1F">
        <w:rPr>
          <w:rFonts w:eastAsia="Calibri" w:cstheme="minorHAnsi"/>
          <w:sz w:val="24"/>
          <w:szCs w:val="24"/>
          <w:lang w:val="fr-FR"/>
        </w:rPr>
        <w:t xml:space="preserve"> care vor transporta </w:t>
      </w:r>
      <w:proofErr w:type="spellStart"/>
      <w:r w:rsidRPr="00557E1F">
        <w:rPr>
          <w:rFonts w:eastAsia="Calibri" w:cstheme="minorHAnsi"/>
          <w:sz w:val="24"/>
          <w:szCs w:val="24"/>
          <w:lang w:val="fr-FR"/>
        </w:rPr>
        <w:t>materialele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necesare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realiz</w:t>
      </w:r>
      <w:r w:rsidR="00F64A48" w:rsidRPr="00557E1F">
        <w:rPr>
          <w:rFonts w:eastAsia="Calibri" w:cstheme="minorHAnsi"/>
          <w:sz w:val="24"/>
          <w:szCs w:val="24"/>
          <w:lang w:val="fr-FR"/>
        </w:rPr>
        <w:t>a</w:t>
      </w:r>
      <w:r w:rsidRPr="00557E1F">
        <w:rPr>
          <w:rFonts w:eastAsia="Calibri" w:cstheme="minorHAnsi"/>
          <w:sz w:val="24"/>
          <w:szCs w:val="24"/>
          <w:lang w:val="fr-FR"/>
        </w:rPr>
        <w:t>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obiectivului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materialele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excavate</w:t>
      </w:r>
      <w:proofErr w:type="spellEnd"/>
      <w:r w:rsidRPr="00557E1F">
        <w:rPr>
          <w:rFonts w:eastAsia="Calibri" w:cstheme="minorHAnsi"/>
          <w:sz w:val="24"/>
          <w:szCs w:val="24"/>
          <w:lang w:val="fr-FR"/>
        </w:rPr>
        <w:t xml:space="preserve"> se va </w:t>
      </w:r>
      <w:proofErr w:type="spellStart"/>
      <w:r w:rsidRPr="00557E1F">
        <w:rPr>
          <w:rFonts w:eastAsia="Calibri" w:cstheme="minorHAnsi"/>
          <w:sz w:val="24"/>
          <w:szCs w:val="24"/>
          <w:lang w:val="fr-FR"/>
        </w:rPr>
        <w:t>inscrie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nivelul</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zgomot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datorat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traficului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rutier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crescand</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insa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frecventa</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aparitie</w:t>
      </w:r>
      <w:proofErr w:type="spellEnd"/>
      <w:r w:rsidRPr="00557E1F">
        <w:rPr>
          <w:rFonts w:eastAsia="Calibri" w:cstheme="minorHAnsi"/>
          <w:sz w:val="24"/>
          <w:szCs w:val="24"/>
          <w:lang w:val="fr-FR"/>
        </w:rPr>
        <w:t xml:space="preserve"> a </w:t>
      </w:r>
      <w:proofErr w:type="spellStart"/>
      <w:r w:rsidRPr="00557E1F">
        <w:rPr>
          <w:rFonts w:eastAsia="Calibri" w:cstheme="minorHAnsi"/>
          <w:sz w:val="24"/>
          <w:szCs w:val="24"/>
          <w:lang w:val="fr-FR"/>
        </w:rPr>
        <w:t>acestuia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datorit</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cresterii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intensitatii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traficului</w:t>
      </w:r>
      <w:proofErr w:type="spellEnd"/>
      <w:r w:rsidRPr="00557E1F">
        <w:rPr>
          <w:rFonts w:eastAsia="Calibri" w:cstheme="minorHAnsi"/>
          <w:sz w:val="24"/>
          <w:szCs w:val="24"/>
          <w:lang w:val="fr-FR"/>
        </w:rPr>
        <w:t xml:space="preserve">. </w:t>
      </w:r>
    </w:p>
    <w:p w14:paraId="7D451D7F" w14:textId="77777777" w:rsidR="005962D5" w:rsidRPr="00557E1F" w:rsidRDefault="005962D5"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Principala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dificultate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realizarea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unei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estim</w:t>
      </w:r>
      <w:r w:rsidR="00F64A48" w:rsidRPr="00557E1F">
        <w:rPr>
          <w:rFonts w:eastAsia="Calibri" w:cstheme="minorHAnsi"/>
          <w:sz w:val="24"/>
          <w:szCs w:val="24"/>
          <w:lang w:val="fr-FR"/>
        </w:rPr>
        <w:t>a</w:t>
      </w:r>
      <w:r w:rsidRPr="00557E1F">
        <w:rPr>
          <w:rFonts w:eastAsia="Calibri" w:cstheme="minorHAnsi"/>
          <w:sz w:val="24"/>
          <w:szCs w:val="24"/>
          <w:lang w:val="fr-FR"/>
        </w:rPr>
        <w:t>ri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concrete</w:t>
      </w:r>
      <w:proofErr w:type="spellEnd"/>
      <w:r w:rsidRPr="00557E1F">
        <w:rPr>
          <w:rFonts w:eastAsia="Calibri" w:cstheme="minorHAnsi"/>
          <w:sz w:val="24"/>
          <w:szCs w:val="24"/>
          <w:lang w:val="fr-FR"/>
        </w:rPr>
        <w:t xml:space="preserve"> a </w:t>
      </w:r>
      <w:proofErr w:type="spellStart"/>
      <w:r w:rsidRPr="00557E1F">
        <w:rPr>
          <w:rFonts w:eastAsia="Calibri" w:cstheme="minorHAnsi"/>
          <w:sz w:val="24"/>
          <w:szCs w:val="24"/>
          <w:lang w:val="fr-FR"/>
        </w:rPr>
        <w:t>zgomotului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produs</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organizarea</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şantier</w:t>
      </w:r>
      <w:proofErr w:type="spellEnd"/>
      <w:r w:rsidRPr="00557E1F">
        <w:rPr>
          <w:rFonts w:eastAsia="Calibri" w:cstheme="minorHAnsi"/>
          <w:sz w:val="24"/>
          <w:szCs w:val="24"/>
          <w:lang w:val="fr-FR"/>
        </w:rPr>
        <w:t xml:space="preserve"> o </w:t>
      </w:r>
      <w:proofErr w:type="spellStart"/>
      <w:r w:rsidRPr="00557E1F">
        <w:rPr>
          <w:rFonts w:eastAsia="Calibri" w:cstheme="minorHAnsi"/>
          <w:sz w:val="24"/>
          <w:szCs w:val="24"/>
          <w:lang w:val="fr-FR"/>
        </w:rPr>
        <w:t>constituie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lipsa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unui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inventar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precis</w:t>
      </w:r>
      <w:proofErr w:type="spellEnd"/>
      <w:r w:rsidRPr="00557E1F">
        <w:rPr>
          <w:rFonts w:eastAsia="Calibri" w:cstheme="minorHAnsi"/>
          <w:sz w:val="24"/>
          <w:szCs w:val="24"/>
          <w:lang w:val="fr-FR"/>
        </w:rPr>
        <w:t xml:space="preserve"> al </w:t>
      </w:r>
      <w:proofErr w:type="spellStart"/>
      <w:r w:rsidRPr="00557E1F">
        <w:rPr>
          <w:rFonts w:eastAsia="Calibri" w:cstheme="minorHAnsi"/>
          <w:sz w:val="24"/>
          <w:szCs w:val="24"/>
          <w:lang w:val="fr-FR"/>
        </w:rPr>
        <w:t>utilajelor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mobilizate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orele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funcţionare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estimate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perioadele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lucru</w:t>
      </w:r>
      <w:proofErr w:type="spellEnd"/>
      <w:r w:rsidRPr="00557E1F">
        <w:rPr>
          <w:rFonts w:eastAsia="Calibri" w:cstheme="minorHAnsi"/>
          <w:sz w:val="24"/>
          <w:szCs w:val="24"/>
          <w:lang w:val="fr-FR"/>
        </w:rPr>
        <w:t>.</w:t>
      </w:r>
    </w:p>
    <w:p w14:paraId="5F897F34" w14:textId="77777777" w:rsidR="005962D5" w:rsidRPr="00557E1F" w:rsidRDefault="005962D5" w:rsidP="00557E1F">
      <w:pPr>
        <w:spacing w:before="100" w:beforeAutospacing="1" w:after="120" w:line="240" w:lineRule="auto"/>
        <w:ind w:left="270"/>
        <w:jc w:val="both"/>
        <w:rPr>
          <w:rFonts w:eastAsia="Calibri" w:cstheme="minorHAnsi"/>
          <w:sz w:val="24"/>
          <w:szCs w:val="24"/>
          <w:lang w:val="fr-FR"/>
        </w:rPr>
      </w:pP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timpul</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organiz</w:t>
      </w:r>
      <w:r w:rsidR="00F64A48" w:rsidRPr="00557E1F">
        <w:rPr>
          <w:rFonts w:eastAsia="Calibri" w:cstheme="minorHAnsi"/>
          <w:sz w:val="24"/>
          <w:szCs w:val="24"/>
          <w:lang w:val="fr-FR"/>
        </w:rPr>
        <w:t>a</w:t>
      </w:r>
      <w:r w:rsidRPr="00557E1F">
        <w:rPr>
          <w:rFonts w:eastAsia="Calibri" w:cstheme="minorHAnsi"/>
          <w:sz w:val="24"/>
          <w:szCs w:val="24"/>
          <w:lang w:val="fr-FR"/>
        </w:rPr>
        <w:t>rii</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şantier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nivelul</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zgomot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variaz</w:t>
      </w:r>
      <w:r w:rsidR="00F64A48" w:rsidRPr="00557E1F">
        <w:rPr>
          <w:rFonts w:eastAsia="Calibri" w:cstheme="minorHAnsi"/>
          <w:sz w:val="24"/>
          <w:szCs w:val="24"/>
          <w:lang w:val="fr-FR"/>
        </w:rPr>
        <w:t>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funcţie</w:t>
      </w:r>
      <w:proofErr w:type="spellEnd"/>
      <w:r w:rsidRPr="00557E1F">
        <w:rPr>
          <w:rFonts w:eastAsia="Calibri" w:cstheme="minorHAnsi"/>
          <w:sz w:val="24"/>
          <w:szCs w:val="24"/>
          <w:lang w:val="fr-FR"/>
        </w:rPr>
        <w:t xml:space="preserve"> de :</w:t>
      </w:r>
    </w:p>
    <w:p w14:paraId="38E1E7A6" w14:textId="77777777" w:rsidR="005962D5" w:rsidRPr="00557E1F" w:rsidRDefault="005962D5" w:rsidP="00557E1F">
      <w:pPr>
        <w:numPr>
          <w:ilvl w:val="0"/>
          <w:numId w:val="12"/>
        </w:numPr>
        <w:spacing w:before="100" w:beforeAutospacing="1" w:after="120" w:line="240" w:lineRule="auto"/>
        <w:ind w:left="270" w:firstLine="0"/>
        <w:jc w:val="both"/>
        <w:rPr>
          <w:rFonts w:eastAsia="Calibri" w:cstheme="minorHAnsi"/>
          <w:sz w:val="24"/>
          <w:szCs w:val="24"/>
          <w:lang w:val="pt-BR"/>
        </w:rPr>
      </w:pPr>
      <w:r w:rsidRPr="00557E1F">
        <w:rPr>
          <w:rFonts w:eastAsia="Calibri" w:cstheme="minorHAnsi"/>
          <w:sz w:val="24"/>
          <w:szCs w:val="24"/>
          <w:lang w:val="pt-BR"/>
        </w:rPr>
        <w:t>perioadele de funcţionare a utilajelor;</w:t>
      </w:r>
    </w:p>
    <w:p w14:paraId="4D80AB83" w14:textId="77777777" w:rsidR="005962D5" w:rsidRPr="00557E1F" w:rsidRDefault="005962D5" w:rsidP="00557E1F">
      <w:pPr>
        <w:numPr>
          <w:ilvl w:val="0"/>
          <w:numId w:val="12"/>
        </w:numPr>
        <w:spacing w:before="100" w:beforeAutospacing="1" w:after="120" w:line="240" w:lineRule="auto"/>
        <w:ind w:left="270" w:firstLine="0"/>
        <w:jc w:val="both"/>
        <w:rPr>
          <w:rFonts w:eastAsia="Calibri" w:cstheme="minorHAnsi"/>
          <w:sz w:val="24"/>
          <w:szCs w:val="24"/>
          <w:lang w:val="it-IT"/>
        </w:rPr>
      </w:pPr>
      <w:r w:rsidRPr="00557E1F">
        <w:rPr>
          <w:rFonts w:eastAsia="Calibri" w:cstheme="minorHAnsi"/>
          <w:sz w:val="24"/>
          <w:szCs w:val="24"/>
          <w:lang w:val="it-IT"/>
        </w:rPr>
        <w:t>caracteristicile tehnice ale utilajelor;</w:t>
      </w:r>
    </w:p>
    <w:p w14:paraId="5C40A31F" w14:textId="77777777" w:rsidR="005962D5" w:rsidRPr="00557E1F" w:rsidRDefault="005962D5" w:rsidP="00557E1F">
      <w:pPr>
        <w:numPr>
          <w:ilvl w:val="0"/>
          <w:numId w:val="12"/>
        </w:numPr>
        <w:spacing w:before="100" w:beforeAutospacing="1" w:after="120" w:line="240" w:lineRule="auto"/>
        <w:ind w:left="270" w:firstLine="0"/>
        <w:jc w:val="both"/>
        <w:rPr>
          <w:rFonts w:eastAsia="Calibri" w:cstheme="minorHAnsi"/>
          <w:sz w:val="24"/>
          <w:szCs w:val="24"/>
          <w:lang w:val="it-IT"/>
        </w:rPr>
      </w:pPr>
      <w:r w:rsidRPr="00557E1F">
        <w:rPr>
          <w:rFonts w:eastAsia="Calibri" w:cstheme="minorHAnsi"/>
          <w:sz w:val="24"/>
          <w:szCs w:val="24"/>
          <w:lang w:val="it-IT"/>
        </w:rPr>
        <w:t>num</w:t>
      </w:r>
      <w:r w:rsidR="00F64A48" w:rsidRPr="00557E1F">
        <w:rPr>
          <w:rFonts w:eastAsia="Calibri" w:cstheme="minorHAnsi"/>
          <w:sz w:val="24"/>
          <w:szCs w:val="24"/>
          <w:lang w:val="it-IT"/>
        </w:rPr>
        <w:t>a</w:t>
      </w:r>
      <w:r w:rsidRPr="00557E1F">
        <w:rPr>
          <w:rFonts w:eastAsia="Calibri" w:cstheme="minorHAnsi"/>
          <w:sz w:val="24"/>
          <w:szCs w:val="24"/>
          <w:lang w:val="it-IT"/>
        </w:rPr>
        <w:t>rul şi tipul utilajelor antrenate în activitate;</w:t>
      </w:r>
    </w:p>
    <w:p w14:paraId="36BEB0A2"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 xml:space="preserve">Utilajele de construcţie şi autovehiculele sunt principalele surse de zgomot şi vibratii în timpul perioadei de construcţie a proiectului. </w:t>
      </w:r>
    </w:p>
    <w:p w14:paraId="4C8AFE8F"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Urmatorul Tabel arata intensitatea generala a zgomotului produs de utilajele de construcţie folosite în mod obisnuit.</w:t>
      </w:r>
    </w:p>
    <w:p w14:paraId="44D63B4E" w14:textId="5B9B2056" w:rsidR="00790CAF" w:rsidRPr="00557E1F" w:rsidRDefault="00790CAF" w:rsidP="00557E1F">
      <w:pPr>
        <w:pStyle w:val="Legend"/>
        <w:keepNext/>
        <w:ind w:left="270"/>
        <w:jc w:val="both"/>
        <w:rPr>
          <w:rFonts w:asciiTheme="minorHAnsi" w:hAnsiTheme="minorHAnsi" w:cstheme="minorHAnsi"/>
          <w:sz w:val="24"/>
          <w:szCs w:val="24"/>
        </w:rPr>
      </w:pPr>
      <w:proofErr w:type="spellStart"/>
      <w:r w:rsidRPr="00557E1F">
        <w:rPr>
          <w:rFonts w:asciiTheme="minorHAnsi" w:hAnsiTheme="minorHAnsi" w:cstheme="minorHAnsi"/>
          <w:sz w:val="24"/>
          <w:szCs w:val="24"/>
        </w:rPr>
        <w:t>Tabel</w:t>
      </w:r>
      <w:proofErr w:type="spellEnd"/>
      <w:r w:rsidRPr="00557E1F">
        <w:rPr>
          <w:rFonts w:asciiTheme="minorHAnsi" w:hAnsiTheme="minorHAnsi" w:cstheme="minorHAnsi"/>
          <w:sz w:val="24"/>
          <w:szCs w:val="24"/>
        </w:rPr>
        <w:t xml:space="preserve"> </w:t>
      </w:r>
      <w:r w:rsidR="00B13FDF" w:rsidRPr="00557E1F">
        <w:rPr>
          <w:rFonts w:asciiTheme="minorHAnsi" w:hAnsiTheme="minorHAnsi" w:cstheme="minorHAnsi"/>
          <w:sz w:val="24"/>
          <w:szCs w:val="24"/>
        </w:rPr>
        <w:fldChar w:fldCharType="begin"/>
      </w:r>
      <w:r w:rsidR="00B13FDF" w:rsidRPr="00557E1F">
        <w:rPr>
          <w:rFonts w:asciiTheme="minorHAnsi" w:hAnsiTheme="minorHAnsi" w:cstheme="minorHAnsi"/>
          <w:sz w:val="24"/>
          <w:szCs w:val="24"/>
        </w:rPr>
        <w:instrText xml:space="preserve"> SEQ Tabel \* ARABIC </w:instrText>
      </w:r>
      <w:r w:rsidR="00B13FDF" w:rsidRPr="00557E1F">
        <w:rPr>
          <w:rFonts w:asciiTheme="minorHAnsi" w:hAnsiTheme="minorHAnsi" w:cstheme="minorHAnsi"/>
          <w:sz w:val="24"/>
          <w:szCs w:val="24"/>
        </w:rPr>
        <w:fldChar w:fldCharType="separate"/>
      </w:r>
      <w:r w:rsidR="00057099">
        <w:rPr>
          <w:rFonts w:asciiTheme="minorHAnsi" w:hAnsiTheme="minorHAnsi" w:cstheme="minorHAnsi"/>
          <w:noProof/>
          <w:sz w:val="24"/>
          <w:szCs w:val="24"/>
        </w:rPr>
        <w:t>5</w:t>
      </w:r>
      <w:r w:rsidR="00B13FDF" w:rsidRPr="00557E1F">
        <w:rPr>
          <w:rFonts w:asciiTheme="minorHAnsi" w:hAnsiTheme="minorHAnsi" w:cstheme="minorHAnsi"/>
          <w:noProof/>
          <w:sz w:val="24"/>
          <w:szCs w:val="24"/>
        </w:rPr>
        <w:fldChar w:fldCharType="end"/>
      </w:r>
      <w:r w:rsidRPr="00557E1F">
        <w:rPr>
          <w:rFonts w:asciiTheme="minorHAnsi" w:hAnsiTheme="minorHAnsi" w:cstheme="minorHAnsi"/>
          <w:sz w:val="24"/>
          <w:szCs w:val="24"/>
          <w:lang w:val="es-ES"/>
        </w:rPr>
        <w:t xml:space="preserve"> </w:t>
      </w:r>
      <w:proofErr w:type="spellStart"/>
      <w:r w:rsidRPr="00557E1F">
        <w:rPr>
          <w:rFonts w:asciiTheme="minorHAnsi" w:hAnsiTheme="minorHAnsi" w:cstheme="minorHAnsi"/>
          <w:sz w:val="24"/>
          <w:szCs w:val="24"/>
          <w:lang w:val="es-ES"/>
        </w:rPr>
        <w:t>Echipamente</w:t>
      </w:r>
      <w:proofErr w:type="spellEnd"/>
      <w:r w:rsidRPr="00557E1F">
        <w:rPr>
          <w:rFonts w:asciiTheme="minorHAnsi" w:hAnsiTheme="minorHAnsi" w:cstheme="minorHAnsi"/>
          <w:sz w:val="24"/>
          <w:szCs w:val="24"/>
          <w:lang w:val="es-ES"/>
        </w:rPr>
        <w:t xml:space="preserve"> </w:t>
      </w:r>
      <w:proofErr w:type="spellStart"/>
      <w:r w:rsidRPr="00557E1F">
        <w:rPr>
          <w:rFonts w:asciiTheme="minorHAnsi" w:hAnsiTheme="minorHAnsi" w:cstheme="minorHAnsi"/>
          <w:sz w:val="24"/>
          <w:szCs w:val="24"/>
          <w:lang w:val="es-ES"/>
        </w:rPr>
        <w:t>folosite</w:t>
      </w:r>
      <w:proofErr w:type="spellEnd"/>
      <w:r w:rsidRPr="00557E1F">
        <w:rPr>
          <w:rFonts w:asciiTheme="minorHAnsi" w:hAnsiTheme="minorHAnsi" w:cstheme="minorHAnsi"/>
          <w:sz w:val="24"/>
          <w:szCs w:val="24"/>
          <w:lang w:val="es-ES"/>
        </w:rPr>
        <w:t xml:space="preserve"> la </w:t>
      </w:r>
      <w:proofErr w:type="spellStart"/>
      <w:r w:rsidRPr="00557E1F">
        <w:rPr>
          <w:rFonts w:asciiTheme="minorHAnsi" w:hAnsiTheme="minorHAnsi" w:cstheme="minorHAnsi"/>
          <w:sz w:val="24"/>
          <w:szCs w:val="24"/>
          <w:lang w:val="es-ES"/>
        </w:rPr>
        <w:t>construcţie</w:t>
      </w:r>
      <w:proofErr w:type="spellEnd"/>
      <w:r w:rsidRPr="00557E1F">
        <w:rPr>
          <w:rFonts w:asciiTheme="minorHAnsi" w:hAnsiTheme="minorHAnsi" w:cstheme="minorHAnsi"/>
          <w:sz w:val="24"/>
          <w:szCs w:val="24"/>
          <w:lang w:val="es-ES"/>
        </w:rPr>
        <w:t xml:space="preserve"> - Nivel de </w:t>
      </w:r>
      <w:proofErr w:type="spellStart"/>
      <w:r w:rsidRPr="00557E1F">
        <w:rPr>
          <w:rFonts w:asciiTheme="minorHAnsi" w:hAnsiTheme="minorHAnsi" w:cstheme="minorHAnsi"/>
          <w:sz w:val="24"/>
          <w:szCs w:val="24"/>
          <w:lang w:val="es-ES"/>
        </w:rPr>
        <w:t>zgomot</w:t>
      </w:r>
      <w:proofErr w:type="spellEnd"/>
      <w:r w:rsidRPr="00557E1F">
        <w:rPr>
          <w:rFonts w:asciiTheme="minorHAnsi" w:hAnsiTheme="minorHAnsi" w:cstheme="minorHAnsi"/>
          <w:sz w:val="24"/>
          <w:szCs w:val="24"/>
          <w:lang w:val="es-ES"/>
        </w:rPr>
        <w:t xml:space="preserve"> (</w:t>
      </w:r>
      <w:proofErr w:type="spellStart"/>
      <w:r w:rsidRPr="00557E1F">
        <w:rPr>
          <w:rFonts w:asciiTheme="minorHAnsi" w:hAnsiTheme="minorHAnsi" w:cstheme="minorHAnsi"/>
          <w:sz w:val="24"/>
          <w:szCs w:val="24"/>
          <w:lang w:val="es-ES"/>
        </w:rPr>
        <w:t>dbA</w:t>
      </w:r>
      <w:proofErr w:type="spellEnd"/>
      <w:r w:rsidRPr="00557E1F">
        <w:rPr>
          <w:rFonts w:asciiTheme="minorHAnsi" w:hAnsiTheme="minorHAnsi" w:cstheme="minorHAnsi"/>
          <w:sz w:val="24"/>
          <w:szCs w:val="24"/>
          <w:lang w:val="es-ES"/>
        </w:rPr>
        <w:t>)</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BF0700" w:rsidRPr="00557E1F" w14:paraId="32FF2583" w14:textId="77777777" w:rsidTr="00C861FF">
        <w:trPr>
          <w:trHeight w:val="154"/>
          <w:jc w:val="center"/>
        </w:trPr>
        <w:tc>
          <w:tcPr>
            <w:tcW w:w="48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9AE05FC" w14:textId="77777777" w:rsidR="00BF0700" w:rsidRPr="00557E1F" w:rsidRDefault="00BF0700" w:rsidP="00557E1F">
            <w:pPr>
              <w:spacing w:before="100" w:beforeAutospacing="1" w:after="120" w:line="240" w:lineRule="auto"/>
              <w:ind w:left="270"/>
              <w:jc w:val="both"/>
              <w:rPr>
                <w:rFonts w:eastAsia="Calibri" w:cstheme="minorHAnsi"/>
                <w:b/>
                <w:sz w:val="24"/>
                <w:szCs w:val="24"/>
              </w:rPr>
            </w:pPr>
            <w:proofErr w:type="spellStart"/>
            <w:r w:rsidRPr="00557E1F">
              <w:rPr>
                <w:rFonts w:eastAsia="Calibri" w:cstheme="minorHAnsi"/>
                <w:b/>
                <w:sz w:val="24"/>
                <w:szCs w:val="24"/>
              </w:rPr>
              <w:t>Utilaj</w:t>
            </w:r>
            <w:proofErr w:type="spellEnd"/>
          </w:p>
        </w:tc>
        <w:tc>
          <w:tcPr>
            <w:tcW w:w="21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4288EE7" w14:textId="77777777" w:rsidR="00BF0700" w:rsidRPr="00557E1F" w:rsidRDefault="00BF0700" w:rsidP="00557E1F">
            <w:pPr>
              <w:spacing w:before="100" w:beforeAutospacing="1" w:after="120" w:line="240" w:lineRule="auto"/>
              <w:ind w:left="270"/>
              <w:jc w:val="both"/>
              <w:rPr>
                <w:rFonts w:eastAsia="Calibri" w:cstheme="minorHAnsi"/>
                <w:b/>
                <w:sz w:val="24"/>
                <w:szCs w:val="24"/>
              </w:rPr>
            </w:pPr>
            <w:r w:rsidRPr="00557E1F">
              <w:rPr>
                <w:rFonts w:eastAsia="Calibri" w:cstheme="minorHAnsi"/>
                <w:b/>
                <w:iCs/>
                <w:sz w:val="24"/>
                <w:szCs w:val="24"/>
              </w:rPr>
              <w:t>(</w:t>
            </w:r>
            <w:proofErr w:type="spellStart"/>
            <w:r w:rsidRPr="00557E1F">
              <w:rPr>
                <w:rFonts w:eastAsia="Calibri" w:cstheme="minorHAnsi"/>
                <w:b/>
                <w:iCs/>
                <w:sz w:val="24"/>
                <w:szCs w:val="24"/>
              </w:rPr>
              <w:t>dbA</w:t>
            </w:r>
            <w:proofErr w:type="spellEnd"/>
            <w:r w:rsidRPr="00557E1F">
              <w:rPr>
                <w:rFonts w:eastAsia="Calibri" w:cstheme="minorHAnsi"/>
                <w:b/>
                <w:iCs/>
                <w:sz w:val="24"/>
                <w:szCs w:val="24"/>
              </w:rPr>
              <w:t>)</w:t>
            </w:r>
          </w:p>
        </w:tc>
      </w:tr>
      <w:tr w:rsidR="00BF0700" w:rsidRPr="00557E1F" w14:paraId="1C4D60AB" w14:textId="77777777" w:rsidTr="003C02FA">
        <w:trPr>
          <w:trHeight w:val="154"/>
          <w:jc w:val="center"/>
        </w:trPr>
        <w:tc>
          <w:tcPr>
            <w:tcW w:w="4857" w:type="dxa"/>
            <w:tcBorders>
              <w:top w:val="single" w:sz="4" w:space="0" w:color="auto"/>
              <w:left w:val="single" w:sz="4" w:space="0" w:color="auto"/>
              <w:bottom w:val="single" w:sz="4" w:space="0" w:color="auto"/>
              <w:right w:val="single" w:sz="4" w:space="0" w:color="auto"/>
            </w:tcBorders>
          </w:tcPr>
          <w:p w14:paraId="014ED428"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Excavator</w:t>
            </w:r>
          </w:p>
        </w:tc>
        <w:tc>
          <w:tcPr>
            <w:tcW w:w="2125" w:type="dxa"/>
            <w:tcBorders>
              <w:top w:val="single" w:sz="4" w:space="0" w:color="auto"/>
              <w:left w:val="single" w:sz="4" w:space="0" w:color="auto"/>
              <w:bottom w:val="single" w:sz="4" w:space="0" w:color="auto"/>
              <w:right w:val="single" w:sz="4" w:space="0" w:color="auto"/>
            </w:tcBorders>
          </w:tcPr>
          <w:p w14:paraId="482DB389"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80 – 100</w:t>
            </w:r>
          </w:p>
        </w:tc>
      </w:tr>
      <w:tr w:rsidR="00BF0700" w:rsidRPr="00557E1F" w14:paraId="707A3A6C" w14:textId="77777777" w:rsidTr="003C02FA">
        <w:trPr>
          <w:trHeight w:val="141"/>
          <w:jc w:val="center"/>
        </w:trPr>
        <w:tc>
          <w:tcPr>
            <w:tcW w:w="4857" w:type="dxa"/>
            <w:tcBorders>
              <w:top w:val="single" w:sz="4" w:space="0" w:color="auto"/>
              <w:left w:val="single" w:sz="4" w:space="0" w:color="auto"/>
              <w:bottom w:val="single" w:sz="4" w:space="0" w:color="auto"/>
              <w:right w:val="single" w:sz="4" w:space="0" w:color="auto"/>
            </w:tcBorders>
          </w:tcPr>
          <w:p w14:paraId="5F825384" w14:textId="77777777" w:rsidR="00BF0700" w:rsidRPr="00557E1F" w:rsidRDefault="00BF0700" w:rsidP="00557E1F">
            <w:pPr>
              <w:spacing w:before="100" w:beforeAutospacing="1" w:after="120" w:line="240" w:lineRule="auto"/>
              <w:ind w:left="270"/>
              <w:jc w:val="both"/>
              <w:rPr>
                <w:rFonts w:eastAsia="Calibri" w:cstheme="minorHAnsi"/>
                <w:sz w:val="24"/>
                <w:szCs w:val="24"/>
              </w:rPr>
            </w:pPr>
            <w:proofErr w:type="spellStart"/>
            <w:r w:rsidRPr="00557E1F">
              <w:rPr>
                <w:rFonts w:eastAsia="Calibri" w:cstheme="minorHAnsi"/>
                <w:sz w:val="24"/>
                <w:szCs w:val="24"/>
              </w:rPr>
              <w:t>Buldozer</w:t>
            </w:r>
            <w:proofErr w:type="spellEnd"/>
          </w:p>
        </w:tc>
        <w:tc>
          <w:tcPr>
            <w:tcW w:w="2125" w:type="dxa"/>
            <w:tcBorders>
              <w:top w:val="single" w:sz="4" w:space="0" w:color="auto"/>
              <w:left w:val="single" w:sz="4" w:space="0" w:color="auto"/>
              <w:bottom w:val="single" w:sz="4" w:space="0" w:color="auto"/>
              <w:right w:val="single" w:sz="4" w:space="0" w:color="auto"/>
            </w:tcBorders>
          </w:tcPr>
          <w:p w14:paraId="25CACF2A"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80 – 100</w:t>
            </w:r>
          </w:p>
        </w:tc>
      </w:tr>
      <w:tr w:rsidR="00BF0700" w:rsidRPr="00557E1F" w14:paraId="4BF92B89" w14:textId="77777777" w:rsidTr="003C02FA">
        <w:trPr>
          <w:trHeight w:val="128"/>
          <w:jc w:val="center"/>
        </w:trPr>
        <w:tc>
          <w:tcPr>
            <w:tcW w:w="4857" w:type="dxa"/>
            <w:tcBorders>
              <w:top w:val="single" w:sz="4" w:space="0" w:color="auto"/>
              <w:left w:val="single" w:sz="4" w:space="0" w:color="auto"/>
              <w:bottom w:val="single" w:sz="4" w:space="0" w:color="auto"/>
              <w:right w:val="single" w:sz="4" w:space="0" w:color="auto"/>
            </w:tcBorders>
          </w:tcPr>
          <w:p w14:paraId="1C203BF8" w14:textId="77777777" w:rsidR="00BF0700" w:rsidRPr="00557E1F" w:rsidRDefault="00BF0700" w:rsidP="00557E1F">
            <w:pPr>
              <w:spacing w:before="100" w:beforeAutospacing="1" w:after="120" w:line="240" w:lineRule="auto"/>
              <w:ind w:left="270"/>
              <w:jc w:val="both"/>
              <w:rPr>
                <w:rFonts w:eastAsia="Calibri" w:cstheme="minorHAnsi"/>
                <w:sz w:val="24"/>
                <w:szCs w:val="24"/>
              </w:rPr>
            </w:pPr>
            <w:proofErr w:type="spellStart"/>
            <w:r w:rsidRPr="00557E1F">
              <w:rPr>
                <w:rFonts w:eastAsia="Calibri" w:cstheme="minorHAnsi"/>
                <w:sz w:val="24"/>
                <w:szCs w:val="24"/>
              </w:rPr>
              <w:t>Basculanta</w:t>
            </w:r>
            <w:proofErr w:type="spellEnd"/>
          </w:p>
        </w:tc>
        <w:tc>
          <w:tcPr>
            <w:tcW w:w="2125" w:type="dxa"/>
            <w:tcBorders>
              <w:top w:val="single" w:sz="4" w:space="0" w:color="auto"/>
              <w:left w:val="single" w:sz="4" w:space="0" w:color="auto"/>
              <w:bottom w:val="single" w:sz="4" w:space="0" w:color="auto"/>
              <w:right w:val="single" w:sz="4" w:space="0" w:color="auto"/>
            </w:tcBorders>
          </w:tcPr>
          <w:p w14:paraId="1BA960F4"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75 – 95</w:t>
            </w:r>
          </w:p>
        </w:tc>
      </w:tr>
      <w:tr w:rsidR="00BF0700" w:rsidRPr="00557E1F" w14:paraId="697F6442" w14:textId="77777777" w:rsidTr="003C02FA">
        <w:trPr>
          <w:trHeight w:val="115"/>
          <w:jc w:val="center"/>
        </w:trPr>
        <w:tc>
          <w:tcPr>
            <w:tcW w:w="4857" w:type="dxa"/>
            <w:tcBorders>
              <w:top w:val="single" w:sz="4" w:space="0" w:color="auto"/>
              <w:left w:val="single" w:sz="4" w:space="0" w:color="auto"/>
              <w:bottom w:val="single" w:sz="4" w:space="0" w:color="auto"/>
              <w:right w:val="single" w:sz="4" w:space="0" w:color="auto"/>
            </w:tcBorders>
          </w:tcPr>
          <w:p w14:paraId="3107F7C5" w14:textId="77777777" w:rsidR="00BF0700" w:rsidRPr="00557E1F" w:rsidRDefault="00BF0700" w:rsidP="00557E1F">
            <w:pPr>
              <w:spacing w:before="100" w:beforeAutospacing="1" w:after="120" w:line="240" w:lineRule="auto"/>
              <w:ind w:left="270"/>
              <w:jc w:val="both"/>
              <w:rPr>
                <w:rFonts w:eastAsia="Calibri" w:cstheme="minorHAnsi"/>
                <w:sz w:val="24"/>
                <w:szCs w:val="24"/>
              </w:rPr>
            </w:pPr>
            <w:proofErr w:type="spellStart"/>
            <w:r w:rsidRPr="00557E1F">
              <w:rPr>
                <w:rFonts w:eastAsia="Calibri" w:cstheme="minorHAnsi"/>
                <w:sz w:val="24"/>
                <w:szCs w:val="24"/>
              </w:rPr>
              <w:t>Betoniera</w:t>
            </w:r>
            <w:proofErr w:type="spellEnd"/>
          </w:p>
        </w:tc>
        <w:tc>
          <w:tcPr>
            <w:tcW w:w="2125" w:type="dxa"/>
            <w:tcBorders>
              <w:top w:val="single" w:sz="4" w:space="0" w:color="auto"/>
              <w:left w:val="single" w:sz="4" w:space="0" w:color="auto"/>
              <w:bottom w:val="single" w:sz="4" w:space="0" w:color="auto"/>
              <w:right w:val="single" w:sz="4" w:space="0" w:color="auto"/>
            </w:tcBorders>
          </w:tcPr>
          <w:p w14:paraId="19B9019B"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75 – 90</w:t>
            </w:r>
          </w:p>
        </w:tc>
      </w:tr>
      <w:tr w:rsidR="00BF0700" w:rsidRPr="00557E1F" w14:paraId="491C3E77" w14:textId="77777777" w:rsidTr="003C02FA">
        <w:trPr>
          <w:trHeight w:val="244"/>
          <w:jc w:val="center"/>
        </w:trPr>
        <w:tc>
          <w:tcPr>
            <w:tcW w:w="4857" w:type="dxa"/>
            <w:tcBorders>
              <w:top w:val="single" w:sz="4" w:space="0" w:color="auto"/>
              <w:left w:val="single" w:sz="4" w:space="0" w:color="auto"/>
              <w:bottom w:val="single" w:sz="4" w:space="0" w:color="auto"/>
              <w:right w:val="single" w:sz="4" w:space="0" w:color="auto"/>
            </w:tcBorders>
          </w:tcPr>
          <w:p w14:paraId="573626B8"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 xml:space="preserve">Camion </w:t>
            </w:r>
            <w:proofErr w:type="spellStart"/>
            <w:r w:rsidRPr="00557E1F">
              <w:rPr>
                <w:rFonts w:eastAsia="Calibri" w:cstheme="minorHAnsi"/>
                <w:sz w:val="24"/>
                <w:szCs w:val="24"/>
              </w:rPr>
              <w:t>greu</w:t>
            </w:r>
            <w:proofErr w:type="spellEnd"/>
          </w:p>
        </w:tc>
        <w:tc>
          <w:tcPr>
            <w:tcW w:w="2125" w:type="dxa"/>
            <w:tcBorders>
              <w:top w:val="single" w:sz="4" w:space="0" w:color="auto"/>
              <w:left w:val="single" w:sz="4" w:space="0" w:color="auto"/>
              <w:bottom w:val="single" w:sz="4" w:space="0" w:color="auto"/>
              <w:right w:val="single" w:sz="4" w:space="0" w:color="auto"/>
            </w:tcBorders>
          </w:tcPr>
          <w:p w14:paraId="53784C84" w14:textId="77777777" w:rsidR="00BF0700" w:rsidRPr="00557E1F" w:rsidRDefault="00BF0700"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t>70 – 80</w:t>
            </w:r>
          </w:p>
        </w:tc>
      </w:tr>
    </w:tbl>
    <w:p w14:paraId="5B954541" w14:textId="77777777" w:rsidR="005962D5" w:rsidRPr="00557E1F" w:rsidRDefault="005962D5" w:rsidP="00557E1F">
      <w:pPr>
        <w:spacing w:before="100" w:beforeAutospacing="1" w:after="120" w:line="240" w:lineRule="auto"/>
        <w:ind w:left="270"/>
        <w:jc w:val="both"/>
        <w:rPr>
          <w:rFonts w:eastAsia="Calibri" w:cstheme="minorHAnsi"/>
          <w:sz w:val="24"/>
          <w:szCs w:val="24"/>
        </w:rPr>
      </w:pPr>
      <w:proofErr w:type="spellStart"/>
      <w:r w:rsidRPr="00557E1F">
        <w:rPr>
          <w:rFonts w:eastAsia="Calibri" w:cstheme="minorHAnsi"/>
          <w:sz w:val="24"/>
          <w:szCs w:val="24"/>
        </w:rPr>
        <w:t>Activitatile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specifice</w:t>
      </w:r>
      <w:proofErr w:type="spellEnd"/>
      <w:r w:rsidRPr="00557E1F">
        <w:rPr>
          <w:rFonts w:eastAsia="Calibri" w:cstheme="minorHAnsi"/>
          <w:sz w:val="24"/>
          <w:szCs w:val="24"/>
        </w:rPr>
        <w:t xml:space="preserve"> </w:t>
      </w:r>
      <w:proofErr w:type="spellStart"/>
      <w:r w:rsidRPr="00557E1F">
        <w:rPr>
          <w:rFonts w:eastAsia="Calibri" w:cstheme="minorHAnsi"/>
          <w:iCs/>
          <w:sz w:val="24"/>
          <w:szCs w:val="24"/>
        </w:rPr>
        <w:t>organiz</w:t>
      </w:r>
      <w:r w:rsidR="00F64A48" w:rsidRPr="00557E1F">
        <w:rPr>
          <w:rFonts w:eastAsia="Calibri" w:cstheme="minorHAnsi"/>
          <w:iCs/>
          <w:sz w:val="24"/>
          <w:szCs w:val="24"/>
        </w:rPr>
        <w:t>a</w:t>
      </w:r>
      <w:r w:rsidRPr="00557E1F">
        <w:rPr>
          <w:rFonts w:eastAsia="Calibri" w:cstheme="minorHAnsi"/>
          <w:iCs/>
          <w:sz w:val="24"/>
          <w:szCs w:val="24"/>
        </w:rPr>
        <w:t>rii</w:t>
      </w:r>
      <w:proofErr w:type="spellEnd"/>
      <w:r w:rsidRPr="00557E1F">
        <w:rPr>
          <w:rFonts w:eastAsia="Calibri" w:cstheme="minorHAnsi"/>
          <w:iCs/>
          <w:sz w:val="24"/>
          <w:szCs w:val="24"/>
        </w:rPr>
        <w:t xml:space="preserve"> de </w:t>
      </w:r>
      <w:proofErr w:type="spellStart"/>
      <w:r w:rsidRPr="00557E1F">
        <w:rPr>
          <w:rFonts w:eastAsia="Calibri" w:cstheme="minorHAnsi"/>
          <w:iCs/>
          <w:sz w:val="24"/>
          <w:szCs w:val="24"/>
        </w:rPr>
        <w:t>şantier</w:t>
      </w:r>
      <w:proofErr w:type="spellEnd"/>
      <w:r w:rsidRPr="00557E1F">
        <w:rPr>
          <w:rFonts w:eastAsia="Calibri" w:cstheme="minorHAnsi"/>
          <w:iCs/>
          <w:sz w:val="24"/>
          <w:szCs w:val="24"/>
        </w:rPr>
        <w:t xml:space="preserve"> </w:t>
      </w:r>
      <w:r w:rsidRPr="00557E1F">
        <w:rPr>
          <w:rFonts w:eastAsia="Calibri" w:cstheme="minorHAnsi"/>
          <w:sz w:val="24"/>
          <w:szCs w:val="24"/>
        </w:rPr>
        <w:t xml:space="preserve">se </w:t>
      </w:r>
      <w:proofErr w:type="spellStart"/>
      <w:r w:rsidRPr="00557E1F">
        <w:rPr>
          <w:rFonts w:eastAsia="Calibri" w:cstheme="minorHAnsi"/>
          <w:sz w:val="24"/>
          <w:szCs w:val="24"/>
        </w:rPr>
        <w:t>încadreaz</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în</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locuri</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munc</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în</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spaţiu</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deschis</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se </w:t>
      </w:r>
      <w:proofErr w:type="spellStart"/>
      <w:r w:rsidRPr="00557E1F">
        <w:rPr>
          <w:rFonts w:eastAsia="Calibri" w:cstheme="minorHAnsi"/>
          <w:sz w:val="24"/>
          <w:szCs w:val="24"/>
        </w:rPr>
        <w:t>raporteaz</w:t>
      </w:r>
      <w:r w:rsidR="00F64A48" w:rsidRPr="00557E1F">
        <w:rPr>
          <w:rFonts w:eastAsia="Calibri" w:cstheme="minorHAnsi"/>
          <w:sz w:val="24"/>
          <w:szCs w:val="24"/>
        </w:rPr>
        <w:t>a</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limitele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admise</w:t>
      </w:r>
      <w:proofErr w:type="spellEnd"/>
      <w:r w:rsidRPr="00557E1F">
        <w:rPr>
          <w:rFonts w:eastAsia="Calibri" w:cstheme="minorHAnsi"/>
          <w:sz w:val="24"/>
          <w:szCs w:val="24"/>
        </w:rPr>
        <w:t xml:space="preserve"> conform </w:t>
      </w:r>
      <w:proofErr w:type="spellStart"/>
      <w:r w:rsidRPr="00557E1F">
        <w:rPr>
          <w:rFonts w:eastAsia="Calibri" w:cstheme="minorHAnsi"/>
          <w:sz w:val="24"/>
          <w:szCs w:val="24"/>
        </w:rPr>
        <w:t>Normelor</w:t>
      </w:r>
      <w:proofErr w:type="spellEnd"/>
      <w:r w:rsidRPr="00557E1F">
        <w:rPr>
          <w:rFonts w:eastAsia="Calibri" w:cstheme="minorHAnsi"/>
          <w:sz w:val="24"/>
          <w:szCs w:val="24"/>
        </w:rPr>
        <w:t xml:space="preserve"> de Securitate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w:t>
      </w:r>
      <w:r w:rsidR="00F64A48" w:rsidRPr="00557E1F">
        <w:rPr>
          <w:rFonts w:eastAsia="Calibri" w:cstheme="minorHAnsi"/>
          <w:sz w:val="24"/>
          <w:szCs w:val="24"/>
        </w:rPr>
        <w:t>a</w:t>
      </w:r>
      <w:r w:rsidRPr="00557E1F">
        <w:rPr>
          <w:rFonts w:eastAsia="Calibri" w:cstheme="minorHAnsi"/>
          <w:sz w:val="24"/>
          <w:szCs w:val="24"/>
        </w:rPr>
        <w:t>n</w:t>
      </w:r>
      <w:r w:rsidR="00F64A48" w:rsidRPr="00557E1F">
        <w:rPr>
          <w:rFonts w:eastAsia="Calibri" w:cstheme="minorHAnsi"/>
          <w:sz w:val="24"/>
          <w:szCs w:val="24"/>
        </w:rPr>
        <w:t>a</w:t>
      </w:r>
      <w:r w:rsidRPr="00557E1F">
        <w:rPr>
          <w:rFonts w:eastAsia="Calibri" w:cstheme="minorHAnsi"/>
          <w:sz w:val="24"/>
          <w:szCs w:val="24"/>
        </w:rPr>
        <w:t>tatea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în</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Munc</w:t>
      </w:r>
      <w:r w:rsidR="00F64A48" w:rsidRPr="00557E1F">
        <w:rPr>
          <w:rFonts w:eastAsia="Calibri" w:cstheme="minorHAnsi"/>
          <w:sz w:val="24"/>
          <w:szCs w:val="24"/>
        </w:rPr>
        <w:t>a</w:t>
      </w:r>
      <w:proofErr w:type="spellEnd"/>
      <w:r w:rsidRPr="00557E1F">
        <w:rPr>
          <w:rFonts w:eastAsia="Calibri" w:cstheme="minorHAnsi"/>
          <w:sz w:val="24"/>
          <w:szCs w:val="24"/>
        </w:rPr>
        <w:t xml:space="preserve">, care </w:t>
      </w:r>
      <w:proofErr w:type="spellStart"/>
      <w:r w:rsidRPr="00557E1F">
        <w:rPr>
          <w:rFonts w:eastAsia="Calibri" w:cstheme="minorHAnsi"/>
          <w:sz w:val="24"/>
          <w:szCs w:val="24"/>
        </w:rPr>
        <w:t>prev</w:t>
      </w:r>
      <w:r w:rsidR="00F64A48" w:rsidRPr="00557E1F">
        <w:rPr>
          <w:rFonts w:eastAsia="Calibri" w:cstheme="minorHAnsi"/>
          <w:sz w:val="24"/>
          <w:szCs w:val="24"/>
        </w:rPr>
        <w:t>a</w:t>
      </w:r>
      <w:r w:rsidRPr="00557E1F">
        <w:rPr>
          <w:rFonts w:eastAsia="Calibri" w:cstheme="minorHAnsi"/>
          <w:sz w:val="24"/>
          <w:szCs w:val="24"/>
        </w:rPr>
        <w:t>d</w:t>
      </w:r>
      <w:proofErr w:type="spellEnd"/>
      <w:r w:rsidRPr="00557E1F">
        <w:rPr>
          <w:rFonts w:eastAsia="Calibri" w:cstheme="minorHAnsi"/>
          <w:sz w:val="24"/>
          <w:szCs w:val="24"/>
        </w:rPr>
        <w:t xml:space="preserve"> c</w:t>
      </w:r>
      <w:r w:rsidR="00F64A48" w:rsidRPr="00557E1F">
        <w:rPr>
          <w:rFonts w:eastAsia="Calibri" w:cstheme="minorHAnsi"/>
          <w:sz w:val="24"/>
          <w:szCs w:val="24"/>
        </w:rPr>
        <w:t>a</w:t>
      </w:r>
      <w:r w:rsidRPr="00557E1F">
        <w:rPr>
          <w:rFonts w:eastAsia="Calibri" w:cstheme="minorHAnsi"/>
          <w:sz w:val="24"/>
          <w:szCs w:val="24"/>
        </w:rPr>
        <w:t xml:space="preserve"> </w:t>
      </w:r>
      <w:proofErr w:type="spellStart"/>
      <w:r w:rsidRPr="00557E1F">
        <w:rPr>
          <w:rFonts w:eastAsia="Calibri" w:cstheme="minorHAnsi"/>
          <w:sz w:val="24"/>
          <w:szCs w:val="24"/>
        </w:rPr>
        <w:t>limita</w:t>
      </w:r>
      <w:proofErr w:type="spellEnd"/>
      <w:r w:rsidRPr="00557E1F">
        <w:rPr>
          <w:rFonts w:eastAsia="Calibri" w:cstheme="minorHAnsi"/>
          <w:sz w:val="24"/>
          <w:szCs w:val="24"/>
        </w:rPr>
        <w:t xml:space="preserve"> maxim</w:t>
      </w:r>
      <w:r w:rsidR="00F64A48" w:rsidRPr="00557E1F">
        <w:rPr>
          <w:rFonts w:eastAsia="Calibri" w:cstheme="minorHAnsi"/>
          <w:sz w:val="24"/>
          <w:szCs w:val="24"/>
        </w:rPr>
        <w:t>a</w:t>
      </w:r>
      <w:r w:rsidRPr="00557E1F">
        <w:rPr>
          <w:rFonts w:eastAsia="Calibri" w:cstheme="minorHAnsi"/>
          <w:sz w:val="24"/>
          <w:szCs w:val="24"/>
        </w:rPr>
        <w:t xml:space="preserve"> </w:t>
      </w:r>
      <w:proofErr w:type="spellStart"/>
      <w:r w:rsidRPr="00557E1F">
        <w:rPr>
          <w:rFonts w:eastAsia="Calibri" w:cstheme="minorHAnsi"/>
          <w:sz w:val="24"/>
          <w:szCs w:val="24"/>
        </w:rPr>
        <w:t>admis</w:t>
      </w:r>
      <w:r w:rsidR="00F64A48" w:rsidRPr="00557E1F">
        <w:rPr>
          <w:rFonts w:eastAsia="Calibri" w:cstheme="minorHAnsi"/>
          <w:sz w:val="24"/>
          <w:szCs w:val="24"/>
        </w:rPr>
        <w:t>a</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locurile</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munca</w:t>
      </w:r>
      <w:proofErr w:type="spellEnd"/>
      <w:r w:rsidRPr="00557E1F">
        <w:rPr>
          <w:rFonts w:eastAsia="Calibri" w:cstheme="minorHAnsi"/>
          <w:sz w:val="24"/>
          <w:szCs w:val="24"/>
        </w:rPr>
        <w:t xml:space="preserve"> cu </w:t>
      </w:r>
      <w:proofErr w:type="spellStart"/>
      <w:r w:rsidRPr="00557E1F">
        <w:rPr>
          <w:rFonts w:eastAsia="Calibri" w:cstheme="minorHAnsi"/>
          <w:sz w:val="24"/>
          <w:szCs w:val="24"/>
        </w:rPr>
        <w:t>solicitare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neuropsihic</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psihosenzorial</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normal</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gramStart"/>
      <w:r w:rsidRPr="00557E1F">
        <w:rPr>
          <w:rFonts w:eastAsia="Calibri" w:cstheme="minorHAnsi"/>
          <w:sz w:val="24"/>
          <w:szCs w:val="24"/>
        </w:rPr>
        <w:t>a</w:t>
      </w:r>
      <w:proofErr w:type="gramEnd"/>
      <w:r w:rsidRPr="00557E1F">
        <w:rPr>
          <w:rFonts w:eastAsia="Calibri" w:cstheme="minorHAnsi"/>
          <w:sz w:val="24"/>
          <w:szCs w:val="24"/>
        </w:rPr>
        <w:t xml:space="preserve"> </w:t>
      </w:r>
      <w:proofErr w:type="spellStart"/>
      <w:r w:rsidRPr="00557E1F">
        <w:rPr>
          <w:rFonts w:eastAsia="Calibri" w:cstheme="minorHAnsi"/>
          <w:sz w:val="24"/>
          <w:szCs w:val="24"/>
        </w:rPr>
        <w:t>atenţiei</w:t>
      </w:r>
      <w:proofErr w:type="spellEnd"/>
      <w:r w:rsidRPr="00557E1F">
        <w:rPr>
          <w:rFonts w:eastAsia="Calibri" w:cstheme="minorHAnsi"/>
          <w:sz w:val="24"/>
          <w:szCs w:val="24"/>
        </w:rPr>
        <w:t xml:space="preserve"> – 90 dB (A) – </w:t>
      </w:r>
      <w:proofErr w:type="spellStart"/>
      <w:r w:rsidRPr="00557E1F">
        <w:rPr>
          <w:rFonts w:eastAsia="Calibri" w:cstheme="minorHAnsi"/>
          <w:sz w:val="24"/>
          <w:szCs w:val="24"/>
        </w:rPr>
        <w:t>nivel</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acustic</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echivalent</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continuu</w:t>
      </w:r>
      <w:proofErr w:type="spellEnd"/>
      <w:r w:rsidRPr="00557E1F">
        <w:rPr>
          <w:rFonts w:eastAsia="Calibri" w:cstheme="minorHAnsi"/>
          <w:sz w:val="24"/>
          <w:szCs w:val="24"/>
        </w:rPr>
        <w:t xml:space="preserve"> pe </w:t>
      </w:r>
      <w:proofErr w:type="spellStart"/>
      <w:r w:rsidRPr="00557E1F">
        <w:rPr>
          <w:rFonts w:eastAsia="Calibri" w:cstheme="minorHAnsi"/>
          <w:sz w:val="24"/>
          <w:szCs w:val="24"/>
        </w:rPr>
        <w:t>saptam</w:t>
      </w:r>
      <w:r w:rsidR="00F64A48" w:rsidRPr="00557E1F">
        <w:rPr>
          <w:rFonts w:eastAsia="Calibri" w:cstheme="minorHAnsi"/>
          <w:sz w:val="24"/>
          <w:szCs w:val="24"/>
        </w:rPr>
        <w:t>a</w:t>
      </w:r>
      <w:r w:rsidRPr="00557E1F">
        <w:rPr>
          <w:rFonts w:eastAsia="Calibri" w:cstheme="minorHAnsi"/>
          <w:sz w:val="24"/>
          <w:szCs w:val="24"/>
        </w:rPr>
        <w:t>na</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lucru</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aceast</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valoare</w:t>
      </w:r>
      <w:proofErr w:type="spellEnd"/>
      <w:r w:rsidRPr="00557E1F">
        <w:rPr>
          <w:rFonts w:eastAsia="Calibri" w:cstheme="minorHAnsi"/>
          <w:sz w:val="24"/>
          <w:szCs w:val="24"/>
        </w:rPr>
        <w:t xml:space="preserve"> se </w:t>
      </w:r>
      <w:proofErr w:type="spellStart"/>
      <w:r w:rsidRPr="00557E1F">
        <w:rPr>
          <w:rFonts w:eastAsia="Calibri" w:cstheme="minorHAnsi"/>
          <w:sz w:val="24"/>
          <w:szCs w:val="24"/>
        </w:rPr>
        <w:t>poate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adauga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corecţia</w:t>
      </w:r>
      <w:proofErr w:type="spellEnd"/>
      <w:r w:rsidRPr="00557E1F">
        <w:rPr>
          <w:rFonts w:eastAsia="Calibri" w:cstheme="minorHAnsi"/>
          <w:sz w:val="24"/>
          <w:szCs w:val="24"/>
        </w:rPr>
        <w:t xml:space="preserve"> de 10 dB(A) – </w:t>
      </w:r>
      <w:proofErr w:type="spellStart"/>
      <w:r w:rsidRPr="00557E1F">
        <w:rPr>
          <w:rFonts w:eastAsia="Calibri" w:cstheme="minorHAnsi"/>
          <w:sz w:val="24"/>
          <w:szCs w:val="24"/>
        </w:rPr>
        <w:t>în</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cazul</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zgomotelor</w:t>
      </w:r>
      <w:proofErr w:type="spellEnd"/>
      <w:r w:rsidRPr="00557E1F">
        <w:rPr>
          <w:rFonts w:eastAsia="Calibri" w:cstheme="minorHAnsi"/>
          <w:sz w:val="24"/>
          <w:szCs w:val="24"/>
        </w:rPr>
        <w:t xml:space="preserve"> impulsive (</w:t>
      </w:r>
      <w:proofErr w:type="spellStart"/>
      <w:r w:rsidRPr="00557E1F">
        <w:rPr>
          <w:rFonts w:eastAsia="Calibri" w:cstheme="minorHAnsi"/>
          <w:sz w:val="24"/>
          <w:szCs w:val="24"/>
        </w:rPr>
        <w:t>impulsuri</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amplitudini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sensibil</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egale</w:t>
      </w:r>
      <w:proofErr w:type="spellEnd"/>
      <w:r w:rsidRPr="00557E1F">
        <w:rPr>
          <w:rFonts w:eastAsia="Calibri" w:cstheme="minorHAnsi"/>
          <w:sz w:val="24"/>
          <w:szCs w:val="24"/>
        </w:rPr>
        <w:t>).</w:t>
      </w:r>
    </w:p>
    <w:p w14:paraId="088EA948" w14:textId="77777777" w:rsidR="005962D5" w:rsidRPr="00557E1F" w:rsidRDefault="005962D5" w:rsidP="00557E1F">
      <w:pPr>
        <w:spacing w:before="100" w:beforeAutospacing="1" w:after="120" w:line="240" w:lineRule="auto"/>
        <w:ind w:left="270"/>
        <w:jc w:val="both"/>
        <w:rPr>
          <w:rFonts w:eastAsia="Calibri" w:cstheme="minorHAnsi"/>
          <w:sz w:val="24"/>
          <w:szCs w:val="24"/>
        </w:rPr>
      </w:pPr>
      <w:r w:rsidRPr="00557E1F">
        <w:rPr>
          <w:rFonts w:eastAsia="Calibri" w:cstheme="minorHAnsi"/>
          <w:sz w:val="24"/>
          <w:szCs w:val="24"/>
        </w:rPr>
        <w:lastRenderedPageBreak/>
        <w:t xml:space="preserve">HG 493/2006 </w:t>
      </w:r>
      <w:proofErr w:type="spellStart"/>
      <w:r w:rsidRPr="00557E1F">
        <w:rPr>
          <w:rFonts w:eastAsia="Calibri" w:cstheme="minorHAnsi"/>
          <w:sz w:val="24"/>
          <w:szCs w:val="24"/>
        </w:rPr>
        <w:t>privind</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cerintele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minime</w:t>
      </w:r>
      <w:proofErr w:type="spellEnd"/>
      <w:r w:rsidRPr="00557E1F">
        <w:rPr>
          <w:rFonts w:eastAsia="Calibri" w:cstheme="minorHAnsi"/>
          <w:sz w:val="24"/>
          <w:szCs w:val="24"/>
        </w:rPr>
        <w:t xml:space="preserve"> de </w:t>
      </w:r>
      <w:proofErr w:type="spellStart"/>
      <w:r w:rsidRPr="00557E1F">
        <w:rPr>
          <w:rFonts w:eastAsia="Calibri" w:cstheme="minorHAnsi"/>
          <w:sz w:val="24"/>
          <w:szCs w:val="24"/>
        </w:rPr>
        <w:t>securitate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sanatate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referitoare</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expunerea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lucratorilor</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riscurile</w:t>
      </w:r>
      <w:proofErr w:type="spellEnd"/>
      <w:r w:rsidRPr="00557E1F">
        <w:rPr>
          <w:rFonts w:eastAsia="Calibri" w:cstheme="minorHAnsi"/>
          <w:sz w:val="24"/>
          <w:szCs w:val="24"/>
        </w:rPr>
        <w:t xml:space="preserve"> generate de </w:t>
      </w:r>
      <w:proofErr w:type="spellStart"/>
      <w:proofErr w:type="gramStart"/>
      <w:r w:rsidRPr="00557E1F">
        <w:rPr>
          <w:rFonts w:eastAsia="Calibri" w:cstheme="minorHAnsi"/>
          <w:sz w:val="24"/>
          <w:szCs w:val="24"/>
        </w:rPr>
        <w:t>zgomot</w:t>
      </w:r>
      <w:proofErr w:type="spellEnd"/>
      <w:r w:rsidRPr="00557E1F">
        <w:rPr>
          <w:rFonts w:eastAsia="Calibri" w:cstheme="minorHAnsi"/>
          <w:sz w:val="24"/>
          <w:szCs w:val="24"/>
        </w:rPr>
        <w:t>,  cu</w:t>
      </w:r>
      <w:proofErr w:type="gramEnd"/>
      <w:r w:rsidRPr="00557E1F">
        <w:rPr>
          <w:rFonts w:eastAsia="Calibri" w:cstheme="minorHAnsi"/>
          <w:sz w:val="24"/>
          <w:szCs w:val="24"/>
        </w:rPr>
        <w:t xml:space="preserve"> </w:t>
      </w:r>
      <w:proofErr w:type="spellStart"/>
      <w:r w:rsidRPr="00557E1F">
        <w:rPr>
          <w:rFonts w:eastAsia="Calibri" w:cstheme="minorHAnsi"/>
          <w:sz w:val="24"/>
          <w:szCs w:val="24"/>
        </w:rPr>
        <w:t>modific</w:t>
      </w:r>
      <w:r w:rsidR="00F64A48" w:rsidRPr="00557E1F">
        <w:rPr>
          <w:rFonts w:eastAsia="Calibri" w:cstheme="minorHAnsi"/>
          <w:sz w:val="24"/>
          <w:szCs w:val="24"/>
        </w:rPr>
        <w:t>a</w:t>
      </w:r>
      <w:r w:rsidRPr="00557E1F">
        <w:rPr>
          <w:rFonts w:eastAsia="Calibri" w:cstheme="minorHAnsi"/>
          <w:sz w:val="24"/>
          <w:szCs w:val="24"/>
        </w:rPr>
        <w:t>rile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complet</w:t>
      </w:r>
      <w:r w:rsidR="00F64A48" w:rsidRPr="00557E1F">
        <w:rPr>
          <w:rFonts w:eastAsia="Calibri" w:cstheme="minorHAnsi"/>
          <w:sz w:val="24"/>
          <w:szCs w:val="24"/>
        </w:rPr>
        <w:t>a</w:t>
      </w:r>
      <w:r w:rsidRPr="00557E1F">
        <w:rPr>
          <w:rFonts w:eastAsia="Calibri" w:cstheme="minorHAnsi"/>
          <w:sz w:val="24"/>
          <w:szCs w:val="24"/>
        </w:rPr>
        <w:t>rile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ulterioare</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stipuleaz</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valoarea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limita</w:t>
      </w:r>
      <w:proofErr w:type="spellEnd"/>
      <w:r w:rsidRPr="00557E1F">
        <w:rPr>
          <w:rFonts w:eastAsia="Calibri" w:cstheme="minorHAnsi"/>
          <w:sz w:val="24"/>
          <w:szCs w:val="24"/>
        </w:rPr>
        <w:t xml:space="preserve"> de 87 </w:t>
      </w:r>
      <w:proofErr w:type="spellStart"/>
      <w:r w:rsidRPr="00557E1F">
        <w:rPr>
          <w:rFonts w:eastAsia="Calibri" w:cstheme="minorHAnsi"/>
          <w:sz w:val="24"/>
          <w:szCs w:val="24"/>
        </w:rPr>
        <w:t>db</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pentru</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expunerea</w:t>
      </w:r>
      <w:proofErr w:type="spellEnd"/>
      <w:r w:rsidRPr="00557E1F">
        <w:rPr>
          <w:rFonts w:eastAsia="Calibri" w:cstheme="minorHAnsi"/>
          <w:sz w:val="24"/>
          <w:szCs w:val="24"/>
        </w:rPr>
        <w:t xml:space="preserve"> la </w:t>
      </w:r>
      <w:proofErr w:type="spellStart"/>
      <w:r w:rsidRPr="00557E1F">
        <w:rPr>
          <w:rFonts w:eastAsia="Calibri" w:cstheme="minorHAnsi"/>
          <w:sz w:val="24"/>
          <w:szCs w:val="24"/>
        </w:rPr>
        <w:t>zgomot</w:t>
      </w:r>
      <w:proofErr w:type="spellEnd"/>
      <w:r w:rsidRPr="00557E1F">
        <w:rPr>
          <w:rFonts w:eastAsia="Calibri" w:cstheme="minorHAnsi"/>
          <w:sz w:val="24"/>
          <w:szCs w:val="24"/>
        </w:rPr>
        <w:t xml:space="preserve"> de la care se </w:t>
      </w:r>
      <w:proofErr w:type="spellStart"/>
      <w:r w:rsidRPr="00557E1F">
        <w:rPr>
          <w:rFonts w:eastAsia="Calibri" w:cstheme="minorHAnsi"/>
          <w:sz w:val="24"/>
          <w:szCs w:val="24"/>
        </w:rPr>
        <w:t>declanşeaz</w:t>
      </w:r>
      <w:r w:rsidR="00F64A48" w:rsidRPr="00557E1F">
        <w:rPr>
          <w:rFonts w:eastAsia="Calibri" w:cstheme="minorHAnsi"/>
          <w:sz w:val="24"/>
          <w:szCs w:val="24"/>
        </w:rPr>
        <w:t>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acţiunea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angajatorului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privind</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securitatea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şi</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protecţia</w:t>
      </w:r>
      <w:proofErr w:type="spellEnd"/>
      <w:r w:rsidRPr="00557E1F">
        <w:rPr>
          <w:rFonts w:eastAsia="Calibri" w:cstheme="minorHAnsi"/>
          <w:sz w:val="24"/>
          <w:szCs w:val="24"/>
        </w:rPr>
        <w:t xml:space="preserve"> </w:t>
      </w:r>
      <w:proofErr w:type="spellStart"/>
      <w:r w:rsidRPr="00557E1F">
        <w:rPr>
          <w:rFonts w:eastAsia="Calibri" w:cstheme="minorHAnsi"/>
          <w:sz w:val="24"/>
          <w:szCs w:val="24"/>
        </w:rPr>
        <w:t>lucr</w:t>
      </w:r>
      <w:r w:rsidR="00F64A48" w:rsidRPr="00557E1F">
        <w:rPr>
          <w:rFonts w:eastAsia="Calibri" w:cstheme="minorHAnsi"/>
          <w:sz w:val="24"/>
          <w:szCs w:val="24"/>
        </w:rPr>
        <w:t>a</w:t>
      </w:r>
      <w:r w:rsidRPr="00557E1F">
        <w:rPr>
          <w:rFonts w:eastAsia="Calibri" w:cstheme="minorHAnsi"/>
          <w:sz w:val="24"/>
          <w:szCs w:val="24"/>
        </w:rPr>
        <w:t>torilor</w:t>
      </w:r>
      <w:proofErr w:type="spellEnd"/>
      <w:r w:rsidRPr="00557E1F">
        <w:rPr>
          <w:rFonts w:eastAsia="Calibri" w:cstheme="minorHAnsi"/>
          <w:sz w:val="24"/>
          <w:szCs w:val="24"/>
        </w:rPr>
        <w:t>.</w:t>
      </w:r>
    </w:p>
    <w:p w14:paraId="6400DA63" w14:textId="77777777" w:rsidR="00BF0700" w:rsidRPr="00557E1F" w:rsidRDefault="00BF0700" w:rsidP="00557E1F">
      <w:pPr>
        <w:spacing w:before="100" w:beforeAutospacing="1" w:after="120" w:line="240" w:lineRule="auto"/>
        <w:ind w:left="270"/>
        <w:jc w:val="both"/>
        <w:rPr>
          <w:rFonts w:eastAsia="Calibri" w:cstheme="minorHAnsi"/>
          <w:iCs/>
          <w:sz w:val="24"/>
          <w:szCs w:val="24"/>
          <w:lang w:val="ro-RO"/>
        </w:rPr>
      </w:pPr>
      <w:r w:rsidRPr="00557E1F">
        <w:rPr>
          <w:rFonts w:eastAsia="Calibri" w:cstheme="minorHAnsi"/>
          <w:iCs/>
          <w:sz w:val="24"/>
          <w:szCs w:val="24"/>
          <w:lang w:val="ro-RO"/>
        </w:rPr>
        <w:t xml:space="preserve">Sursele de zgomot </w:t>
      </w:r>
      <w:proofErr w:type="spellStart"/>
      <w:r w:rsidRPr="00557E1F">
        <w:rPr>
          <w:rFonts w:eastAsia="Calibri" w:cstheme="minorHAnsi"/>
          <w:iCs/>
          <w:sz w:val="24"/>
          <w:szCs w:val="24"/>
          <w:lang w:val="ro-RO"/>
        </w:rPr>
        <w:t>şi</w:t>
      </w:r>
      <w:proofErr w:type="spellEnd"/>
      <w:r w:rsidRPr="00557E1F">
        <w:rPr>
          <w:rFonts w:eastAsia="Calibri" w:cstheme="minorHAnsi"/>
          <w:iCs/>
          <w:sz w:val="24"/>
          <w:szCs w:val="24"/>
          <w:lang w:val="ro-RO"/>
        </w:rPr>
        <w:t xml:space="preserve"> </w:t>
      </w:r>
      <w:proofErr w:type="spellStart"/>
      <w:r w:rsidRPr="00557E1F">
        <w:rPr>
          <w:rFonts w:eastAsia="Calibri" w:cstheme="minorHAnsi"/>
          <w:iCs/>
          <w:sz w:val="24"/>
          <w:szCs w:val="24"/>
          <w:lang w:val="ro-RO"/>
        </w:rPr>
        <w:t>vibraţii</w:t>
      </w:r>
      <w:proofErr w:type="spellEnd"/>
      <w:r w:rsidRPr="00557E1F">
        <w:rPr>
          <w:rFonts w:eastAsia="Calibri" w:cstheme="minorHAnsi"/>
          <w:iCs/>
          <w:sz w:val="24"/>
          <w:szCs w:val="24"/>
          <w:lang w:val="ro-RO"/>
        </w:rPr>
        <w:t xml:space="preserve">, în perioada de exploatare sunt reprezentate de autovehiculele de toate categoriile aflate în </w:t>
      </w:r>
      <w:proofErr w:type="spellStart"/>
      <w:r w:rsidRPr="00557E1F">
        <w:rPr>
          <w:rFonts w:eastAsia="Calibri" w:cstheme="minorHAnsi"/>
          <w:iCs/>
          <w:sz w:val="24"/>
          <w:szCs w:val="24"/>
          <w:lang w:val="ro-RO"/>
        </w:rPr>
        <w:t>circulaţie</w:t>
      </w:r>
      <w:proofErr w:type="spellEnd"/>
      <w:r w:rsidRPr="00557E1F">
        <w:rPr>
          <w:rFonts w:eastAsia="Calibri" w:cstheme="minorHAnsi"/>
          <w:iCs/>
          <w:sz w:val="24"/>
          <w:szCs w:val="24"/>
          <w:lang w:val="ro-RO"/>
        </w:rPr>
        <w:t>.</w:t>
      </w:r>
    </w:p>
    <w:p w14:paraId="0FC700C1" w14:textId="0A42F7A7" w:rsidR="005962D5" w:rsidRPr="00557E1F" w:rsidRDefault="005962D5" w:rsidP="00557E1F">
      <w:pPr>
        <w:spacing w:before="100" w:beforeAutospacing="1" w:after="120" w:line="240" w:lineRule="auto"/>
        <w:ind w:left="270"/>
        <w:jc w:val="both"/>
        <w:rPr>
          <w:rFonts w:eastAsia="Calibri" w:cstheme="minorHAnsi"/>
          <w:iCs/>
          <w:sz w:val="24"/>
          <w:szCs w:val="24"/>
          <w:lang w:val="ro-RO"/>
        </w:rPr>
      </w:pPr>
      <w:r w:rsidRPr="00557E1F">
        <w:rPr>
          <w:rFonts w:eastAsia="Calibri" w:cstheme="minorHAnsi"/>
          <w:iCs/>
          <w:sz w:val="24"/>
          <w:szCs w:val="24"/>
          <w:lang w:val="ro-RO"/>
        </w:rPr>
        <w:t>Prin</w:t>
      </w:r>
      <w:r w:rsidR="008A5909" w:rsidRPr="00557E1F">
        <w:rPr>
          <w:rFonts w:eastAsia="Calibri" w:cstheme="minorHAnsi"/>
          <w:iCs/>
          <w:sz w:val="24"/>
          <w:szCs w:val="24"/>
          <w:lang w:val="ro-RO"/>
        </w:rPr>
        <w:t xml:space="preserve"> </w:t>
      </w:r>
      <w:r w:rsidR="00B25A9B" w:rsidRPr="00557E1F">
        <w:rPr>
          <w:rFonts w:eastAsia="Calibri" w:cstheme="minorHAnsi"/>
          <w:iCs/>
          <w:sz w:val="24"/>
          <w:szCs w:val="24"/>
          <w:lang w:val="ro-RO"/>
        </w:rPr>
        <w:t>modernizarea</w:t>
      </w:r>
      <w:r w:rsidR="00732401" w:rsidRPr="00557E1F">
        <w:rPr>
          <w:rFonts w:eastAsia="Calibri" w:cstheme="minorHAnsi"/>
          <w:iCs/>
          <w:sz w:val="24"/>
          <w:szCs w:val="24"/>
          <w:lang w:val="ro-RO"/>
        </w:rPr>
        <w:t xml:space="preserve"> </w:t>
      </w:r>
      <w:proofErr w:type="spellStart"/>
      <w:r w:rsidR="003D5E11" w:rsidRPr="00557E1F">
        <w:rPr>
          <w:rFonts w:eastAsia="Calibri" w:cstheme="minorHAnsi"/>
          <w:iCs/>
          <w:sz w:val="24"/>
          <w:szCs w:val="24"/>
          <w:lang w:val="ro-RO"/>
        </w:rPr>
        <w:t>strazilor</w:t>
      </w:r>
      <w:proofErr w:type="spellEnd"/>
      <w:r w:rsidR="003D5E11" w:rsidRPr="00557E1F">
        <w:rPr>
          <w:rFonts w:eastAsia="Calibri" w:cstheme="minorHAnsi"/>
          <w:iCs/>
          <w:sz w:val="24"/>
          <w:szCs w:val="24"/>
          <w:lang w:val="ro-RO"/>
        </w:rPr>
        <w:t xml:space="preserve"> se va </w:t>
      </w:r>
      <w:proofErr w:type="spellStart"/>
      <w:r w:rsidRPr="00557E1F">
        <w:rPr>
          <w:rFonts w:eastAsia="Calibri" w:cstheme="minorHAnsi"/>
          <w:iCs/>
          <w:sz w:val="24"/>
          <w:szCs w:val="24"/>
          <w:lang w:val="ro-RO"/>
        </w:rPr>
        <w:t>obţine</w:t>
      </w:r>
      <w:proofErr w:type="spellEnd"/>
      <w:r w:rsidRPr="00557E1F">
        <w:rPr>
          <w:rFonts w:eastAsia="Calibri" w:cstheme="minorHAnsi"/>
          <w:iCs/>
          <w:sz w:val="24"/>
          <w:szCs w:val="24"/>
          <w:lang w:val="ro-RO"/>
        </w:rPr>
        <w:t xml:space="preserve"> o reducere semnificativ</w:t>
      </w:r>
      <w:r w:rsidR="00F64A48" w:rsidRPr="00557E1F">
        <w:rPr>
          <w:rFonts w:eastAsia="Calibri" w:cstheme="minorHAnsi"/>
          <w:iCs/>
          <w:sz w:val="24"/>
          <w:szCs w:val="24"/>
          <w:lang w:val="ro-RO"/>
        </w:rPr>
        <w:t>a</w:t>
      </w:r>
      <w:r w:rsidRPr="00557E1F">
        <w:rPr>
          <w:rFonts w:eastAsia="Calibri" w:cstheme="minorHAnsi"/>
          <w:iCs/>
          <w:sz w:val="24"/>
          <w:szCs w:val="24"/>
          <w:lang w:val="ro-RO"/>
        </w:rPr>
        <w:t xml:space="preserve"> a </w:t>
      </w:r>
      <w:proofErr w:type="spellStart"/>
      <w:r w:rsidRPr="00557E1F">
        <w:rPr>
          <w:rFonts w:eastAsia="Calibri" w:cstheme="minorHAnsi"/>
          <w:iCs/>
          <w:sz w:val="24"/>
          <w:szCs w:val="24"/>
          <w:lang w:val="ro-RO"/>
        </w:rPr>
        <w:t>polu</w:t>
      </w:r>
      <w:r w:rsidR="00F64A48" w:rsidRPr="00557E1F">
        <w:rPr>
          <w:rFonts w:eastAsia="Calibri" w:cstheme="minorHAnsi"/>
          <w:iCs/>
          <w:sz w:val="24"/>
          <w:szCs w:val="24"/>
          <w:lang w:val="ro-RO"/>
        </w:rPr>
        <w:t>a</w:t>
      </w:r>
      <w:r w:rsidRPr="00557E1F">
        <w:rPr>
          <w:rFonts w:eastAsia="Calibri" w:cstheme="minorHAnsi"/>
          <w:iCs/>
          <w:sz w:val="24"/>
          <w:szCs w:val="24"/>
          <w:lang w:val="ro-RO"/>
        </w:rPr>
        <w:t>rii</w:t>
      </w:r>
      <w:proofErr w:type="spellEnd"/>
      <w:r w:rsidRPr="00557E1F">
        <w:rPr>
          <w:rFonts w:eastAsia="Calibri" w:cstheme="minorHAnsi"/>
          <w:iCs/>
          <w:sz w:val="24"/>
          <w:szCs w:val="24"/>
          <w:lang w:val="ro-RO"/>
        </w:rPr>
        <w:t xml:space="preserve"> fonice din </w:t>
      </w:r>
      <w:proofErr w:type="spellStart"/>
      <w:r w:rsidRPr="00557E1F">
        <w:rPr>
          <w:rFonts w:eastAsia="Calibri" w:cstheme="minorHAnsi"/>
          <w:iCs/>
          <w:sz w:val="24"/>
          <w:szCs w:val="24"/>
          <w:lang w:val="ro-RO"/>
        </w:rPr>
        <w:t>localitatile</w:t>
      </w:r>
      <w:proofErr w:type="spellEnd"/>
      <w:r w:rsidRPr="00557E1F">
        <w:rPr>
          <w:rFonts w:eastAsia="Calibri" w:cstheme="minorHAnsi"/>
          <w:iCs/>
          <w:sz w:val="24"/>
          <w:szCs w:val="24"/>
          <w:lang w:val="ro-RO"/>
        </w:rPr>
        <w:t xml:space="preserve"> pe care le </w:t>
      </w:r>
      <w:proofErr w:type="spellStart"/>
      <w:r w:rsidRPr="00557E1F">
        <w:rPr>
          <w:rFonts w:eastAsia="Calibri" w:cstheme="minorHAnsi"/>
          <w:iCs/>
          <w:sz w:val="24"/>
          <w:szCs w:val="24"/>
          <w:lang w:val="ro-RO"/>
        </w:rPr>
        <w:t>traverseaza</w:t>
      </w:r>
      <w:proofErr w:type="spellEnd"/>
      <w:r w:rsidRPr="00557E1F">
        <w:rPr>
          <w:rFonts w:eastAsia="Calibri" w:cstheme="minorHAnsi"/>
          <w:iCs/>
          <w:sz w:val="24"/>
          <w:szCs w:val="24"/>
          <w:lang w:val="ro-RO"/>
        </w:rPr>
        <w:t xml:space="preserve"> si din apropiere.</w:t>
      </w:r>
    </w:p>
    <w:p w14:paraId="60749818" w14:textId="77777777" w:rsidR="005962D5" w:rsidRPr="00557E1F" w:rsidRDefault="005962D5" w:rsidP="00557E1F">
      <w:pPr>
        <w:spacing w:before="100" w:beforeAutospacing="1" w:after="120" w:line="240" w:lineRule="auto"/>
        <w:ind w:left="270"/>
        <w:jc w:val="both"/>
        <w:rPr>
          <w:rFonts w:eastAsia="Calibri" w:cstheme="minorHAnsi"/>
          <w:iCs/>
          <w:sz w:val="24"/>
          <w:szCs w:val="24"/>
          <w:lang w:val="ro-RO"/>
        </w:rPr>
      </w:pPr>
      <w:proofErr w:type="spellStart"/>
      <w:r w:rsidRPr="00557E1F">
        <w:rPr>
          <w:rFonts w:eastAsia="Calibri" w:cstheme="minorHAnsi"/>
          <w:iCs/>
          <w:sz w:val="24"/>
          <w:szCs w:val="24"/>
          <w:lang w:val="ro-RO"/>
        </w:rPr>
        <w:t>Dup</w:t>
      </w:r>
      <w:r w:rsidR="00F64A48" w:rsidRPr="00557E1F">
        <w:rPr>
          <w:rFonts w:eastAsia="Calibri" w:cstheme="minorHAnsi"/>
          <w:iCs/>
          <w:sz w:val="24"/>
          <w:szCs w:val="24"/>
          <w:lang w:val="ro-RO"/>
        </w:rPr>
        <w:t>a</w:t>
      </w:r>
      <w:proofErr w:type="spellEnd"/>
      <w:r w:rsidRPr="00557E1F">
        <w:rPr>
          <w:rFonts w:eastAsia="Calibri" w:cstheme="minorHAnsi"/>
          <w:iCs/>
          <w:sz w:val="24"/>
          <w:szCs w:val="24"/>
          <w:lang w:val="ro-RO"/>
        </w:rPr>
        <w:t xml:space="preserve"> realizarea proiectului, sursele de </w:t>
      </w:r>
      <w:proofErr w:type="spellStart"/>
      <w:r w:rsidRPr="00557E1F">
        <w:rPr>
          <w:rFonts w:eastAsia="Calibri" w:cstheme="minorHAnsi"/>
          <w:iCs/>
          <w:sz w:val="24"/>
          <w:szCs w:val="24"/>
          <w:lang w:val="ro-RO"/>
        </w:rPr>
        <w:t>vibraţii</w:t>
      </w:r>
      <w:proofErr w:type="spellEnd"/>
      <w:r w:rsidRPr="00557E1F">
        <w:rPr>
          <w:rFonts w:eastAsia="Calibri" w:cstheme="minorHAnsi"/>
          <w:iCs/>
          <w:sz w:val="24"/>
          <w:szCs w:val="24"/>
          <w:lang w:val="ro-RO"/>
        </w:rPr>
        <w:t xml:space="preserve"> vor fi reprezentate de traficul rutier, </w:t>
      </w:r>
      <w:proofErr w:type="spellStart"/>
      <w:r w:rsidRPr="00557E1F">
        <w:rPr>
          <w:rFonts w:eastAsia="Calibri" w:cstheme="minorHAnsi"/>
          <w:iCs/>
          <w:sz w:val="24"/>
          <w:szCs w:val="24"/>
          <w:lang w:val="ro-RO"/>
        </w:rPr>
        <w:t>îns</w:t>
      </w:r>
      <w:r w:rsidR="00F64A48" w:rsidRPr="00557E1F">
        <w:rPr>
          <w:rFonts w:eastAsia="Calibri" w:cstheme="minorHAnsi"/>
          <w:iCs/>
          <w:sz w:val="24"/>
          <w:szCs w:val="24"/>
          <w:lang w:val="ro-RO"/>
        </w:rPr>
        <w:t>a</w:t>
      </w:r>
      <w:proofErr w:type="spellEnd"/>
      <w:r w:rsidRPr="00557E1F">
        <w:rPr>
          <w:rFonts w:eastAsia="Calibri" w:cstheme="minorHAnsi"/>
          <w:iCs/>
          <w:sz w:val="24"/>
          <w:szCs w:val="24"/>
          <w:lang w:val="ro-RO"/>
        </w:rPr>
        <w:t xml:space="preserve"> se consider</w:t>
      </w:r>
      <w:r w:rsidR="00F64A48" w:rsidRPr="00557E1F">
        <w:rPr>
          <w:rFonts w:eastAsia="Calibri" w:cstheme="minorHAnsi"/>
          <w:iCs/>
          <w:sz w:val="24"/>
          <w:szCs w:val="24"/>
          <w:lang w:val="ro-RO"/>
        </w:rPr>
        <w:t>a</w:t>
      </w:r>
      <w:r w:rsidRPr="00557E1F">
        <w:rPr>
          <w:rFonts w:eastAsia="Calibri" w:cstheme="minorHAnsi"/>
          <w:iCs/>
          <w:sz w:val="24"/>
          <w:szCs w:val="24"/>
          <w:lang w:val="ro-RO"/>
        </w:rPr>
        <w:t xml:space="preserve"> c</w:t>
      </w:r>
      <w:r w:rsidR="00F64A48" w:rsidRPr="00557E1F">
        <w:rPr>
          <w:rFonts w:eastAsia="Calibri" w:cstheme="minorHAnsi"/>
          <w:iCs/>
          <w:sz w:val="24"/>
          <w:szCs w:val="24"/>
          <w:lang w:val="ro-RO"/>
        </w:rPr>
        <w:t>a</w:t>
      </w:r>
      <w:r w:rsidRPr="00557E1F">
        <w:rPr>
          <w:rFonts w:eastAsia="Calibri" w:cstheme="minorHAnsi"/>
          <w:iCs/>
          <w:sz w:val="24"/>
          <w:szCs w:val="24"/>
          <w:lang w:val="ro-RO"/>
        </w:rPr>
        <w:t xml:space="preserve"> nu vor fi </w:t>
      </w:r>
      <w:proofErr w:type="spellStart"/>
      <w:r w:rsidRPr="00557E1F">
        <w:rPr>
          <w:rFonts w:eastAsia="Calibri" w:cstheme="minorHAnsi"/>
          <w:iCs/>
          <w:sz w:val="24"/>
          <w:szCs w:val="24"/>
          <w:lang w:val="ro-RO"/>
        </w:rPr>
        <w:t>dep</w:t>
      </w:r>
      <w:r w:rsidR="00F64A48" w:rsidRPr="00557E1F">
        <w:rPr>
          <w:rFonts w:eastAsia="Calibri" w:cstheme="minorHAnsi"/>
          <w:iCs/>
          <w:sz w:val="24"/>
          <w:szCs w:val="24"/>
          <w:lang w:val="ro-RO"/>
        </w:rPr>
        <w:t>a</w:t>
      </w:r>
      <w:r w:rsidRPr="00557E1F">
        <w:rPr>
          <w:rFonts w:eastAsia="Calibri" w:cstheme="minorHAnsi"/>
          <w:iCs/>
          <w:sz w:val="24"/>
          <w:szCs w:val="24"/>
          <w:lang w:val="ro-RO"/>
        </w:rPr>
        <w:t>şite</w:t>
      </w:r>
      <w:proofErr w:type="spellEnd"/>
      <w:r w:rsidRPr="00557E1F">
        <w:rPr>
          <w:rFonts w:eastAsia="Calibri" w:cstheme="minorHAnsi"/>
          <w:iCs/>
          <w:sz w:val="24"/>
          <w:szCs w:val="24"/>
          <w:lang w:val="ro-RO"/>
        </w:rPr>
        <w:t xml:space="preserve"> nivelurile de intensitate a </w:t>
      </w:r>
      <w:proofErr w:type="spellStart"/>
      <w:r w:rsidRPr="00557E1F">
        <w:rPr>
          <w:rFonts w:eastAsia="Calibri" w:cstheme="minorHAnsi"/>
          <w:iCs/>
          <w:sz w:val="24"/>
          <w:szCs w:val="24"/>
          <w:lang w:val="ro-RO"/>
        </w:rPr>
        <w:t>vibraţiilor</w:t>
      </w:r>
      <w:proofErr w:type="spellEnd"/>
      <w:r w:rsidRPr="00557E1F">
        <w:rPr>
          <w:rFonts w:eastAsia="Calibri" w:cstheme="minorHAnsi"/>
          <w:iCs/>
          <w:sz w:val="24"/>
          <w:szCs w:val="24"/>
          <w:lang w:val="ro-RO"/>
        </w:rPr>
        <w:t xml:space="preserve"> peste cele admise de SR 12025/1994. </w:t>
      </w:r>
    </w:p>
    <w:p w14:paraId="73FBC275"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Se </w:t>
      </w:r>
      <w:proofErr w:type="spellStart"/>
      <w:r w:rsidRPr="00557E1F">
        <w:rPr>
          <w:rFonts w:eastAsia="Calibri" w:cstheme="minorHAnsi"/>
          <w:sz w:val="24"/>
          <w:szCs w:val="24"/>
          <w:lang w:val="ro-RO"/>
        </w:rPr>
        <w:t>estimeaza</w:t>
      </w:r>
      <w:proofErr w:type="spellEnd"/>
      <w:r w:rsidRPr="00557E1F">
        <w:rPr>
          <w:rFonts w:eastAsia="Calibri" w:cstheme="minorHAnsi"/>
          <w:sz w:val="24"/>
          <w:szCs w:val="24"/>
          <w:lang w:val="ro-RO"/>
        </w:rPr>
        <w:t xml:space="preserve"> un impact negativ temporar pe perioada de </w:t>
      </w:r>
      <w:proofErr w:type="spellStart"/>
      <w:r w:rsidRPr="00557E1F">
        <w:rPr>
          <w:rFonts w:eastAsia="Calibri" w:cstheme="minorHAnsi"/>
          <w:sz w:val="24"/>
          <w:szCs w:val="24"/>
          <w:lang w:val="ro-RO"/>
        </w:rPr>
        <w:t>construcţie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negativ neglijabil pe termen lung (pentru perioada de operare).</w:t>
      </w:r>
    </w:p>
    <w:p w14:paraId="1C5FF85E"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r w:rsidRPr="00557E1F">
        <w:rPr>
          <w:rFonts w:eastAsia="Times New Roman" w:cstheme="minorHAnsi"/>
          <w:b/>
          <w:sz w:val="24"/>
          <w:szCs w:val="24"/>
          <w:lang w:val="ro-RO"/>
        </w:rPr>
        <w:t xml:space="preserve"> </w:t>
      </w:r>
      <w:bookmarkStart w:id="354" w:name="_Toc441231400"/>
      <w:bookmarkStart w:id="355" w:name="_Toc93390386"/>
      <w:r w:rsidRPr="00557E1F">
        <w:rPr>
          <w:rFonts w:eastAsia="Times New Roman" w:cstheme="minorHAnsi"/>
          <w:b/>
          <w:sz w:val="24"/>
          <w:szCs w:val="24"/>
          <w:lang w:val="ro-RO"/>
        </w:rPr>
        <w:t xml:space="preserve">Impactul asupra peisajului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mediului vizual</w:t>
      </w:r>
      <w:bookmarkEnd w:id="354"/>
      <w:bookmarkEnd w:id="355"/>
    </w:p>
    <w:p w14:paraId="28C7FD59"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Realizarea proiectului nu are un impact direct asupra peisajului, de fragmentare a </w:t>
      </w:r>
      <w:proofErr w:type="spellStart"/>
      <w:r w:rsidRPr="00557E1F">
        <w:rPr>
          <w:rFonts w:eastAsia="Calibri" w:cstheme="minorHAnsi"/>
          <w:sz w:val="24"/>
          <w:szCs w:val="24"/>
          <w:lang w:val="ro-RO"/>
        </w:rPr>
        <w:t>unit</w:t>
      </w:r>
      <w:r w:rsidR="000D1166" w:rsidRPr="00557E1F">
        <w:rPr>
          <w:rFonts w:eastAsia="Calibri" w:cstheme="minorHAnsi"/>
          <w:sz w:val="24"/>
          <w:szCs w:val="24"/>
          <w:lang w:val="ro-RO"/>
        </w:rPr>
        <w:t>a</w:t>
      </w:r>
      <w:r w:rsidRPr="00557E1F">
        <w:rPr>
          <w:rFonts w:eastAsia="Calibri" w:cstheme="minorHAnsi"/>
          <w:sz w:val="24"/>
          <w:szCs w:val="24"/>
          <w:lang w:val="ro-RO"/>
        </w:rPr>
        <w:t>ţilor</w:t>
      </w:r>
      <w:proofErr w:type="spellEnd"/>
      <w:r w:rsidRPr="00557E1F">
        <w:rPr>
          <w:rFonts w:eastAsia="Calibri" w:cstheme="minorHAnsi"/>
          <w:sz w:val="24"/>
          <w:szCs w:val="24"/>
          <w:lang w:val="ro-RO"/>
        </w:rPr>
        <w:t xml:space="preserve"> teritoriale, cu </w:t>
      </w:r>
      <w:proofErr w:type="spellStart"/>
      <w:r w:rsidRPr="00557E1F">
        <w:rPr>
          <w:rFonts w:eastAsia="Calibri" w:cstheme="minorHAnsi"/>
          <w:sz w:val="24"/>
          <w:szCs w:val="24"/>
          <w:lang w:val="ro-RO"/>
        </w:rPr>
        <w:t>ocup</w:t>
      </w:r>
      <w:r w:rsidR="000D1166" w:rsidRPr="00557E1F">
        <w:rPr>
          <w:rFonts w:eastAsia="Calibri" w:cstheme="minorHAnsi"/>
          <w:sz w:val="24"/>
          <w:szCs w:val="24"/>
          <w:lang w:val="ro-RO"/>
        </w:rPr>
        <w:t>a</w:t>
      </w:r>
      <w:r w:rsidRPr="00557E1F">
        <w:rPr>
          <w:rFonts w:eastAsia="Calibri" w:cstheme="minorHAnsi"/>
          <w:sz w:val="24"/>
          <w:szCs w:val="24"/>
          <w:lang w:val="ro-RO"/>
        </w:rPr>
        <w:t>ri</w:t>
      </w:r>
      <w:proofErr w:type="spellEnd"/>
      <w:r w:rsidRPr="00557E1F">
        <w:rPr>
          <w:rFonts w:eastAsia="Calibri" w:cstheme="minorHAnsi"/>
          <w:sz w:val="24"/>
          <w:szCs w:val="24"/>
          <w:lang w:val="ro-RO"/>
        </w:rPr>
        <w:t xml:space="preserve"> </w:t>
      </w:r>
      <w:r w:rsidR="001361CF" w:rsidRPr="00557E1F">
        <w:rPr>
          <w:rFonts w:eastAsia="Calibri" w:cstheme="minorHAnsi"/>
          <w:sz w:val="24"/>
          <w:szCs w:val="24"/>
          <w:lang w:val="ro-RO"/>
        </w:rPr>
        <w:t xml:space="preserve">majore </w:t>
      </w:r>
      <w:r w:rsidRPr="00557E1F">
        <w:rPr>
          <w:rFonts w:eastAsia="Calibri" w:cstheme="minorHAnsi"/>
          <w:sz w:val="24"/>
          <w:szCs w:val="24"/>
          <w:lang w:val="ro-RO"/>
        </w:rPr>
        <w:t xml:space="preserve">de teren, </w:t>
      </w:r>
      <w:proofErr w:type="spellStart"/>
      <w:r w:rsidRPr="00557E1F">
        <w:rPr>
          <w:rFonts w:eastAsia="Calibri" w:cstheme="minorHAnsi"/>
          <w:sz w:val="24"/>
          <w:szCs w:val="24"/>
          <w:lang w:val="ro-RO"/>
        </w:rPr>
        <w:t>intrucat</w:t>
      </w:r>
      <w:proofErr w:type="spellEnd"/>
      <w:r w:rsidRPr="00557E1F">
        <w:rPr>
          <w:rFonts w:eastAsia="Calibri" w:cstheme="minorHAnsi"/>
          <w:sz w:val="24"/>
          <w:szCs w:val="24"/>
          <w:lang w:val="ro-RO"/>
        </w:rPr>
        <w:t xml:space="preserve"> </w:t>
      </w:r>
      <w:r w:rsidR="00DB2802" w:rsidRPr="00557E1F">
        <w:rPr>
          <w:rFonts w:eastAsia="Calibri" w:cstheme="minorHAnsi"/>
          <w:sz w:val="24"/>
          <w:szCs w:val="24"/>
          <w:lang w:val="ro-RO"/>
        </w:rPr>
        <w:t>componentele proiectului sunt existente in mare parte.</w:t>
      </w:r>
    </w:p>
    <w:p w14:paraId="1B4F18F3" w14:textId="77777777" w:rsidR="00BF0700" w:rsidRPr="00557E1F" w:rsidRDefault="00BF0700" w:rsidP="00557E1F">
      <w:pPr>
        <w:spacing w:before="100" w:beforeAutospacing="1" w:after="120" w:line="240" w:lineRule="auto"/>
        <w:ind w:left="270"/>
        <w:jc w:val="both"/>
        <w:rPr>
          <w:rFonts w:eastAsia="Calibri" w:cstheme="minorHAnsi"/>
          <w:sz w:val="24"/>
          <w:szCs w:val="24"/>
          <w:lang w:val="pt-BR"/>
        </w:rPr>
      </w:pPr>
      <w:r w:rsidRPr="00557E1F">
        <w:rPr>
          <w:rFonts w:eastAsia="Calibri" w:cstheme="minorHAnsi"/>
          <w:b/>
          <w:sz w:val="24"/>
          <w:szCs w:val="24"/>
          <w:lang w:val="ro-RO"/>
        </w:rPr>
        <w:t xml:space="preserve">Perioada de </w:t>
      </w:r>
      <w:proofErr w:type="spellStart"/>
      <w:r w:rsidRPr="00557E1F">
        <w:rPr>
          <w:rFonts w:eastAsia="Calibri" w:cstheme="minorHAnsi"/>
          <w:b/>
          <w:sz w:val="24"/>
          <w:szCs w:val="24"/>
          <w:lang w:val="ro-RO"/>
        </w:rPr>
        <w:t>construcţie</w:t>
      </w:r>
      <w:proofErr w:type="spellEnd"/>
      <w:r w:rsidRPr="00557E1F">
        <w:rPr>
          <w:rFonts w:eastAsia="Calibri" w:cstheme="minorHAnsi"/>
          <w:b/>
          <w:sz w:val="24"/>
          <w:szCs w:val="24"/>
          <w:lang w:val="ro-RO"/>
        </w:rPr>
        <w:t xml:space="preserve"> </w:t>
      </w:r>
      <w:proofErr w:type="spellStart"/>
      <w:r w:rsidRPr="00557E1F">
        <w:rPr>
          <w:rFonts w:eastAsia="Calibri" w:cstheme="minorHAnsi"/>
          <w:b/>
          <w:sz w:val="24"/>
          <w:szCs w:val="24"/>
          <w:lang w:val="ro-RO"/>
        </w:rPr>
        <w:t>reprezint</w:t>
      </w:r>
      <w:r w:rsidR="000D1166" w:rsidRPr="00557E1F">
        <w:rPr>
          <w:rFonts w:eastAsia="Calibri" w:cstheme="minorHAnsi"/>
          <w:b/>
          <w:sz w:val="24"/>
          <w:szCs w:val="24"/>
          <w:lang w:val="ro-RO"/>
        </w:rPr>
        <w:t>a</w:t>
      </w:r>
      <w:proofErr w:type="spellEnd"/>
      <w:r w:rsidRPr="00557E1F">
        <w:rPr>
          <w:rFonts w:eastAsia="Calibri" w:cstheme="minorHAnsi"/>
          <w:b/>
          <w:sz w:val="24"/>
          <w:szCs w:val="24"/>
          <w:lang w:val="ro-RO"/>
        </w:rPr>
        <w:t xml:space="preserve"> o etap</w:t>
      </w:r>
      <w:r w:rsidR="000D1166" w:rsidRPr="00557E1F">
        <w:rPr>
          <w:rFonts w:eastAsia="Calibri" w:cstheme="minorHAnsi"/>
          <w:b/>
          <w:sz w:val="24"/>
          <w:szCs w:val="24"/>
          <w:lang w:val="ro-RO"/>
        </w:rPr>
        <w:t>a</w:t>
      </w:r>
      <w:r w:rsidRPr="00557E1F">
        <w:rPr>
          <w:rFonts w:eastAsia="Calibri" w:cstheme="minorHAnsi"/>
          <w:b/>
          <w:sz w:val="24"/>
          <w:szCs w:val="24"/>
          <w:lang w:val="ro-RO"/>
        </w:rPr>
        <w:t xml:space="preserve"> cu durat</w:t>
      </w:r>
      <w:r w:rsidR="000D1166" w:rsidRPr="00557E1F">
        <w:rPr>
          <w:rFonts w:eastAsia="Calibri" w:cstheme="minorHAnsi"/>
          <w:b/>
          <w:sz w:val="24"/>
          <w:szCs w:val="24"/>
          <w:lang w:val="ro-RO"/>
        </w:rPr>
        <w:t>a</w:t>
      </w:r>
      <w:r w:rsidRPr="00557E1F">
        <w:rPr>
          <w:rFonts w:eastAsia="Calibri" w:cstheme="minorHAnsi"/>
          <w:b/>
          <w:sz w:val="24"/>
          <w:szCs w:val="24"/>
          <w:lang w:val="ro-RO"/>
        </w:rPr>
        <w:t xml:space="preserve"> limitat</w:t>
      </w:r>
      <w:r w:rsidR="000D1166" w:rsidRPr="00557E1F">
        <w:rPr>
          <w:rFonts w:eastAsia="Calibri" w:cstheme="minorHAnsi"/>
          <w:b/>
          <w:sz w:val="24"/>
          <w:szCs w:val="24"/>
          <w:lang w:val="ro-RO"/>
        </w:rPr>
        <w:t>a</w:t>
      </w:r>
      <w:r w:rsidRPr="00557E1F">
        <w:rPr>
          <w:rFonts w:eastAsia="Calibri" w:cstheme="minorHAnsi"/>
          <w:b/>
          <w:sz w:val="24"/>
          <w:szCs w:val="24"/>
          <w:lang w:val="ro-RO"/>
        </w:rPr>
        <w:t xml:space="preserve"> </w:t>
      </w:r>
      <w:proofErr w:type="spellStart"/>
      <w:r w:rsidRPr="00557E1F">
        <w:rPr>
          <w:rFonts w:eastAsia="Calibri" w:cstheme="minorHAnsi"/>
          <w:b/>
          <w:sz w:val="24"/>
          <w:szCs w:val="24"/>
          <w:lang w:val="ro-RO"/>
        </w:rPr>
        <w:t>şi</w:t>
      </w:r>
      <w:proofErr w:type="spellEnd"/>
      <w:r w:rsidRPr="00557E1F">
        <w:rPr>
          <w:rFonts w:eastAsia="Calibri" w:cstheme="minorHAnsi"/>
          <w:b/>
          <w:sz w:val="24"/>
          <w:szCs w:val="24"/>
          <w:lang w:val="ro-RO"/>
        </w:rPr>
        <w:t xml:space="preserve"> se consider</w:t>
      </w:r>
      <w:r w:rsidR="000D1166" w:rsidRPr="00557E1F">
        <w:rPr>
          <w:rFonts w:eastAsia="Calibri" w:cstheme="minorHAnsi"/>
          <w:b/>
          <w:sz w:val="24"/>
          <w:szCs w:val="24"/>
          <w:lang w:val="ro-RO"/>
        </w:rPr>
        <w:t>a</w:t>
      </w:r>
      <w:r w:rsidRPr="00557E1F">
        <w:rPr>
          <w:rFonts w:eastAsia="Calibri" w:cstheme="minorHAnsi"/>
          <w:b/>
          <w:sz w:val="24"/>
          <w:szCs w:val="24"/>
          <w:lang w:val="ro-RO"/>
        </w:rPr>
        <w:t xml:space="preserve"> c</w:t>
      </w:r>
      <w:r w:rsidR="000D1166" w:rsidRPr="00557E1F">
        <w:rPr>
          <w:rFonts w:eastAsia="Calibri" w:cstheme="minorHAnsi"/>
          <w:b/>
          <w:sz w:val="24"/>
          <w:szCs w:val="24"/>
          <w:lang w:val="ro-RO"/>
        </w:rPr>
        <w:t>a</w:t>
      </w:r>
      <w:r w:rsidRPr="00557E1F">
        <w:rPr>
          <w:rFonts w:eastAsia="Calibri" w:cstheme="minorHAnsi"/>
          <w:b/>
          <w:sz w:val="24"/>
          <w:szCs w:val="24"/>
          <w:lang w:val="ro-RO"/>
        </w:rPr>
        <w:t xml:space="preserve"> echilibrul natural </w:t>
      </w:r>
      <w:proofErr w:type="spellStart"/>
      <w:r w:rsidRPr="00557E1F">
        <w:rPr>
          <w:rFonts w:eastAsia="Calibri" w:cstheme="minorHAnsi"/>
          <w:b/>
          <w:sz w:val="24"/>
          <w:szCs w:val="24"/>
          <w:lang w:val="ro-RO"/>
        </w:rPr>
        <w:t>şi</w:t>
      </w:r>
      <w:proofErr w:type="spellEnd"/>
      <w:r w:rsidRPr="00557E1F">
        <w:rPr>
          <w:rFonts w:eastAsia="Calibri" w:cstheme="minorHAnsi"/>
          <w:b/>
          <w:sz w:val="24"/>
          <w:szCs w:val="24"/>
          <w:lang w:val="ro-RO"/>
        </w:rPr>
        <w:t xml:space="preserve"> peisajul vor fi </w:t>
      </w:r>
      <w:proofErr w:type="spellStart"/>
      <w:r w:rsidRPr="00557E1F">
        <w:rPr>
          <w:rFonts w:eastAsia="Calibri" w:cstheme="minorHAnsi"/>
          <w:b/>
          <w:sz w:val="24"/>
          <w:szCs w:val="24"/>
          <w:lang w:val="ro-RO"/>
        </w:rPr>
        <w:t>ref</w:t>
      </w:r>
      <w:r w:rsidR="000D1166" w:rsidRPr="00557E1F">
        <w:rPr>
          <w:rFonts w:eastAsia="Calibri" w:cstheme="minorHAnsi"/>
          <w:b/>
          <w:sz w:val="24"/>
          <w:szCs w:val="24"/>
          <w:lang w:val="ro-RO"/>
        </w:rPr>
        <w:t>a</w:t>
      </w:r>
      <w:r w:rsidRPr="00557E1F">
        <w:rPr>
          <w:rFonts w:eastAsia="Calibri" w:cstheme="minorHAnsi"/>
          <w:b/>
          <w:sz w:val="24"/>
          <w:szCs w:val="24"/>
          <w:lang w:val="ro-RO"/>
        </w:rPr>
        <w:t>cute</w:t>
      </w:r>
      <w:proofErr w:type="spellEnd"/>
      <w:r w:rsidRPr="00557E1F">
        <w:rPr>
          <w:rFonts w:eastAsia="Calibri" w:cstheme="minorHAnsi"/>
          <w:b/>
          <w:sz w:val="24"/>
          <w:szCs w:val="24"/>
          <w:lang w:val="ro-RO"/>
        </w:rPr>
        <w:t xml:space="preserve"> </w:t>
      </w:r>
      <w:proofErr w:type="spellStart"/>
      <w:r w:rsidRPr="00557E1F">
        <w:rPr>
          <w:rFonts w:eastAsia="Calibri" w:cstheme="minorHAnsi"/>
          <w:b/>
          <w:sz w:val="24"/>
          <w:szCs w:val="24"/>
          <w:lang w:val="ro-RO"/>
        </w:rPr>
        <w:t>dup</w:t>
      </w:r>
      <w:r w:rsidR="000D1166" w:rsidRPr="00557E1F">
        <w:rPr>
          <w:rFonts w:eastAsia="Calibri" w:cstheme="minorHAnsi"/>
          <w:b/>
          <w:sz w:val="24"/>
          <w:szCs w:val="24"/>
          <w:lang w:val="ro-RO"/>
        </w:rPr>
        <w:t>a</w:t>
      </w:r>
      <w:proofErr w:type="spellEnd"/>
      <w:r w:rsidRPr="00557E1F">
        <w:rPr>
          <w:rFonts w:eastAsia="Calibri" w:cstheme="minorHAnsi"/>
          <w:b/>
          <w:sz w:val="24"/>
          <w:szCs w:val="24"/>
          <w:lang w:val="ro-RO"/>
        </w:rPr>
        <w:t xml:space="preserve"> încheierea </w:t>
      </w:r>
      <w:proofErr w:type="spellStart"/>
      <w:r w:rsidRPr="00557E1F">
        <w:rPr>
          <w:rFonts w:eastAsia="Calibri" w:cstheme="minorHAnsi"/>
          <w:b/>
          <w:sz w:val="24"/>
          <w:szCs w:val="24"/>
          <w:lang w:val="ro-RO"/>
        </w:rPr>
        <w:t>lucr</w:t>
      </w:r>
      <w:r w:rsidR="000D1166" w:rsidRPr="00557E1F">
        <w:rPr>
          <w:rFonts w:eastAsia="Calibri" w:cstheme="minorHAnsi"/>
          <w:b/>
          <w:sz w:val="24"/>
          <w:szCs w:val="24"/>
          <w:lang w:val="ro-RO"/>
        </w:rPr>
        <w:t>a</w:t>
      </w:r>
      <w:r w:rsidRPr="00557E1F">
        <w:rPr>
          <w:rFonts w:eastAsia="Calibri" w:cstheme="minorHAnsi"/>
          <w:b/>
          <w:sz w:val="24"/>
          <w:szCs w:val="24"/>
          <w:lang w:val="ro-RO"/>
        </w:rPr>
        <w:t>rilor</w:t>
      </w:r>
      <w:proofErr w:type="spellEnd"/>
      <w:r w:rsidRPr="00557E1F">
        <w:rPr>
          <w:rFonts w:eastAsia="Calibri" w:cstheme="minorHAnsi"/>
          <w:b/>
          <w:sz w:val="24"/>
          <w:szCs w:val="24"/>
          <w:lang w:val="ro-RO"/>
        </w:rPr>
        <w:t xml:space="preserve">. </w:t>
      </w:r>
      <w:r w:rsidRPr="00557E1F">
        <w:rPr>
          <w:rFonts w:eastAsia="Calibri" w:cstheme="minorHAnsi"/>
          <w:b/>
          <w:sz w:val="24"/>
          <w:szCs w:val="24"/>
          <w:lang w:val="pt-BR"/>
        </w:rPr>
        <w:t>În perioda de execuţie nu este necesar s</w:t>
      </w:r>
      <w:r w:rsidR="000D1166" w:rsidRPr="00557E1F">
        <w:rPr>
          <w:rFonts w:eastAsia="Calibri" w:cstheme="minorHAnsi"/>
          <w:b/>
          <w:sz w:val="24"/>
          <w:szCs w:val="24"/>
          <w:lang w:val="pt-BR"/>
        </w:rPr>
        <w:t>a</w:t>
      </w:r>
      <w:r w:rsidRPr="00557E1F">
        <w:rPr>
          <w:rFonts w:eastAsia="Calibri" w:cstheme="minorHAnsi"/>
          <w:b/>
          <w:sz w:val="24"/>
          <w:szCs w:val="24"/>
          <w:lang w:val="pt-BR"/>
        </w:rPr>
        <w:t xml:space="preserve"> se prevada amenaj</w:t>
      </w:r>
      <w:r w:rsidR="000D1166" w:rsidRPr="00557E1F">
        <w:rPr>
          <w:rFonts w:eastAsia="Calibri" w:cstheme="minorHAnsi"/>
          <w:b/>
          <w:sz w:val="24"/>
          <w:szCs w:val="24"/>
          <w:lang w:val="pt-BR"/>
        </w:rPr>
        <w:t>a</w:t>
      </w:r>
      <w:r w:rsidRPr="00557E1F">
        <w:rPr>
          <w:rFonts w:eastAsia="Calibri" w:cstheme="minorHAnsi"/>
          <w:b/>
          <w:sz w:val="24"/>
          <w:szCs w:val="24"/>
          <w:lang w:val="pt-BR"/>
        </w:rPr>
        <w:t>ri peisagistice</w:t>
      </w:r>
      <w:r w:rsidRPr="00557E1F">
        <w:rPr>
          <w:rFonts w:eastAsia="Calibri" w:cstheme="minorHAnsi"/>
          <w:sz w:val="24"/>
          <w:szCs w:val="24"/>
          <w:lang w:val="pt-BR"/>
        </w:rPr>
        <w:t>.</w:t>
      </w:r>
    </w:p>
    <w:p w14:paraId="447CDF0B" w14:textId="77777777" w:rsidR="00BF0700" w:rsidRPr="00557E1F" w:rsidRDefault="00BF0700" w:rsidP="00557E1F">
      <w:pPr>
        <w:spacing w:before="100" w:beforeAutospacing="1" w:after="120" w:line="240" w:lineRule="auto"/>
        <w:ind w:left="270"/>
        <w:jc w:val="both"/>
        <w:rPr>
          <w:rFonts w:eastAsia="Calibri" w:cstheme="minorHAnsi"/>
          <w:sz w:val="24"/>
          <w:szCs w:val="24"/>
          <w:lang w:val="it-IT"/>
        </w:rPr>
      </w:pPr>
      <w:r w:rsidRPr="00557E1F">
        <w:rPr>
          <w:rFonts w:eastAsia="Calibri" w:cstheme="minorHAnsi"/>
          <w:sz w:val="24"/>
          <w:szCs w:val="24"/>
          <w:lang w:val="it-IT"/>
        </w:rPr>
        <w:t>Se estimeaz</w:t>
      </w:r>
      <w:r w:rsidR="000D1166" w:rsidRPr="00557E1F">
        <w:rPr>
          <w:rFonts w:eastAsia="Calibri" w:cstheme="minorHAnsi"/>
          <w:sz w:val="24"/>
          <w:szCs w:val="24"/>
          <w:lang w:val="it-IT"/>
        </w:rPr>
        <w:t>a</w:t>
      </w:r>
      <w:r w:rsidRPr="00557E1F">
        <w:rPr>
          <w:rFonts w:eastAsia="Calibri" w:cstheme="minorHAnsi"/>
          <w:sz w:val="24"/>
          <w:szCs w:val="24"/>
          <w:lang w:val="it-IT"/>
        </w:rPr>
        <w:t xml:space="preserve"> un impact temporar, negativ neglijabil, pe termen scurt şi neutru permanent.</w:t>
      </w:r>
    </w:p>
    <w:p w14:paraId="05858EC1" w14:textId="77777777" w:rsidR="00BF0700" w:rsidRPr="00557E1F" w:rsidRDefault="00BF0700"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eastAsia="Times New Roman" w:cstheme="minorHAnsi"/>
          <w:b/>
          <w:sz w:val="24"/>
          <w:szCs w:val="24"/>
          <w:lang w:val="ro-RO"/>
        </w:rPr>
      </w:pPr>
      <w:r w:rsidRPr="00557E1F">
        <w:rPr>
          <w:rFonts w:eastAsia="Times New Roman" w:cstheme="minorHAnsi"/>
          <w:b/>
          <w:sz w:val="24"/>
          <w:szCs w:val="24"/>
          <w:lang w:val="ro-RO"/>
        </w:rPr>
        <w:t xml:space="preserve"> </w:t>
      </w:r>
      <w:bookmarkStart w:id="356" w:name="_Toc441231401"/>
      <w:bookmarkStart w:id="357" w:name="_Toc93390387"/>
      <w:r w:rsidRPr="00557E1F">
        <w:rPr>
          <w:rFonts w:eastAsia="Times New Roman" w:cstheme="minorHAnsi"/>
          <w:b/>
          <w:sz w:val="24"/>
          <w:szCs w:val="24"/>
          <w:lang w:val="ro-RO"/>
        </w:rPr>
        <w:t xml:space="preserve">Impactul asupra patrimoniului istoric </w:t>
      </w:r>
      <w:proofErr w:type="spellStart"/>
      <w:r w:rsidRPr="00557E1F">
        <w:rPr>
          <w:rFonts w:eastAsia="Times New Roman" w:cstheme="minorHAnsi"/>
          <w:b/>
          <w:sz w:val="24"/>
          <w:szCs w:val="24"/>
          <w:lang w:val="ro-RO"/>
        </w:rPr>
        <w:t>şi</w:t>
      </w:r>
      <w:proofErr w:type="spellEnd"/>
      <w:r w:rsidRPr="00557E1F">
        <w:rPr>
          <w:rFonts w:eastAsia="Times New Roman" w:cstheme="minorHAnsi"/>
          <w:b/>
          <w:sz w:val="24"/>
          <w:szCs w:val="24"/>
          <w:lang w:val="ro-RO"/>
        </w:rPr>
        <w:t xml:space="preserve"> cultural</w:t>
      </w:r>
      <w:bookmarkEnd w:id="356"/>
      <w:bookmarkEnd w:id="357"/>
    </w:p>
    <w:p w14:paraId="6FC228D9" w14:textId="77777777" w:rsidR="00BF0700" w:rsidRPr="00557E1F" w:rsidRDefault="00BF0700" w:rsidP="00557E1F">
      <w:pPr>
        <w:spacing w:before="100" w:beforeAutospacing="1" w:after="120" w:line="240" w:lineRule="auto"/>
        <w:ind w:left="270"/>
        <w:jc w:val="both"/>
        <w:rPr>
          <w:rFonts w:eastAsia="Calibri" w:cstheme="minorHAnsi"/>
          <w:sz w:val="24"/>
          <w:szCs w:val="24"/>
          <w:lang w:val="ro-RO"/>
        </w:rPr>
      </w:pPr>
      <w:r w:rsidRPr="00557E1F">
        <w:rPr>
          <w:rFonts w:eastAsia="Calibri" w:cstheme="minorHAnsi"/>
          <w:sz w:val="24"/>
          <w:szCs w:val="24"/>
          <w:lang w:val="ro-RO"/>
        </w:rPr>
        <w:t xml:space="preserve">În conformitate cu Legea nr. 5/2000, Ordinul 2314/2004 (modificat de Ordinul 2385/2008)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Ordonanta</w:t>
      </w:r>
      <w:proofErr w:type="spellEnd"/>
      <w:r w:rsidRPr="00557E1F">
        <w:rPr>
          <w:rFonts w:eastAsia="Calibri" w:cstheme="minorHAnsi"/>
          <w:sz w:val="24"/>
          <w:szCs w:val="24"/>
          <w:lang w:val="ro-RO"/>
        </w:rPr>
        <w:t xml:space="preserve"> nr. 43/2000 cu </w:t>
      </w:r>
      <w:proofErr w:type="spellStart"/>
      <w:r w:rsidRPr="00557E1F">
        <w:rPr>
          <w:rFonts w:eastAsia="Calibri" w:cstheme="minorHAnsi"/>
          <w:sz w:val="24"/>
          <w:szCs w:val="24"/>
          <w:lang w:val="ro-RO"/>
        </w:rPr>
        <w:t>modificarile</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completarile</w:t>
      </w:r>
      <w:proofErr w:type="spellEnd"/>
      <w:r w:rsidRPr="00557E1F">
        <w:rPr>
          <w:rFonts w:eastAsia="Calibri" w:cstheme="minorHAnsi"/>
          <w:sz w:val="24"/>
          <w:szCs w:val="24"/>
          <w:lang w:val="ro-RO"/>
        </w:rPr>
        <w:t xml:space="preserve"> ulterioare (</w:t>
      </w:r>
      <w:proofErr w:type="spellStart"/>
      <w:r w:rsidRPr="00557E1F">
        <w:rPr>
          <w:rFonts w:eastAsia="Calibri" w:cstheme="minorHAnsi"/>
          <w:sz w:val="24"/>
          <w:szCs w:val="24"/>
          <w:lang w:val="ro-RO"/>
        </w:rPr>
        <w:t>Ordonanta</w:t>
      </w:r>
      <w:proofErr w:type="spellEnd"/>
      <w:r w:rsidRPr="00557E1F">
        <w:rPr>
          <w:rFonts w:eastAsia="Calibri" w:cstheme="minorHAnsi"/>
          <w:sz w:val="24"/>
          <w:szCs w:val="24"/>
          <w:lang w:val="ro-RO"/>
        </w:rPr>
        <w:t xml:space="preserve"> 13/2007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Legea 329/2009), constructorului ii revine  ca </w:t>
      </w:r>
      <w:proofErr w:type="spellStart"/>
      <w:r w:rsidRPr="00557E1F">
        <w:rPr>
          <w:rFonts w:eastAsia="Calibri" w:cstheme="minorHAnsi"/>
          <w:sz w:val="24"/>
          <w:szCs w:val="24"/>
          <w:lang w:val="ro-RO"/>
        </w:rPr>
        <w:t>obligatie</w:t>
      </w:r>
      <w:proofErr w:type="spellEnd"/>
      <w:r w:rsidRPr="00557E1F">
        <w:rPr>
          <w:rFonts w:eastAsia="Calibri" w:cstheme="minorHAnsi"/>
          <w:sz w:val="24"/>
          <w:szCs w:val="24"/>
          <w:lang w:val="ro-RO"/>
        </w:rPr>
        <w:t xml:space="preserve"> ferma </w:t>
      </w:r>
      <w:proofErr w:type="spellStart"/>
      <w:r w:rsidRPr="00557E1F">
        <w:rPr>
          <w:rFonts w:eastAsia="Calibri" w:cstheme="minorHAnsi"/>
          <w:sz w:val="24"/>
          <w:szCs w:val="24"/>
          <w:lang w:val="ro-RO"/>
        </w:rPr>
        <w:t>intreruperea</w:t>
      </w:r>
      <w:proofErr w:type="spellEnd"/>
      <w:r w:rsidRPr="00557E1F">
        <w:rPr>
          <w:rFonts w:eastAsia="Calibri" w:cstheme="minorHAnsi"/>
          <w:sz w:val="24"/>
          <w:szCs w:val="24"/>
          <w:lang w:val="ro-RO"/>
        </w:rPr>
        <w:t xml:space="preserve"> imediata a </w:t>
      </w:r>
      <w:proofErr w:type="spellStart"/>
      <w:r w:rsidRPr="00557E1F">
        <w:rPr>
          <w:rFonts w:eastAsia="Calibri" w:cstheme="minorHAnsi"/>
          <w:sz w:val="24"/>
          <w:szCs w:val="24"/>
          <w:lang w:val="ro-RO"/>
        </w:rPr>
        <w:t>lucrarilor</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şi</w:t>
      </w:r>
      <w:proofErr w:type="spellEnd"/>
      <w:r w:rsidRPr="00557E1F">
        <w:rPr>
          <w:rFonts w:eastAsia="Calibri" w:cstheme="minorHAnsi"/>
          <w:sz w:val="24"/>
          <w:szCs w:val="24"/>
          <w:lang w:val="ro-RO"/>
        </w:rPr>
        <w:t xml:space="preserve"> </w:t>
      </w:r>
      <w:proofErr w:type="spellStart"/>
      <w:r w:rsidRPr="00557E1F">
        <w:rPr>
          <w:rFonts w:eastAsia="Calibri" w:cstheme="minorHAnsi"/>
          <w:sz w:val="24"/>
          <w:szCs w:val="24"/>
          <w:lang w:val="ro-RO"/>
        </w:rPr>
        <w:t>anuntarea</w:t>
      </w:r>
      <w:proofErr w:type="spellEnd"/>
      <w:r w:rsidRPr="00557E1F">
        <w:rPr>
          <w:rFonts w:eastAsia="Calibri" w:cstheme="minorHAnsi"/>
          <w:sz w:val="24"/>
          <w:szCs w:val="24"/>
          <w:lang w:val="ro-RO"/>
        </w:rPr>
        <w:t xml:space="preserve"> în termen de 72 de ore a </w:t>
      </w:r>
      <w:proofErr w:type="spellStart"/>
      <w:r w:rsidRPr="00557E1F">
        <w:rPr>
          <w:rFonts w:eastAsia="Calibri" w:cstheme="minorHAnsi"/>
          <w:sz w:val="24"/>
          <w:szCs w:val="24"/>
          <w:lang w:val="ro-RO"/>
        </w:rPr>
        <w:t>autoritatilor</w:t>
      </w:r>
      <w:proofErr w:type="spellEnd"/>
      <w:r w:rsidRPr="00557E1F">
        <w:rPr>
          <w:rFonts w:eastAsia="Calibri" w:cstheme="minorHAnsi"/>
          <w:sz w:val="24"/>
          <w:szCs w:val="24"/>
          <w:lang w:val="ro-RO"/>
        </w:rPr>
        <w:t xml:space="preserve"> competente în </w:t>
      </w:r>
      <w:proofErr w:type="spellStart"/>
      <w:r w:rsidRPr="00557E1F">
        <w:rPr>
          <w:rFonts w:eastAsia="Calibri" w:cstheme="minorHAnsi"/>
          <w:sz w:val="24"/>
          <w:szCs w:val="24"/>
          <w:lang w:val="ro-RO"/>
        </w:rPr>
        <w:t>conditiile</w:t>
      </w:r>
      <w:proofErr w:type="spellEnd"/>
      <w:r w:rsidRPr="00557E1F">
        <w:rPr>
          <w:rFonts w:eastAsia="Calibri" w:cstheme="minorHAnsi"/>
          <w:sz w:val="24"/>
          <w:szCs w:val="24"/>
          <w:lang w:val="ro-RO"/>
        </w:rPr>
        <w:t xml:space="preserve"> în care în urma </w:t>
      </w:r>
      <w:proofErr w:type="spellStart"/>
      <w:r w:rsidRPr="00557E1F">
        <w:rPr>
          <w:rFonts w:eastAsia="Calibri" w:cstheme="minorHAnsi"/>
          <w:sz w:val="24"/>
          <w:szCs w:val="24"/>
          <w:lang w:val="ro-RO"/>
        </w:rPr>
        <w:t>lucr</w:t>
      </w:r>
      <w:r w:rsidR="000D1166" w:rsidRPr="00557E1F">
        <w:rPr>
          <w:rFonts w:eastAsia="Calibri" w:cstheme="minorHAnsi"/>
          <w:sz w:val="24"/>
          <w:szCs w:val="24"/>
          <w:lang w:val="ro-RO"/>
        </w:rPr>
        <w:t>a</w:t>
      </w:r>
      <w:r w:rsidRPr="00557E1F">
        <w:rPr>
          <w:rFonts w:eastAsia="Calibri" w:cstheme="minorHAnsi"/>
          <w:sz w:val="24"/>
          <w:szCs w:val="24"/>
          <w:lang w:val="ro-RO"/>
        </w:rPr>
        <w:t>rilor</w:t>
      </w:r>
      <w:proofErr w:type="spellEnd"/>
      <w:r w:rsidRPr="00557E1F">
        <w:rPr>
          <w:rFonts w:eastAsia="Calibri" w:cstheme="minorHAnsi"/>
          <w:sz w:val="24"/>
          <w:szCs w:val="24"/>
          <w:lang w:val="ro-RO"/>
        </w:rPr>
        <w:t xml:space="preserve"> de excavare pot fi puse în </w:t>
      </w:r>
      <w:proofErr w:type="spellStart"/>
      <w:r w:rsidRPr="00557E1F">
        <w:rPr>
          <w:rFonts w:eastAsia="Calibri" w:cstheme="minorHAnsi"/>
          <w:sz w:val="24"/>
          <w:szCs w:val="24"/>
          <w:lang w:val="ro-RO"/>
        </w:rPr>
        <w:t>evidenţ</w:t>
      </w:r>
      <w:r w:rsidR="000D1166" w:rsidRPr="00557E1F">
        <w:rPr>
          <w:rFonts w:eastAsia="Calibri" w:cstheme="minorHAnsi"/>
          <w:sz w:val="24"/>
          <w:szCs w:val="24"/>
          <w:lang w:val="ro-RO"/>
        </w:rPr>
        <w:t>a</w:t>
      </w:r>
      <w:proofErr w:type="spellEnd"/>
      <w:r w:rsidRPr="00557E1F">
        <w:rPr>
          <w:rFonts w:eastAsia="Calibri" w:cstheme="minorHAnsi"/>
          <w:sz w:val="24"/>
          <w:szCs w:val="24"/>
          <w:lang w:val="ro-RO"/>
        </w:rPr>
        <w:t xml:space="preserve"> eventuale vestigii arheologice necunoscute în prezent.</w:t>
      </w:r>
    </w:p>
    <w:p w14:paraId="06A60984" w14:textId="77777777" w:rsidR="00C9509E" w:rsidRPr="00557E1F" w:rsidRDefault="00C9509E" w:rsidP="00557E1F">
      <w:pPr>
        <w:pStyle w:val="Listparagraf"/>
        <w:widowControl w:val="0"/>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cstheme="minorHAnsi"/>
          <w:b/>
          <w:sz w:val="24"/>
          <w:szCs w:val="24"/>
        </w:rPr>
      </w:pPr>
      <w:bookmarkStart w:id="358" w:name="_Toc511738125"/>
      <w:bookmarkStart w:id="359" w:name="_Toc93390388"/>
      <w:proofErr w:type="spellStart"/>
      <w:r w:rsidRPr="00557E1F">
        <w:rPr>
          <w:rFonts w:cstheme="minorHAnsi"/>
          <w:b/>
          <w:sz w:val="24"/>
          <w:szCs w:val="24"/>
        </w:rPr>
        <w:t>Extinderea</w:t>
      </w:r>
      <w:proofErr w:type="spellEnd"/>
      <w:r w:rsidRPr="00557E1F">
        <w:rPr>
          <w:rFonts w:cstheme="minorHAnsi"/>
          <w:b/>
          <w:sz w:val="24"/>
          <w:szCs w:val="24"/>
        </w:rPr>
        <w:t xml:space="preserve"> </w:t>
      </w:r>
      <w:proofErr w:type="spellStart"/>
      <w:r w:rsidRPr="00557E1F">
        <w:rPr>
          <w:rFonts w:cstheme="minorHAnsi"/>
          <w:b/>
          <w:sz w:val="24"/>
          <w:szCs w:val="24"/>
        </w:rPr>
        <w:t>impactului</w:t>
      </w:r>
      <w:proofErr w:type="spellEnd"/>
      <w:r w:rsidRPr="00557E1F">
        <w:rPr>
          <w:rFonts w:cstheme="minorHAnsi"/>
          <w:b/>
          <w:sz w:val="24"/>
          <w:szCs w:val="24"/>
        </w:rPr>
        <w:t xml:space="preserve"> (zona </w:t>
      </w:r>
      <w:proofErr w:type="spellStart"/>
      <w:r w:rsidRPr="00557E1F">
        <w:rPr>
          <w:rFonts w:cstheme="minorHAnsi"/>
          <w:b/>
          <w:sz w:val="24"/>
          <w:szCs w:val="24"/>
        </w:rPr>
        <w:t>geografica</w:t>
      </w:r>
      <w:proofErr w:type="spellEnd"/>
      <w:r w:rsidRPr="00557E1F">
        <w:rPr>
          <w:rFonts w:cstheme="minorHAnsi"/>
          <w:b/>
          <w:sz w:val="24"/>
          <w:szCs w:val="24"/>
        </w:rPr>
        <w:t xml:space="preserve">, </w:t>
      </w:r>
      <w:proofErr w:type="spellStart"/>
      <w:r w:rsidRPr="00557E1F">
        <w:rPr>
          <w:rFonts w:cstheme="minorHAnsi"/>
          <w:b/>
          <w:sz w:val="24"/>
          <w:szCs w:val="24"/>
        </w:rPr>
        <w:t>num</w:t>
      </w:r>
      <w:r w:rsidR="00F64A48" w:rsidRPr="00557E1F">
        <w:rPr>
          <w:rFonts w:cstheme="minorHAnsi"/>
          <w:b/>
          <w:sz w:val="24"/>
          <w:szCs w:val="24"/>
        </w:rPr>
        <w:t>a</w:t>
      </w:r>
      <w:r w:rsidRPr="00557E1F">
        <w:rPr>
          <w:rFonts w:cstheme="minorHAnsi"/>
          <w:b/>
          <w:sz w:val="24"/>
          <w:szCs w:val="24"/>
        </w:rPr>
        <w:t>rul</w:t>
      </w:r>
      <w:proofErr w:type="spellEnd"/>
      <w:r w:rsidR="00B707D3" w:rsidRPr="00557E1F">
        <w:rPr>
          <w:rFonts w:cstheme="minorHAnsi"/>
          <w:b/>
          <w:sz w:val="24"/>
          <w:szCs w:val="24"/>
        </w:rPr>
        <w:t xml:space="preserve"> </w:t>
      </w:r>
      <w:proofErr w:type="spellStart"/>
      <w:r w:rsidR="00B707D3" w:rsidRPr="00557E1F">
        <w:rPr>
          <w:rFonts w:cstheme="minorHAnsi"/>
          <w:b/>
          <w:sz w:val="24"/>
          <w:szCs w:val="24"/>
        </w:rPr>
        <w:t>p</w:t>
      </w:r>
      <w:r w:rsidRPr="00557E1F">
        <w:rPr>
          <w:rFonts w:cstheme="minorHAnsi"/>
          <w:b/>
          <w:sz w:val="24"/>
          <w:szCs w:val="24"/>
        </w:rPr>
        <w:t>opulației</w:t>
      </w:r>
      <w:proofErr w:type="spellEnd"/>
      <w:r w:rsidRPr="00557E1F">
        <w:rPr>
          <w:rFonts w:cstheme="minorHAnsi"/>
          <w:b/>
          <w:sz w:val="24"/>
          <w:szCs w:val="24"/>
        </w:rPr>
        <w:t>/</w:t>
      </w:r>
      <w:proofErr w:type="spellStart"/>
      <w:r w:rsidRPr="00557E1F">
        <w:rPr>
          <w:rFonts w:cstheme="minorHAnsi"/>
          <w:b/>
          <w:sz w:val="24"/>
          <w:szCs w:val="24"/>
        </w:rPr>
        <w:t>habitatelor</w:t>
      </w:r>
      <w:proofErr w:type="spellEnd"/>
      <w:r w:rsidRPr="00557E1F">
        <w:rPr>
          <w:rFonts w:cstheme="minorHAnsi"/>
          <w:b/>
          <w:sz w:val="24"/>
          <w:szCs w:val="24"/>
        </w:rPr>
        <w:t>/</w:t>
      </w:r>
      <w:proofErr w:type="spellStart"/>
      <w:r w:rsidRPr="00557E1F">
        <w:rPr>
          <w:rFonts w:cstheme="minorHAnsi"/>
          <w:b/>
          <w:sz w:val="24"/>
          <w:szCs w:val="24"/>
        </w:rPr>
        <w:t>speciilor</w:t>
      </w:r>
      <w:proofErr w:type="spellEnd"/>
      <w:r w:rsidRPr="00557E1F">
        <w:rPr>
          <w:rFonts w:cstheme="minorHAnsi"/>
          <w:b/>
          <w:sz w:val="24"/>
          <w:szCs w:val="24"/>
        </w:rPr>
        <w:t xml:space="preserve"> </w:t>
      </w:r>
      <w:proofErr w:type="spellStart"/>
      <w:r w:rsidRPr="00557E1F">
        <w:rPr>
          <w:rFonts w:cstheme="minorHAnsi"/>
          <w:b/>
          <w:sz w:val="24"/>
          <w:szCs w:val="24"/>
        </w:rPr>
        <w:t>afectate</w:t>
      </w:r>
      <w:proofErr w:type="spellEnd"/>
      <w:r w:rsidRPr="00557E1F">
        <w:rPr>
          <w:rFonts w:cstheme="minorHAnsi"/>
          <w:b/>
          <w:sz w:val="24"/>
          <w:szCs w:val="24"/>
        </w:rPr>
        <w:t>)</w:t>
      </w:r>
      <w:bookmarkEnd w:id="358"/>
      <w:bookmarkEnd w:id="359"/>
    </w:p>
    <w:p w14:paraId="2AC7CA05" w14:textId="4722D1A9" w:rsidR="00C9509E" w:rsidRPr="00557E1F" w:rsidRDefault="00C9509E" w:rsidP="00557E1F">
      <w:pPr>
        <w:widowControl w:val="0"/>
        <w:overflowPunct w:val="0"/>
        <w:autoSpaceDE w:val="0"/>
        <w:autoSpaceDN w:val="0"/>
        <w:adjustRightInd w:val="0"/>
        <w:spacing w:line="240" w:lineRule="auto"/>
        <w:ind w:left="270"/>
        <w:contextualSpacing/>
        <w:jc w:val="both"/>
        <w:textAlignment w:val="baseline"/>
        <w:outlineLvl w:val="2"/>
        <w:rPr>
          <w:rFonts w:eastAsia="Times New Roman" w:cstheme="minorHAnsi"/>
          <w:sz w:val="24"/>
          <w:szCs w:val="24"/>
          <w:lang w:val="ro-RO"/>
        </w:rPr>
      </w:pPr>
      <w:bookmarkStart w:id="360" w:name="_Toc511738126"/>
      <w:bookmarkStart w:id="361" w:name="_Toc513377901"/>
      <w:bookmarkStart w:id="362" w:name="_Toc513573803"/>
      <w:bookmarkStart w:id="363" w:name="_Toc17306270"/>
      <w:bookmarkStart w:id="364" w:name="_Toc93390389"/>
      <w:r w:rsidRPr="00557E1F">
        <w:rPr>
          <w:rFonts w:eastAsia="Times New Roman" w:cstheme="minorHAnsi"/>
          <w:sz w:val="24"/>
          <w:szCs w:val="24"/>
          <w:lang w:val="ro-RO"/>
        </w:rPr>
        <w:t xml:space="preserve">In ceea ce </w:t>
      </w:r>
      <w:proofErr w:type="spellStart"/>
      <w:r w:rsidRPr="00557E1F">
        <w:rPr>
          <w:rFonts w:eastAsia="Times New Roman" w:cstheme="minorHAnsi"/>
          <w:sz w:val="24"/>
          <w:szCs w:val="24"/>
          <w:lang w:val="ro-RO"/>
        </w:rPr>
        <w:t>priveste</w:t>
      </w:r>
      <w:proofErr w:type="spellEnd"/>
      <w:r w:rsidRPr="00557E1F">
        <w:rPr>
          <w:rFonts w:eastAsia="Times New Roman" w:cstheme="minorHAnsi"/>
          <w:sz w:val="24"/>
          <w:szCs w:val="24"/>
          <w:lang w:val="ro-RO"/>
        </w:rPr>
        <w:t xml:space="preserve"> impactul asupra componentelor de mediu va fi </w:t>
      </w:r>
      <w:r w:rsidR="00041F21" w:rsidRPr="00557E1F">
        <w:rPr>
          <w:rFonts w:eastAsia="Times New Roman" w:cstheme="minorHAnsi"/>
          <w:sz w:val="24"/>
          <w:szCs w:val="24"/>
          <w:lang w:val="ro-RO"/>
        </w:rPr>
        <w:t xml:space="preserve">neglijabil </w:t>
      </w:r>
      <w:r w:rsidRPr="00557E1F">
        <w:rPr>
          <w:rFonts w:eastAsia="Times New Roman" w:cstheme="minorHAnsi"/>
          <w:sz w:val="24"/>
          <w:szCs w:val="24"/>
          <w:lang w:val="ro-RO"/>
        </w:rPr>
        <w:t xml:space="preserve">pe perioada de realizare a proiectului. În perioada de funcționare se </w:t>
      </w:r>
      <w:proofErr w:type="spellStart"/>
      <w:r w:rsidRPr="00557E1F">
        <w:rPr>
          <w:rFonts w:eastAsia="Times New Roman" w:cstheme="minorHAnsi"/>
          <w:sz w:val="24"/>
          <w:szCs w:val="24"/>
          <w:lang w:val="ro-RO"/>
        </w:rPr>
        <w:t>apreciaz</w:t>
      </w:r>
      <w:r w:rsidR="00F64A48"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c</w:t>
      </w:r>
      <w:r w:rsidR="00F64A48" w:rsidRPr="00557E1F">
        <w:rPr>
          <w:rFonts w:eastAsia="Times New Roman" w:cstheme="minorHAnsi"/>
          <w:sz w:val="24"/>
          <w:szCs w:val="24"/>
          <w:lang w:val="ro-RO"/>
        </w:rPr>
        <w:t>a</w:t>
      </w:r>
      <w:r w:rsidRPr="00557E1F">
        <w:rPr>
          <w:rFonts w:eastAsia="Times New Roman" w:cstheme="minorHAnsi"/>
          <w:sz w:val="24"/>
          <w:szCs w:val="24"/>
          <w:lang w:val="ro-RO"/>
        </w:rPr>
        <w:t xml:space="preserve"> impactul va fi pozitiv în condițiile </w:t>
      </w:r>
      <w:proofErr w:type="spellStart"/>
      <w:r w:rsidRPr="00557E1F">
        <w:rPr>
          <w:rFonts w:eastAsia="Times New Roman" w:cstheme="minorHAnsi"/>
          <w:sz w:val="24"/>
          <w:szCs w:val="24"/>
          <w:lang w:val="ro-RO"/>
        </w:rPr>
        <w:t>exploat</w:t>
      </w:r>
      <w:r w:rsidR="00F64A48" w:rsidRPr="00557E1F">
        <w:rPr>
          <w:rFonts w:eastAsia="Times New Roman" w:cstheme="minorHAnsi"/>
          <w:sz w:val="24"/>
          <w:szCs w:val="24"/>
          <w:lang w:val="ro-RO"/>
        </w:rPr>
        <w:t>a</w:t>
      </w:r>
      <w:r w:rsidRPr="00557E1F">
        <w:rPr>
          <w:rFonts w:eastAsia="Times New Roman" w:cstheme="minorHAnsi"/>
          <w:sz w:val="24"/>
          <w:szCs w:val="24"/>
          <w:lang w:val="ro-RO"/>
        </w:rPr>
        <w:t>rii</w:t>
      </w:r>
      <w:proofErr w:type="spellEnd"/>
      <w:r w:rsidRPr="00557E1F">
        <w:rPr>
          <w:rFonts w:eastAsia="Times New Roman" w:cstheme="minorHAnsi"/>
          <w:sz w:val="24"/>
          <w:szCs w:val="24"/>
          <w:lang w:val="ro-RO"/>
        </w:rPr>
        <w:t xml:space="preserve"> și </w:t>
      </w:r>
      <w:proofErr w:type="spellStart"/>
      <w:r w:rsidRPr="00557E1F">
        <w:rPr>
          <w:rFonts w:eastAsia="Times New Roman" w:cstheme="minorHAnsi"/>
          <w:sz w:val="24"/>
          <w:szCs w:val="24"/>
          <w:lang w:val="ro-RO"/>
        </w:rPr>
        <w:t>intretinerii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corespunz</w:t>
      </w:r>
      <w:r w:rsidR="00F64A48" w:rsidRPr="00557E1F">
        <w:rPr>
          <w:rFonts w:eastAsia="Times New Roman" w:cstheme="minorHAnsi"/>
          <w:sz w:val="24"/>
          <w:szCs w:val="24"/>
          <w:lang w:val="ro-RO"/>
        </w:rPr>
        <w:t>a</w:t>
      </w:r>
      <w:r w:rsidRPr="00557E1F">
        <w:rPr>
          <w:rFonts w:eastAsia="Times New Roman" w:cstheme="minorHAnsi"/>
          <w:sz w:val="24"/>
          <w:szCs w:val="24"/>
          <w:lang w:val="ro-RO"/>
        </w:rPr>
        <w:t>toare</w:t>
      </w:r>
      <w:proofErr w:type="spellEnd"/>
      <w:r w:rsidRPr="00557E1F">
        <w:rPr>
          <w:rFonts w:eastAsia="Times New Roman" w:cstheme="minorHAnsi"/>
          <w:sz w:val="24"/>
          <w:szCs w:val="24"/>
          <w:lang w:val="ro-RO"/>
        </w:rPr>
        <w:t xml:space="preserve"> a obiectivului de </w:t>
      </w:r>
      <w:proofErr w:type="spellStart"/>
      <w:r w:rsidRPr="00557E1F">
        <w:rPr>
          <w:rFonts w:eastAsia="Times New Roman" w:cstheme="minorHAnsi"/>
          <w:sz w:val="24"/>
          <w:szCs w:val="24"/>
          <w:lang w:val="ro-RO"/>
        </w:rPr>
        <w:t>investitie</w:t>
      </w:r>
      <w:bookmarkStart w:id="365" w:name="_Toc511738127"/>
      <w:bookmarkEnd w:id="360"/>
      <w:proofErr w:type="spellEnd"/>
      <w:r w:rsidRPr="00557E1F">
        <w:rPr>
          <w:rFonts w:eastAsia="Times New Roman" w:cstheme="minorHAnsi"/>
          <w:sz w:val="24"/>
          <w:szCs w:val="24"/>
          <w:lang w:val="ro-RO"/>
        </w:rPr>
        <w:t xml:space="preserve">. </w:t>
      </w:r>
      <w:bookmarkEnd w:id="361"/>
      <w:bookmarkEnd w:id="362"/>
      <w:bookmarkEnd w:id="363"/>
      <w:bookmarkEnd w:id="364"/>
    </w:p>
    <w:p w14:paraId="4D9DFD14" w14:textId="77777777" w:rsidR="00C9509E" w:rsidRPr="00557E1F" w:rsidRDefault="00C9509E" w:rsidP="00557E1F">
      <w:pPr>
        <w:widowControl w:val="0"/>
        <w:overflowPunct w:val="0"/>
        <w:autoSpaceDE w:val="0"/>
        <w:autoSpaceDN w:val="0"/>
        <w:adjustRightInd w:val="0"/>
        <w:spacing w:line="240" w:lineRule="auto"/>
        <w:ind w:left="270"/>
        <w:contextualSpacing/>
        <w:jc w:val="both"/>
        <w:textAlignment w:val="baseline"/>
        <w:outlineLvl w:val="2"/>
        <w:rPr>
          <w:rFonts w:eastAsia="Times New Roman" w:cstheme="minorHAnsi"/>
          <w:sz w:val="24"/>
          <w:szCs w:val="24"/>
          <w:lang w:val="ro-RO"/>
        </w:rPr>
      </w:pPr>
    </w:p>
    <w:p w14:paraId="4102CB3F" w14:textId="77777777" w:rsidR="00C9509E" w:rsidRPr="00557E1F" w:rsidRDefault="00C9509E"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cstheme="minorHAnsi"/>
          <w:b/>
          <w:sz w:val="24"/>
          <w:szCs w:val="24"/>
        </w:rPr>
      </w:pPr>
      <w:bookmarkStart w:id="366" w:name="_Toc93390390"/>
      <w:proofErr w:type="spellStart"/>
      <w:r w:rsidRPr="00557E1F">
        <w:rPr>
          <w:rFonts w:cstheme="minorHAnsi"/>
          <w:b/>
          <w:sz w:val="24"/>
          <w:szCs w:val="24"/>
        </w:rPr>
        <w:lastRenderedPageBreak/>
        <w:t>Probabilitatea</w:t>
      </w:r>
      <w:proofErr w:type="spellEnd"/>
      <w:r w:rsidRPr="00557E1F">
        <w:rPr>
          <w:rFonts w:cstheme="minorHAnsi"/>
          <w:b/>
          <w:sz w:val="24"/>
          <w:szCs w:val="24"/>
        </w:rPr>
        <w:t xml:space="preserve"> </w:t>
      </w:r>
      <w:proofErr w:type="spellStart"/>
      <w:r w:rsidRPr="00557E1F">
        <w:rPr>
          <w:rFonts w:cstheme="minorHAnsi"/>
          <w:b/>
          <w:sz w:val="24"/>
          <w:szCs w:val="24"/>
        </w:rPr>
        <w:t>impactului</w:t>
      </w:r>
      <w:bookmarkEnd w:id="365"/>
      <w:bookmarkEnd w:id="366"/>
      <w:proofErr w:type="spellEnd"/>
      <w:r w:rsidRPr="00557E1F">
        <w:rPr>
          <w:rFonts w:cstheme="minorHAnsi"/>
          <w:b/>
          <w:sz w:val="24"/>
          <w:szCs w:val="24"/>
        </w:rPr>
        <w:t xml:space="preserve"> </w:t>
      </w:r>
    </w:p>
    <w:p w14:paraId="233C07B4" w14:textId="77777777" w:rsidR="00C9509E" w:rsidRPr="00557E1F" w:rsidRDefault="00C9509E" w:rsidP="00557E1F">
      <w:pPr>
        <w:widowControl w:val="0"/>
        <w:overflowPunct w:val="0"/>
        <w:autoSpaceDE w:val="0"/>
        <w:autoSpaceDN w:val="0"/>
        <w:adjustRightInd w:val="0"/>
        <w:spacing w:line="240" w:lineRule="auto"/>
        <w:ind w:left="270"/>
        <w:contextualSpacing/>
        <w:jc w:val="both"/>
        <w:textAlignment w:val="baseline"/>
        <w:outlineLvl w:val="2"/>
        <w:rPr>
          <w:rFonts w:eastAsia="Times New Roman" w:cstheme="minorHAnsi"/>
          <w:sz w:val="24"/>
          <w:szCs w:val="24"/>
          <w:lang w:val="ro-RO"/>
        </w:rPr>
      </w:pPr>
      <w:bookmarkStart w:id="367" w:name="_Toc511738128"/>
      <w:bookmarkStart w:id="368" w:name="_Toc513377903"/>
      <w:bookmarkStart w:id="369" w:name="_Toc513573805"/>
      <w:bookmarkStart w:id="370" w:name="_Toc17306272"/>
      <w:bookmarkStart w:id="371" w:name="_Toc93390391"/>
      <w:r w:rsidRPr="00557E1F">
        <w:rPr>
          <w:rFonts w:eastAsia="Times New Roman" w:cstheme="minorHAnsi"/>
          <w:sz w:val="24"/>
          <w:szCs w:val="24"/>
          <w:lang w:val="ro-RO"/>
        </w:rPr>
        <w:t xml:space="preserve">In contextul </w:t>
      </w:r>
      <w:proofErr w:type="spellStart"/>
      <w:r w:rsidRPr="00557E1F">
        <w:rPr>
          <w:rFonts w:eastAsia="Times New Roman" w:cstheme="minorHAnsi"/>
          <w:sz w:val="24"/>
          <w:szCs w:val="24"/>
          <w:lang w:val="ro-RO"/>
        </w:rPr>
        <w:t>respectarii</w:t>
      </w:r>
      <w:proofErr w:type="spellEnd"/>
      <w:r w:rsidRPr="00557E1F">
        <w:rPr>
          <w:rFonts w:eastAsia="Times New Roman" w:cstheme="minorHAnsi"/>
          <w:sz w:val="24"/>
          <w:szCs w:val="24"/>
          <w:lang w:val="ro-RO"/>
        </w:rPr>
        <w:t xml:space="preserve"> masurilor </w:t>
      </w:r>
      <w:proofErr w:type="spellStart"/>
      <w:r w:rsidRPr="00557E1F">
        <w:rPr>
          <w:rFonts w:eastAsia="Times New Roman" w:cstheme="minorHAnsi"/>
          <w:sz w:val="24"/>
          <w:szCs w:val="24"/>
          <w:lang w:val="ro-RO"/>
        </w:rPr>
        <w:t>prevazute</w:t>
      </w:r>
      <w:proofErr w:type="spellEnd"/>
      <w:r w:rsidRPr="00557E1F">
        <w:rPr>
          <w:rFonts w:eastAsia="Times New Roman" w:cstheme="minorHAnsi"/>
          <w:sz w:val="24"/>
          <w:szCs w:val="24"/>
          <w:lang w:val="ro-RO"/>
        </w:rPr>
        <w:t xml:space="preserve"> pentru diminuarea impactului asupra factorilor de mediu, dar si a avizelor emise pentru prezentul proiect  se va reduce probabilitatea producerii de evenimente care sa determine un impact negativ asupra factorilor de mediu.</w:t>
      </w:r>
      <w:bookmarkEnd w:id="367"/>
      <w:bookmarkEnd w:id="368"/>
      <w:bookmarkEnd w:id="369"/>
      <w:bookmarkEnd w:id="370"/>
      <w:bookmarkEnd w:id="371"/>
      <w:r w:rsidRPr="00557E1F">
        <w:rPr>
          <w:rFonts w:eastAsia="Times New Roman" w:cstheme="minorHAnsi"/>
          <w:sz w:val="24"/>
          <w:szCs w:val="24"/>
          <w:lang w:val="ro-RO"/>
        </w:rPr>
        <w:t xml:space="preserve"> </w:t>
      </w:r>
    </w:p>
    <w:p w14:paraId="510059BC" w14:textId="77777777" w:rsidR="00C9509E" w:rsidRPr="00557E1F" w:rsidRDefault="00C9509E"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cstheme="minorHAnsi"/>
          <w:sz w:val="24"/>
          <w:szCs w:val="24"/>
        </w:rPr>
      </w:pPr>
      <w:bookmarkStart w:id="372" w:name="_Toc511738129"/>
      <w:r w:rsidRPr="00557E1F">
        <w:rPr>
          <w:rFonts w:cstheme="minorHAnsi"/>
          <w:sz w:val="24"/>
          <w:szCs w:val="24"/>
        </w:rPr>
        <w:t xml:space="preserve"> </w:t>
      </w:r>
      <w:bookmarkStart w:id="373" w:name="_Toc93390392"/>
      <w:proofErr w:type="spellStart"/>
      <w:r w:rsidRPr="00557E1F">
        <w:rPr>
          <w:rFonts w:cstheme="minorHAnsi"/>
          <w:b/>
          <w:sz w:val="24"/>
          <w:szCs w:val="24"/>
        </w:rPr>
        <w:t>Durata</w:t>
      </w:r>
      <w:proofErr w:type="spellEnd"/>
      <w:r w:rsidRPr="00557E1F">
        <w:rPr>
          <w:rFonts w:cstheme="minorHAnsi"/>
          <w:b/>
          <w:sz w:val="24"/>
          <w:szCs w:val="24"/>
        </w:rPr>
        <w:t xml:space="preserve">, </w:t>
      </w:r>
      <w:proofErr w:type="spellStart"/>
      <w:r w:rsidRPr="00557E1F">
        <w:rPr>
          <w:rFonts w:cstheme="minorHAnsi"/>
          <w:b/>
          <w:sz w:val="24"/>
          <w:szCs w:val="24"/>
        </w:rPr>
        <w:t>frecvenţa</w:t>
      </w:r>
      <w:proofErr w:type="spellEnd"/>
      <w:r w:rsidRPr="00557E1F">
        <w:rPr>
          <w:rFonts w:cstheme="minorHAnsi"/>
          <w:b/>
          <w:sz w:val="24"/>
          <w:szCs w:val="24"/>
        </w:rPr>
        <w:t xml:space="preserve"> </w:t>
      </w:r>
      <w:proofErr w:type="spellStart"/>
      <w:r w:rsidRPr="00557E1F">
        <w:rPr>
          <w:rFonts w:cstheme="minorHAnsi"/>
          <w:b/>
          <w:sz w:val="24"/>
          <w:szCs w:val="24"/>
        </w:rPr>
        <w:t>şi</w:t>
      </w:r>
      <w:proofErr w:type="spellEnd"/>
      <w:r w:rsidRPr="00557E1F">
        <w:rPr>
          <w:rFonts w:cstheme="minorHAnsi"/>
          <w:b/>
          <w:sz w:val="24"/>
          <w:szCs w:val="24"/>
        </w:rPr>
        <w:t xml:space="preserve"> </w:t>
      </w:r>
      <w:proofErr w:type="spellStart"/>
      <w:r w:rsidRPr="00557E1F">
        <w:rPr>
          <w:rFonts w:cstheme="minorHAnsi"/>
          <w:b/>
          <w:sz w:val="24"/>
          <w:szCs w:val="24"/>
        </w:rPr>
        <w:t>reversibilitatea</w:t>
      </w:r>
      <w:proofErr w:type="spellEnd"/>
      <w:r w:rsidRPr="00557E1F">
        <w:rPr>
          <w:rFonts w:cstheme="minorHAnsi"/>
          <w:b/>
          <w:sz w:val="24"/>
          <w:szCs w:val="24"/>
        </w:rPr>
        <w:t xml:space="preserve"> </w:t>
      </w:r>
      <w:proofErr w:type="spellStart"/>
      <w:r w:rsidRPr="00557E1F">
        <w:rPr>
          <w:rFonts w:cstheme="minorHAnsi"/>
          <w:b/>
          <w:sz w:val="24"/>
          <w:szCs w:val="24"/>
        </w:rPr>
        <w:t>impactului</w:t>
      </w:r>
      <w:bookmarkEnd w:id="372"/>
      <w:bookmarkEnd w:id="373"/>
      <w:proofErr w:type="spellEnd"/>
    </w:p>
    <w:p w14:paraId="157F56DE" w14:textId="45D64B1F" w:rsidR="00C9509E" w:rsidRPr="00557E1F" w:rsidRDefault="00C9509E" w:rsidP="00557E1F">
      <w:pPr>
        <w:widowControl w:val="0"/>
        <w:overflowPunct w:val="0"/>
        <w:autoSpaceDE w:val="0"/>
        <w:autoSpaceDN w:val="0"/>
        <w:adjustRightInd w:val="0"/>
        <w:spacing w:line="240" w:lineRule="auto"/>
        <w:ind w:left="270"/>
        <w:contextualSpacing/>
        <w:jc w:val="both"/>
        <w:textAlignment w:val="baseline"/>
        <w:outlineLvl w:val="2"/>
        <w:rPr>
          <w:rFonts w:eastAsia="Times New Roman" w:cstheme="minorHAnsi"/>
          <w:sz w:val="24"/>
          <w:szCs w:val="24"/>
          <w:lang w:val="ro-RO"/>
        </w:rPr>
      </w:pPr>
      <w:bookmarkStart w:id="374" w:name="_Toc511738130"/>
      <w:bookmarkStart w:id="375" w:name="_Toc513377905"/>
      <w:bookmarkStart w:id="376" w:name="_Toc513573807"/>
      <w:bookmarkStart w:id="377" w:name="_Toc17306274"/>
      <w:bookmarkStart w:id="378" w:name="_Toc93390393"/>
      <w:r w:rsidRPr="00557E1F">
        <w:rPr>
          <w:rFonts w:eastAsia="Times New Roman" w:cstheme="minorHAnsi"/>
          <w:sz w:val="24"/>
          <w:szCs w:val="24"/>
          <w:lang w:val="ro-RO"/>
        </w:rPr>
        <w:t xml:space="preserve">Impactul asupra factorilor de mediu se manifesta in perioada de </w:t>
      </w:r>
      <w:proofErr w:type="spellStart"/>
      <w:r w:rsidRPr="00557E1F">
        <w:rPr>
          <w:rFonts w:eastAsia="Times New Roman" w:cstheme="minorHAnsi"/>
          <w:sz w:val="24"/>
          <w:szCs w:val="24"/>
          <w:lang w:val="ro-RO"/>
        </w:rPr>
        <w:t>executie</w:t>
      </w:r>
      <w:proofErr w:type="spellEnd"/>
      <w:r w:rsidRPr="00557E1F">
        <w:rPr>
          <w:rFonts w:eastAsia="Times New Roman" w:cstheme="minorHAnsi"/>
          <w:sz w:val="24"/>
          <w:szCs w:val="24"/>
          <w:lang w:val="ro-RO"/>
        </w:rPr>
        <w:t xml:space="preserve">, pe o durata de </w:t>
      </w:r>
      <w:r w:rsidR="00CD6DDA" w:rsidRPr="00557E1F">
        <w:rPr>
          <w:rFonts w:eastAsia="Times New Roman" w:cstheme="minorHAnsi"/>
          <w:sz w:val="24"/>
          <w:szCs w:val="24"/>
          <w:lang w:val="ro-RO"/>
        </w:rPr>
        <w:t>cca.</w:t>
      </w:r>
      <w:r w:rsidR="00041F21" w:rsidRPr="00557E1F">
        <w:rPr>
          <w:rFonts w:eastAsia="Times New Roman" w:cstheme="minorHAnsi"/>
          <w:sz w:val="24"/>
          <w:szCs w:val="24"/>
          <w:lang w:val="ro-RO"/>
        </w:rPr>
        <w:t>8</w:t>
      </w:r>
      <w:r w:rsidR="00CD6DDA" w:rsidRPr="00557E1F">
        <w:rPr>
          <w:rFonts w:eastAsia="Times New Roman" w:cstheme="minorHAnsi"/>
          <w:sz w:val="24"/>
          <w:szCs w:val="24"/>
          <w:lang w:val="ro-RO"/>
        </w:rPr>
        <w:t xml:space="preserve">  luni</w:t>
      </w:r>
      <w:r w:rsidRPr="00557E1F">
        <w:rPr>
          <w:rFonts w:eastAsia="Times New Roman" w:cstheme="minorHAnsi"/>
          <w:sz w:val="24"/>
          <w:szCs w:val="24"/>
          <w:lang w:val="ro-RO"/>
        </w:rPr>
        <w:t xml:space="preserve">. Din punct de vedere al </w:t>
      </w:r>
      <w:proofErr w:type="spellStart"/>
      <w:r w:rsidRPr="00557E1F">
        <w:rPr>
          <w:rFonts w:eastAsia="Times New Roman" w:cstheme="minorHAnsi"/>
          <w:sz w:val="24"/>
          <w:szCs w:val="24"/>
          <w:lang w:val="ro-RO"/>
        </w:rPr>
        <w:t>marimii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complexitatii</w:t>
      </w:r>
      <w:proofErr w:type="spellEnd"/>
      <w:r w:rsidRPr="00557E1F">
        <w:rPr>
          <w:rFonts w:eastAsia="Times New Roman" w:cstheme="minorHAnsi"/>
          <w:sz w:val="24"/>
          <w:szCs w:val="24"/>
          <w:lang w:val="ro-RO"/>
        </w:rPr>
        <w:t xml:space="preserve"> proiectului se </w:t>
      </w:r>
      <w:proofErr w:type="spellStart"/>
      <w:r w:rsidRPr="00557E1F">
        <w:rPr>
          <w:rFonts w:eastAsia="Times New Roman" w:cstheme="minorHAnsi"/>
          <w:sz w:val="24"/>
          <w:szCs w:val="24"/>
          <w:lang w:val="ro-RO"/>
        </w:rPr>
        <w:t>estimeaza</w:t>
      </w:r>
      <w:proofErr w:type="spellEnd"/>
      <w:r w:rsidRPr="00557E1F">
        <w:rPr>
          <w:rFonts w:eastAsia="Times New Roman" w:cstheme="minorHAnsi"/>
          <w:sz w:val="24"/>
          <w:szCs w:val="24"/>
          <w:lang w:val="ro-RO"/>
        </w:rPr>
        <w:t xml:space="preserve"> ca impactul va fi redus, temporar si local, variabil si reversibil.</w:t>
      </w:r>
      <w:bookmarkEnd w:id="374"/>
      <w:bookmarkEnd w:id="375"/>
      <w:bookmarkEnd w:id="376"/>
      <w:bookmarkEnd w:id="377"/>
      <w:bookmarkEnd w:id="378"/>
    </w:p>
    <w:p w14:paraId="513446C2" w14:textId="77777777" w:rsidR="00C9509E" w:rsidRPr="00557E1F" w:rsidRDefault="00C9509E" w:rsidP="00557E1F">
      <w:pPr>
        <w:pStyle w:val="Listparagraf"/>
        <w:keepNext/>
        <w:numPr>
          <w:ilvl w:val="1"/>
          <w:numId w:val="29"/>
        </w:numPr>
        <w:overflowPunct w:val="0"/>
        <w:autoSpaceDE w:val="0"/>
        <w:autoSpaceDN w:val="0"/>
        <w:adjustRightInd w:val="0"/>
        <w:spacing w:before="100" w:beforeAutospacing="1" w:after="120" w:line="240" w:lineRule="auto"/>
        <w:ind w:left="270" w:firstLine="0"/>
        <w:jc w:val="both"/>
        <w:textAlignment w:val="baseline"/>
        <w:outlineLvl w:val="2"/>
        <w:rPr>
          <w:rFonts w:cstheme="minorHAnsi"/>
          <w:b/>
          <w:sz w:val="24"/>
          <w:szCs w:val="24"/>
        </w:rPr>
      </w:pPr>
      <w:bookmarkStart w:id="379" w:name="_Toc511738131"/>
      <w:r w:rsidRPr="00557E1F">
        <w:rPr>
          <w:rFonts w:cstheme="minorHAnsi"/>
          <w:sz w:val="24"/>
          <w:szCs w:val="24"/>
        </w:rPr>
        <w:t xml:space="preserve"> </w:t>
      </w:r>
      <w:bookmarkStart w:id="380" w:name="_Toc93390394"/>
      <w:r w:rsidRPr="00557E1F">
        <w:rPr>
          <w:rFonts w:cstheme="minorHAnsi"/>
          <w:b/>
          <w:sz w:val="24"/>
          <w:szCs w:val="24"/>
        </w:rPr>
        <w:t xml:space="preserve">Natura </w:t>
      </w:r>
      <w:proofErr w:type="spellStart"/>
      <w:r w:rsidRPr="00557E1F">
        <w:rPr>
          <w:rFonts w:cstheme="minorHAnsi"/>
          <w:b/>
          <w:sz w:val="24"/>
          <w:szCs w:val="24"/>
        </w:rPr>
        <w:t>transfrontaliera</w:t>
      </w:r>
      <w:bookmarkEnd w:id="379"/>
      <w:bookmarkEnd w:id="380"/>
      <w:proofErr w:type="spellEnd"/>
    </w:p>
    <w:p w14:paraId="5D8B5E96" w14:textId="77777777" w:rsidR="00C9509E" w:rsidRPr="00557E1F" w:rsidRDefault="00091BCC" w:rsidP="00557E1F">
      <w:pPr>
        <w:widowControl w:val="0"/>
        <w:overflowPunct w:val="0"/>
        <w:autoSpaceDE w:val="0"/>
        <w:autoSpaceDN w:val="0"/>
        <w:adjustRightInd w:val="0"/>
        <w:spacing w:line="240" w:lineRule="auto"/>
        <w:ind w:left="270"/>
        <w:contextualSpacing/>
        <w:jc w:val="both"/>
        <w:textAlignment w:val="baseline"/>
        <w:outlineLvl w:val="2"/>
        <w:rPr>
          <w:rFonts w:eastAsia="Times New Roman" w:cstheme="minorHAnsi"/>
          <w:sz w:val="24"/>
          <w:szCs w:val="24"/>
          <w:lang w:val="ro-RO"/>
        </w:rPr>
      </w:pPr>
      <w:bookmarkStart w:id="381" w:name="_Toc511738132"/>
      <w:bookmarkStart w:id="382" w:name="_Toc513377907"/>
      <w:bookmarkStart w:id="383" w:name="_Toc513573809"/>
      <w:bookmarkStart w:id="384" w:name="_Toc17306276"/>
      <w:bookmarkStart w:id="385" w:name="_Toc93390395"/>
      <w:proofErr w:type="spellStart"/>
      <w:r w:rsidRPr="00557E1F">
        <w:rPr>
          <w:rFonts w:eastAsia="Times New Roman" w:cstheme="minorHAnsi"/>
          <w:sz w:val="24"/>
          <w:szCs w:val="24"/>
          <w:lang w:val="ro-RO"/>
        </w:rPr>
        <w:t>Avand</w:t>
      </w:r>
      <w:proofErr w:type="spellEnd"/>
      <w:r w:rsidRPr="00557E1F">
        <w:rPr>
          <w:rFonts w:eastAsia="Times New Roman" w:cstheme="minorHAnsi"/>
          <w:sz w:val="24"/>
          <w:szCs w:val="24"/>
          <w:lang w:val="ro-RO"/>
        </w:rPr>
        <w:t xml:space="preserve"> in vedere dimensiunile proiectului, acesta </w:t>
      </w:r>
      <w:r w:rsidR="00C9509E" w:rsidRPr="00557E1F">
        <w:rPr>
          <w:rFonts w:eastAsia="Times New Roman" w:cstheme="minorHAnsi"/>
          <w:sz w:val="24"/>
          <w:szCs w:val="24"/>
          <w:lang w:val="ro-RO"/>
        </w:rPr>
        <w:t>nu produce efecte transfrontaliere</w:t>
      </w:r>
      <w:bookmarkEnd w:id="381"/>
      <w:r w:rsidR="00C9509E" w:rsidRPr="00557E1F">
        <w:rPr>
          <w:rFonts w:eastAsia="Times New Roman" w:cstheme="minorHAnsi"/>
          <w:sz w:val="24"/>
          <w:szCs w:val="24"/>
          <w:lang w:val="ro-RO"/>
        </w:rPr>
        <w:t>.</w:t>
      </w:r>
      <w:bookmarkEnd w:id="382"/>
      <w:bookmarkEnd w:id="383"/>
      <w:bookmarkEnd w:id="384"/>
      <w:bookmarkEnd w:id="385"/>
    </w:p>
    <w:p w14:paraId="46B87FBA" w14:textId="77777777" w:rsidR="00746461" w:rsidRPr="00557E1F" w:rsidRDefault="00746461" w:rsidP="00557E1F">
      <w:pPr>
        <w:spacing w:before="100" w:beforeAutospacing="1" w:after="120" w:line="240" w:lineRule="auto"/>
        <w:ind w:left="270"/>
        <w:jc w:val="both"/>
        <w:rPr>
          <w:rFonts w:eastAsia="Calibri" w:cstheme="minorHAnsi"/>
          <w:sz w:val="24"/>
          <w:szCs w:val="24"/>
          <w:lang w:val="it-IT"/>
        </w:rPr>
      </w:pPr>
    </w:p>
    <w:p w14:paraId="2F08D73E" w14:textId="77777777" w:rsidR="008A45A6" w:rsidRPr="00557E1F" w:rsidRDefault="008A45A6" w:rsidP="00557E1F">
      <w:pPr>
        <w:pStyle w:val="Listparagraf"/>
        <w:keepNext/>
        <w:numPr>
          <w:ilvl w:val="0"/>
          <w:numId w:val="29"/>
        </w:numPr>
        <w:tabs>
          <w:tab w:val="left" w:pos="0"/>
        </w:tabs>
        <w:overflowPunct w:val="0"/>
        <w:autoSpaceDE w:val="0"/>
        <w:autoSpaceDN w:val="0"/>
        <w:adjustRightInd w:val="0"/>
        <w:spacing w:before="120" w:after="0" w:line="240" w:lineRule="auto"/>
        <w:ind w:left="270" w:firstLine="0"/>
        <w:jc w:val="both"/>
        <w:textAlignment w:val="baseline"/>
        <w:outlineLvl w:val="0"/>
        <w:rPr>
          <w:rFonts w:eastAsia="Times New Roman" w:cstheme="minorHAnsi"/>
          <w:b/>
          <w:bCs/>
          <w:sz w:val="24"/>
          <w:szCs w:val="24"/>
          <w:lang w:val="ro-RO"/>
        </w:rPr>
      </w:pPr>
      <w:bookmarkStart w:id="386" w:name="_Toc265590603"/>
      <w:bookmarkStart w:id="387" w:name="_Toc266285174"/>
      <w:bookmarkStart w:id="388" w:name="_Toc447956560"/>
      <w:bookmarkStart w:id="389" w:name="_Toc93390396"/>
      <w:r w:rsidRPr="00557E1F">
        <w:rPr>
          <w:rFonts w:eastAsia="Times New Roman" w:cstheme="minorHAnsi"/>
          <w:b/>
          <w:bCs/>
          <w:sz w:val="24"/>
          <w:szCs w:val="24"/>
          <w:lang w:val="ro-RO"/>
        </w:rPr>
        <w:t>Prevederi pentru monitorizarea mediului</w:t>
      </w:r>
      <w:bookmarkEnd w:id="386"/>
      <w:bookmarkEnd w:id="387"/>
      <w:bookmarkEnd w:id="388"/>
      <w:bookmarkEnd w:id="389"/>
    </w:p>
    <w:p w14:paraId="013622BE" w14:textId="77777777" w:rsidR="003C438E" w:rsidRPr="00557E1F" w:rsidRDefault="003C438E" w:rsidP="00557E1F">
      <w:pPr>
        <w:widowControl w:val="0"/>
        <w:autoSpaceDE w:val="0"/>
        <w:autoSpaceDN w:val="0"/>
        <w:adjustRightInd w:val="0"/>
        <w:spacing w:after="120" w:line="240" w:lineRule="auto"/>
        <w:ind w:left="270"/>
        <w:jc w:val="both"/>
        <w:rPr>
          <w:rFonts w:eastAsia="Times New Roman" w:cstheme="minorHAnsi"/>
          <w:color w:val="000000"/>
          <w:sz w:val="24"/>
          <w:szCs w:val="24"/>
        </w:rPr>
      </w:pPr>
    </w:p>
    <w:p w14:paraId="14DF95DD" w14:textId="77777777" w:rsidR="003C438E" w:rsidRPr="00557E1F" w:rsidRDefault="003C438E" w:rsidP="00557E1F">
      <w:pPr>
        <w:widowControl w:val="0"/>
        <w:autoSpaceDE w:val="0"/>
        <w:autoSpaceDN w:val="0"/>
        <w:adjustRightInd w:val="0"/>
        <w:spacing w:after="120" w:line="240" w:lineRule="auto"/>
        <w:ind w:left="270"/>
        <w:jc w:val="both"/>
        <w:rPr>
          <w:rFonts w:eastAsia="Times New Roman" w:cstheme="minorHAnsi"/>
          <w:color w:val="000000"/>
          <w:sz w:val="24"/>
          <w:szCs w:val="24"/>
        </w:rPr>
      </w:pPr>
      <w:proofErr w:type="spellStart"/>
      <w:r w:rsidRPr="00557E1F">
        <w:rPr>
          <w:rFonts w:eastAsia="Times New Roman" w:cstheme="minorHAnsi"/>
          <w:color w:val="000000"/>
          <w:sz w:val="24"/>
          <w:szCs w:val="24"/>
        </w:rPr>
        <w:t>M</w:t>
      </w:r>
      <w:r w:rsidR="00F64A48" w:rsidRPr="00557E1F">
        <w:rPr>
          <w:rFonts w:eastAsia="Times New Roman" w:cstheme="minorHAnsi"/>
          <w:color w:val="000000"/>
          <w:sz w:val="24"/>
          <w:szCs w:val="24"/>
        </w:rPr>
        <w:t>a</w:t>
      </w:r>
      <w:r w:rsidRPr="00557E1F">
        <w:rPr>
          <w:rFonts w:eastAsia="Times New Roman" w:cstheme="minorHAnsi"/>
          <w:color w:val="000000"/>
          <w:sz w:val="24"/>
          <w:szCs w:val="24"/>
        </w:rPr>
        <w:t>surile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necesare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pentru</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monitorizarea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mediului</w:t>
      </w:r>
      <w:proofErr w:type="spellEnd"/>
      <w:r w:rsidRPr="00557E1F">
        <w:rPr>
          <w:rFonts w:eastAsia="Times New Roman" w:cstheme="minorHAnsi"/>
          <w:color w:val="000000"/>
          <w:sz w:val="24"/>
          <w:szCs w:val="24"/>
        </w:rPr>
        <w:t xml:space="preserve"> se </w:t>
      </w:r>
      <w:proofErr w:type="spellStart"/>
      <w:r w:rsidRPr="00557E1F">
        <w:rPr>
          <w:rFonts w:eastAsia="Times New Roman" w:cstheme="minorHAnsi"/>
          <w:color w:val="000000"/>
          <w:sz w:val="24"/>
          <w:szCs w:val="24"/>
        </w:rPr>
        <w:t>refer</w:t>
      </w:r>
      <w:r w:rsidR="00F64A48" w:rsidRPr="00557E1F">
        <w:rPr>
          <w:rFonts w:eastAsia="Times New Roman" w:cstheme="minorHAnsi"/>
          <w:color w:val="000000"/>
          <w:sz w:val="24"/>
          <w:szCs w:val="24"/>
        </w:rPr>
        <w:t>a</w:t>
      </w:r>
      <w:proofErr w:type="spellEnd"/>
      <w:r w:rsidRPr="00557E1F">
        <w:rPr>
          <w:rFonts w:eastAsia="Times New Roman" w:cstheme="minorHAnsi"/>
          <w:color w:val="000000"/>
          <w:sz w:val="24"/>
          <w:szCs w:val="24"/>
        </w:rPr>
        <w:t xml:space="preserve"> la: </w:t>
      </w:r>
    </w:p>
    <w:p w14:paraId="6084F3A9" w14:textId="77777777" w:rsidR="003C438E" w:rsidRPr="00557E1F" w:rsidRDefault="003C438E" w:rsidP="00557E1F">
      <w:pPr>
        <w:widowControl w:val="0"/>
        <w:numPr>
          <w:ilvl w:val="0"/>
          <w:numId w:val="30"/>
        </w:numPr>
        <w:suppressAutoHyphens/>
        <w:autoSpaceDE w:val="0"/>
        <w:autoSpaceDN w:val="0"/>
        <w:adjustRightInd w:val="0"/>
        <w:spacing w:after="120" w:line="240" w:lineRule="auto"/>
        <w:ind w:left="270" w:firstLine="0"/>
        <w:jc w:val="both"/>
        <w:rPr>
          <w:rFonts w:eastAsia="Times New Roman" w:cstheme="minorHAnsi"/>
          <w:color w:val="000000"/>
          <w:sz w:val="24"/>
          <w:szCs w:val="24"/>
        </w:rPr>
      </w:pPr>
      <w:proofErr w:type="spellStart"/>
      <w:r w:rsidRPr="00557E1F">
        <w:rPr>
          <w:rFonts w:eastAsia="Times New Roman" w:cstheme="minorHAnsi"/>
          <w:color w:val="000000"/>
          <w:sz w:val="24"/>
          <w:szCs w:val="24"/>
        </w:rPr>
        <w:t>Perioada</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execuţie</w:t>
      </w:r>
      <w:proofErr w:type="spellEnd"/>
      <w:r w:rsidRPr="00557E1F">
        <w:rPr>
          <w:rFonts w:eastAsia="Times New Roman" w:cstheme="minorHAnsi"/>
          <w:color w:val="000000"/>
          <w:sz w:val="24"/>
          <w:szCs w:val="24"/>
        </w:rPr>
        <w:t xml:space="preserve"> a </w:t>
      </w:r>
      <w:proofErr w:type="spellStart"/>
      <w:r w:rsidRPr="00557E1F">
        <w:rPr>
          <w:rFonts w:eastAsia="Times New Roman" w:cstheme="minorHAnsi"/>
          <w:color w:val="000000"/>
          <w:sz w:val="24"/>
          <w:szCs w:val="24"/>
        </w:rPr>
        <w:t>lucr</w:t>
      </w:r>
      <w:r w:rsidR="00F64A48" w:rsidRPr="00557E1F">
        <w:rPr>
          <w:rFonts w:eastAsia="Times New Roman" w:cstheme="minorHAnsi"/>
          <w:color w:val="000000"/>
          <w:sz w:val="24"/>
          <w:szCs w:val="24"/>
        </w:rPr>
        <w:t>a</w:t>
      </w:r>
      <w:r w:rsidRPr="00557E1F">
        <w:rPr>
          <w:rFonts w:eastAsia="Times New Roman" w:cstheme="minorHAnsi"/>
          <w:color w:val="000000"/>
          <w:sz w:val="24"/>
          <w:szCs w:val="24"/>
        </w:rPr>
        <w:t>rilor</w:t>
      </w:r>
      <w:proofErr w:type="spellEnd"/>
      <w:r w:rsidRPr="00557E1F">
        <w:rPr>
          <w:rFonts w:eastAsia="Times New Roman" w:cstheme="minorHAnsi"/>
          <w:color w:val="000000"/>
          <w:sz w:val="24"/>
          <w:szCs w:val="24"/>
        </w:rPr>
        <w:t xml:space="preserve"> cand se </w:t>
      </w:r>
      <w:proofErr w:type="spellStart"/>
      <w:r w:rsidRPr="00557E1F">
        <w:rPr>
          <w:rFonts w:eastAsia="Times New Roman" w:cstheme="minorHAnsi"/>
          <w:color w:val="000000"/>
          <w:sz w:val="24"/>
          <w:szCs w:val="24"/>
        </w:rPr>
        <w:t>va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monitoriza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Managementul</w:t>
      </w:r>
      <w:proofErr w:type="spellEnd"/>
      <w:r w:rsidRPr="00557E1F">
        <w:rPr>
          <w:rFonts w:eastAsia="Times New Roman" w:cstheme="minorHAnsi"/>
          <w:color w:val="000000"/>
          <w:sz w:val="24"/>
          <w:szCs w:val="24"/>
        </w:rPr>
        <w:t xml:space="preserve"> </w:t>
      </w:r>
      <w:proofErr w:type="spellStart"/>
      <w:proofErr w:type="gramStart"/>
      <w:r w:rsidRPr="00557E1F">
        <w:rPr>
          <w:rFonts w:eastAsia="Times New Roman" w:cstheme="minorHAnsi"/>
          <w:color w:val="000000"/>
          <w:sz w:val="24"/>
          <w:szCs w:val="24"/>
        </w:rPr>
        <w:t>lucr</w:t>
      </w:r>
      <w:r w:rsidR="00F64A48" w:rsidRPr="00557E1F">
        <w:rPr>
          <w:rFonts w:eastAsia="Times New Roman" w:cstheme="minorHAnsi"/>
          <w:color w:val="000000"/>
          <w:sz w:val="24"/>
          <w:szCs w:val="24"/>
        </w:rPr>
        <w:t>a</w:t>
      </w:r>
      <w:r w:rsidRPr="00557E1F">
        <w:rPr>
          <w:rFonts w:eastAsia="Times New Roman" w:cstheme="minorHAnsi"/>
          <w:color w:val="000000"/>
          <w:sz w:val="24"/>
          <w:szCs w:val="24"/>
        </w:rPr>
        <w:t>rilor</w:t>
      </w:r>
      <w:proofErr w:type="spellEnd"/>
      <w:r w:rsidRPr="00557E1F">
        <w:rPr>
          <w:rFonts w:eastAsia="Times New Roman" w:cstheme="minorHAnsi"/>
          <w:color w:val="000000"/>
          <w:sz w:val="24"/>
          <w:szCs w:val="24"/>
        </w:rPr>
        <w:t>;</w:t>
      </w:r>
      <w:proofErr w:type="gramEnd"/>
      <w:r w:rsidRPr="00557E1F">
        <w:rPr>
          <w:rFonts w:eastAsia="Times New Roman" w:cstheme="minorHAnsi"/>
          <w:color w:val="000000"/>
          <w:sz w:val="24"/>
          <w:szCs w:val="24"/>
        </w:rPr>
        <w:t xml:space="preserve"> </w:t>
      </w:r>
    </w:p>
    <w:p w14:paraId="67847E76" w14:textId="77777777" w:rsidR="003C438E" w:rsidRPr="00557E1F" w:rsidRDefault="003C438E" w:rsidP="00557E1F">
      <w:pPr>
        <w:widowControl w:val="0"/>
        <w:numPr>
          <w:ilvl w:val="0"/>
          <w:numId w:val="30"/>
        </w:numPr>
        <w:suppressAutoHyphens/>
        <w:autoSpaceDE w:val="0"/>
        <w:autoSpaceDN w:val="0"/>
        <w:adjustRightInd w:val="0"/>
        <w:spacing w:after="120" w:line="240" w:lineRule="auto"/>
        <w:ind w:left="270" w:firstLine="0"/>
        <w:jc w:val="both"/>
        <w:rPr>
          <w:rFonts w:eastAsia="Times New Roman" w:cstheme="minorHAnsi"/>
          <w:color w:val="000000"/>
          <w:sz w:val="24"/>
          <w:szCs w:val="24"/>
        </w:rPr>
      </w:pPr>
      <w:proofErr w:type="spellStart"/>
      <w:r w:rsidRPr="00557E1F">
        <w:rPr>
          <w:rFonts w:eastAsia="Times New Roman" w:cstheme="minorHAnsi"/>
          <w:color w:val="000000"/>
          <w:sz w:val="24"/>
          <w:szCs w:val="24"/>
        </w:rPr>
        <w:t>Redarea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circuit a </w:t>
      </w:r>
      <w:proofErr w:type="spellStart"/>
      <w:r w:rsidRPr="00557E1F">
        <w:rPr>
          <w:rFonts w:eastAsia="Times New Roman" w:cstheme="minorHAnsi"/>
          <w:color w:val="000000"/>
          <w:sz w:val="24"/>
          <w:szCs w:val="24"/>
        </w:rPr>
        <w:t>terenurilor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ocupate</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temporar</w:t>
      </w:r>
      <w:proofErr w:type="spellEnd"/>
      <w:r w:rsidRPr="00557E1F">
        <w:rPr>
          <w:rFonts w:eastAsia="Times New Roman" w:cstheme="minorHAnsi"/>
          <w:color w:val="000000"/>
          <w:sz w:val="24"/>
          <w:szCs w:val="24"/>
        </w:rPr>
        <w:t xml:space="preserve">. </w:t>
      </w:r>
    </w:p>
    <w:p w14:paraId="60F451C7" w14:textId="77777777" w:rsidR="003C438E" w:rsidRPr="00557E1F" w:rsidRDefault="003C438E" w:rsidP="00557E1F">
      <w:pPr>
        <w:widowControl w:val="0"/>
        <w:autoSpaceDE w:val="0"/>
        <w:autoSpaceDN w:val="0"/>
        <w:adjustRightInd w:val="0"/>
        <w:spacing w:after="120" w:line="240" w:lineRule="auto"/>
        <w:ind w:left="270"/>
        <w:jc w:val="both"/>
        <w:rPr>
          <w:rFonts w:eastAsia="Times New Roman" w:cstheme="minorHAnsi"/>
          <w:color w:val="000000"/>
          <w:sz w:val="24"/>
          <w:szCs w:val="24"/>
        </w:rPr>
      </w:pPr>
    </w:p>
    <w:p w14:paraId="17F22220" w14:textId="77777777" w:rsidR="003C438E" w:rsidRPr="00557E1F" w:rsidRDefault="003C438E" w:rsidP="00557E1F">
      <w:pPr>
        <w:widowControl w:val="0"/>
        <w:autoSpaceDE w:val="0"/>
        <w:autoSpaceDN w:val="0"/>
        <w:adjustRightInd w:val="0"/>
        <w:spacing w:after="120" w:line="240" w:lineRule="auto"/>
        <w:ind w:left="274"/>
        <w:jc w:val="both"/>
        <w:rPr>
          <w:rFonts w:eastAsia="Times New Roman" w:cstheme="minorHAnsi"/>
          <w:color w:val="000000"/>
          <w:sz w:val="24"/>
          <w:szCs w:val="24"/>
        </w:rPr>
      </w:pPr>
      <w:proofErr w:type="spellStart"/>
      <w:r w:rsidRPr="00557E1F">
        <w:rPr>
          <w:rFonts w:eastAsia="Times New Roman" w:cstheme="minorHAnsi"/>
          <w:color w:val="000000"/>
          <w:sz w:val="24"/>
          <w:szCs w:val="24"/>
        </w:rPr>
        <w:t>În</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perioada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execuţiei</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lucr</w:t>
      </w:r>
      <w:r w:rsidR="00F64A48" w:rsidRPr="00557E1F">
        <w:rPr>
          <w:rFonts w:eastAsia="Times New Roman" w:cstheme="minorHAnsi"/>
          <w:color w:val="000000"/>
          <w:sz w:val="24"/>
          <w:szCs w:val="24"/>
        </w:rPr>
        <w:t>a</w:t>
      </w:r>
      <w:r w:rsidRPr="00557E1F">
        <w:rPr>
          <w:rFonts w:eastAsia="Times New Roman" w:cstheme="minorHAnsi"/>
          <w:color w:val="000000"/>
          <w:sz w:val="24"/>
          <w:szCs w:val="24"/>
        </w:rPr>
        <w:t>rilor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propuse</w:t>
      </w:r>
      <w:proofErr w:type="spellEnd"/>
      <w:r w:rsidRPr="00557E1F">
        <w:rPr>
          <w:rFonts w:eastAsia="Times New Roman" w:cstheme="minorHAnsi"/>
          <w:color w:val="000000"/>
          <w:sz w:val="24"/>
          <w:szCs w:val="24"/>
        </w:rPr>
        <w:t xml:space="preserve"> se </w:t>
      </w:r>
      <w:proofErr w:type="spellStart"/>
      <w:r w:rsidRPr="00557E1F">
        <w:rPr>
          <w:rFonts w:eastAsia="Times New Roman" w:cstheme="minorHAnsi"/>
          <w:color w:val="000000"/>
          <w:sz w:val="24"/>
          <w:szCs w:val="24"/>
        </w:rPr>
        <w:t>vor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monitoriza</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zilnic</w:t>
      </w:r>
      <w:proofErr w:type="spellEnd"/>
      <w:r w:rsidRPr="00557E1F">
        <w:rPr>
          <w:rFonts w:eastAsia="Times New Roman" w:cstheme="minorHAnsi"/>
          <w:color w:val="000000"/>
          <w:sz w:val="24"/>
          <w:szCs w:val="24"/>
        </w:rPr>
        <w:t xml:space="preserve">: </w:t>
      </w:r>
    </w:p>
    <w:p w14:paraId="3F13EF81" w14:textId="77777777" w:rsidR="003C438E" w:rsidRPr="00557E1F" w:rsidRDefault="003C438E" w:rsidP="00557E1F">
      <w:pPr>
        <w:widowControl w:val="0"/>
        <w:numPr>
          <w:ilvl w:val="0"/>
          <w:numId w:val="31"/>
        </w:numPr>
        <w:autoSpaceDE w:val="0"/>
        <w:autoSpaceDN w:val="0"/>
        <w:adjustRightInd w:val="0"/>
        <w:spacing w:after="120" w:line="240" w:lineRule="auto"/>
        <w:ind w:left="274" w:firstLine="0"/>
        <w:jc w:val="both"/>
        <w:rPr>
          <w:rFonts w:eastAsia="Times New Roman" w:cstheme="minorHAnsi"/>
          <w:color w:val="000000"/>
          <w:sz w:val="24"/>
          <w:szCs w:val="24"/>
        </w:rPr>
      </w:pPr>
      <w:proofErr w:type="spellStart"/>
      <w:r w:rsidRPr="00557E1F">
        <w:rPr>
          <w:rFonts w:eastAsia="Times New Roman" w:cstheme="minorHAnsi"/>
          <w:color w:val="000000"/>
          <w:sz w:val="24"/>
          <w:szCs w:val="24"/>
        </w:rPr>
        <w:t>starea</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funcţionare</w:t>
      </w:r>
      <w:proofErr w:type="spellEnd"/>
      <w:r w:rsidRPr="00557E1F">
        <w:rPr>
          <w:rFonts w:eastAsia="Times New Roman" w:cstheme="minorHAnsi"/>
          <w:color w:val="000000"/>
          <w:sz w:val="24"/>
          <w:szCs w:val="24"/>
        </w:rPr>
        <w:t xml:space="preserve"> a </w:t>
      </w:r>
      <w:proofErr w:type="spellStart"/>
      <w:r w:rsidRPr="00557E1F">
        <w:rPr>
          <w:rFonts w:eastAsia="Times New Roman" w:cstheme="minorHAnsi"/>
          <w:color w:val="000000"/>
          <w:sz w:val="24"/>
          <w:szCs w:val="24"/>
        </w:rPr>
        <w:t>utilajelor</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şi</w:t>
      </w:r>
      <w:proofErr w:type="spellEnd"/>
      <w:r w:rsidRPr="00557E1F">
        <w:rPr>
          <w:rFonts w:eastAsia="Times New Roman" w:cstheme="minorHAnsi"/>
          <w:color w:val="000000"/>
          <w:sz w:val="24"/>
          <w:szCs w:val="24"/>
        </w:rPr>
        <w:t xml:space="preserve"> </w:t>
      </w:r>
      <w:proofErr w:type="spellStart"/>
      <w:r w:rsidRPr="00557E1F">
        <w:rPr>
          <w:rFonts w:eastAsia="Times New Roman" w:cstheme="minorHAnsi"/>
          <w:color w:val="000000"/>
          <w:sz w:val="24"/>
          <w:szCs w:val="24"/>
        </w:rPr>
        <w:t>maşinilor</w:t>
      </w:r>
      <w:proofErr w:type="spellEnd"/>
      <w:r w:rsidRPr="00557E1F">
        <w:rPr>
          <w:rFonts w:eastAsia="Times New Roman" w:cstheme="minorHAnsi"/>
          <w:color w:val="000000"/>
          <w:sz w:val="24"/>
          <w:szCs w:val="24"/>
        </w:rPr>
        <w:t xml:space="preserve"> de transport </w:t>
      </w:r>
      <w:proofErr w:type="spellStart"/>
      <w:r w:rsidRPr="00557E1F">
        <w:rPr>
          <w:rFonts w:eastAsia="Times New Roman" w:cstheme="minorHAnsi"/>
          <w:color w:val="000000"/>
          <w:sz w:val="24"/>
          <w:szCs w:val="24"/>
        </w:rPr>
        <w:t>pentru</w:t>
      </w:r>
      <w:proofErr w:type="spellEnd"/>
      <w:r w:rsidRPr="00557E1F">
        <w:rPr>
          <w:rFonts w:eastAsia="Times New Roman" w:cstheme="minorHAnsi"/>
          <w:color w:val="000000"/>
          <w:sz w:val="24"/>
          <w:szCs w:val="24"/>
        </w:rPr>
        <w:t xml:space="preserve"> a reduce </w:t>
      </w:r>
      <w:proofErr w:type="spellStart"/>
      <w:r w:rsidRPr="00557E1F">
        <w:rPr>
          <w:rFonts w:eastAsia="Times New Roman" w:cstheme="minorHAnsi"/>
          <w:color w:val="000000"/>
          <w:sz w:val="24"/>
          <w:szCs w:val="24"/>
        </w:rPr>
        <w:t>riscul</w:t>
      </w:r>
      <w:proofErr w:type="spellEnd"/>
      <w:r w:rsidRPr="00557E1F">
        <w:rPr>
          <w:rFonts w:eastAsia="Times New Roman" w:cstheme="minorHAnsi"/>
          <w:color w:val="000000"/>
          <w:sz w:val="24"/>
          <w:szCs w:val="24"/>
        </w:rPr>
        <w:t xml:space="preserve"> de </w:t>
      </w:r>
      <w:proofErr w:type="spellStart"/>
      <w:r w:rsidRPr="00557E1F">
        <w:rPr>
          <w:rFonts w:eastAsia="Times New Roman" w:cstheme="minorHAnsi"/>
          <w:color w:val="000000"/>
          <w:sz w:val="24"/>
          <w:szCs w:val="24"/>
        </w:rPr>
        <w:t>poluare</w:t>
      </w:r>
      <w:proofErr w:type="spellEnd"/>
      <w:r w:rsidRPr="00557E1F">
        <w:rPr>
          <w:rFonts w:eastAsia="Times New Roman" w:cstheme="minorHAnsi"/>
          <w:color w:val="000000"/>
          <w:sz w:val="24"/>
          <w:szCs w:val="24"/>
        </w:rPr>
        <w:t xml:space="preserve">. </w:t>
      </w:r>
    </w:p>
    <w:p w14:paraId="7AD80572" w14:textId="77777777" w:rsidR="001F3CE6" w:rsidRPr="00557E1F" w:rsidRDefault="003C438E" w:rsidP="00557E1F">
      <w:pPr>
        <w:widowControl w:val="0"/>
        <w:tabs>
          <w:tab w:val="left" w:pos="0"/>
        </w:tabs>
        <w:overflowPunct w:val="0"/>
        <w:autoSpaceDE w:val="0"/>
        <w:autoSpaceDN w:val="0"/>
        <w:adjustRightInd w:val="0"/>
        <w:spacing w:after="120" w:line="240" w:lineRule="auto"/>
        <w:ind w:left="274"/>
        <w:contextualSpacing/>
        <w:jc w:val="both"/>
        <w:textAlignment w:val="baseline"/>
        <w:outlineLvl w:val="0"/>
        <w:rPr>
          <w:rFonts w:eastAsia="Times New Roman" w:cstheme="minorHAnsi"/>
          <w:sz w:val="24"/>
          <w:szCs w:val="24"/>
        </w:rPr>
      </w:pPr>
      <w:bookmarkStart w:id="390" w:name="_Toc511738134"/>
      <w:bookmarkStart w:id="391" w:name="_Toc513377909"/>
      <w:bookmarkStart w:id="392" w:name="_Toc513573811"/>
      <w:bookmarkStart w:id="393" w:name="_Toc17306278"/>
      <w:bookmarkStart w:id="394" w:name="_Toc93390397"/>
      <w:proofErr w:type="spellStart"/>
      <w:r w:rsidRPr="00557E1F">
        <w:rPr>
          <w:rFonts w:eastAsia="Calibri" w:cstheme="minorHAnsi"/>
          <w:spacing w:val="-4"/>
          <w:sz w:val="24"/>
          <w:szCs w:val="24"/>
          <w:lang w:eastAsia="ar-SA"/>
        </w:rPr>
        <w:t>În</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perioada</w:t>
      </w:r>
      <w:proofErr w:type="spellEnd"/>
      <w:r w:rsidRPr="00557E1F">
        <w:rPr>
          <w:rFonts w:eastAsia="Calibri" w:cstheme="minorHAnsi"/>
          <w:spacing w:val="-4"/>
          <w:sz w:val="24"/>
          <w:szCs w:val="24"/>
          <w:lang w:eastAsia="ar-SA"/>
        </w:rPr>
        <w:t xml:space="preserve"> de </w:t>
      </w:r>
      <w:proofErr w:type="spellStart"/>
      <w:r w:rsidRPr="00557E1F">
        <w:rPr>
          <w:rFonts w:eastAsia="Calibri" w:cstheme="minorHAnsi"/>
          <w:spacing w:val="-4"/>
          <w:sz w:val="24"/>
          <w:szCs w:val="24"/>
          <w:lang w:eastAsia="ar-SA"/>
        </w:rPr>
        <w:t>existenţ</w:t>
      </w:r>
      <w:r w:rsidR="00F64A48" w:rsidRPr="00557E1F">
        <w:rPr>
          <w:rFonts w:eastAsia="Calibri" w:cstheme="minorHAnsi"/>
          <w:spacing w:val="-4"/>
          <w:sz w:val="24"/>
          <w:szCs w:val="24"/>
          <w:lang w:eastAsia="ar-SA"/>
        </w:rPr>
        <w:t>a</w:t>
      </w:r>
      <w:proofErr w:type="spellEnd"/>
      <w:r w:rsidRPr="00557E1F">
        <w:rPr>
          <w:rFonts w:eastAsia="Calibri" w:cstheme="minorHAnsi"/>
          <w:spacing w:val="-4"/>
          <w:sz w:val="24"/>
          <w:szCs w:val="24"/>
          <w:lang w:eastAsia="ar-SA"/>
        </w:rPr>
        <w:t xml:space="preserve"> a </w:t>
      </w:r>
      <w:proofErr w:type="spellStart"/>
      <w:r w:rsidRPr="00557E1F">
        <w:rPr>
          <w:rFonts w:eastAsia="Calibri" w:cstheme="minorHAnsi"/>
          <w:spacing w:val="-4"/>
          <w:sz w:val="24"/>
          <w:szCs w:val="24"/>
          <w:lang w:eastAsia="ar-SA"/>
        </w:rPr>
        <w:t>proiectului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va</w:t>
      </w:r>
      <w:proofErr w:type="spellEnd"/>
      <w:r w:rsidRPr="00557E1F">
        <w:rPr>
          <w:rFonts w:eastAsia="Calibri" w:cstheme="minorHAnsi"/>
          <w:spacing w:val="-4"/>
          <w:sz w:val="24"/>
          <w:szCs w:val="24"/>
          <w:lang w:eastAsia="ar-SA"/>
        </w:rPr>
        <w:t xml:space="preserve"> fi </w:t>
      </w:r>
      <w:proofErr w:type="spellStart"/>
      <w:r w:rsidRPr="00557E1F">
        <w:rPr>
          <w:rFonts w:eastAsia="Calibri" w:cstheme="minorHAnsi"/>
          <w:spacing w:val="-4"/>
          <w:sz w:val="24"/>
          <w:szCs w:val="24"/>
          <w:lang w:eastAsia="ar-SA"/>
        </w:rPr>
        <w:t>necesar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s</w:t>
      </w:r>
      <w:r w:rsidR="00F64A48" w:rsidRPr="00557E1F">
        <w:rPr>
          <w:rFonts w:eastAsia="Calibri" w:cstheme="minorHAnsi"/>
          <w:spacing w:val="-4"/>
          <w:sz w:val="24"/>
          <w:szCs w:val="24"/>
          <w:lang w:eastAsia="ar-SA"/>
        </w:rPr>
        <w:t>a</w:t>
      </w:r>
      <w:proofErr w:type="spellEnd"/>
      <w:r w:rsidRPr="00557E1F">
        <w:rPr>
          <w:rFonts w:eastAsia="Calibri" w:cstheme="minorHAnsi"/>
          <w:spacing w:val="-4"/>
          <w:sz w:val="24"/>
          <w:szCs w:val="24"/>
          <w:lang w:eastAsia="ar-SA"/>
        </w:rPr>
        <w:t xml:space="preserve"> se </w:t>
      </w:r>
      <w:proofErr w:type="spellStart"/>
      <w:r w:rsidRPr="00557E1F">
        <w:rPr>
          <w:rFonts w:eastAsia="Calibri" w:cstheme="minorHAnsi"/>
          <w:spacing w:val="-4"/>
          <w:sz w:val="24"/>
          <w:szCs w:val="24"/>
          <w:lang w:eastAsia="ar-SA"/>
        </w:rPr>
        <w:t>monitorizeze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comportarea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echipamentelor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utilizate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pentru</w:t>
      </w:r>
      <w:proofErr w:type="spellEnd"/>
      <w:r w:rsidRPr="00557E1F">
        <w:rPr>
          <w:rFonts w:eastAsia="Calibri" w:cstheme="minorHAnsi"/>
          <w:spacing w:val="-4"/>
          <w:sz w:val="24"/>
          <w:szCs w:val="24"/>
          <w:lang w:eastAsia="ar-SA"/>
        </w:rPr>
        <w:t xml:space="preserve"> a se </w:t>
      </w:r>
      <w:proofErr w:type="spellStart"/>
      <w:r w:rsidRPr="00557E1F">
        <w:rPr>
          <w:rFonts w:eastAsia="Calibri" w:cstheme="minorHAnsi"/>
          <w:spacing w:val="-4"/>
          <w:sz w:val="24"/>
          <w:szCs w:val="24"/>
          <w:lang w:eastAsia="ar-SA"/>
        </w:rPr>
        <w:t>putea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interveni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operativ</w:t>
      </w:r>
      <w:proofErr w:type="spellEnd"/>
      <w:r w:rsidRPr="00557E1F">
        <w:rPr>
          <w:rFonts w:eastAsia="Calibri" w:cstheme="minorHAnsi"/>
          <w:spacing w:val="-4"/>
          <w:sz w:val="24"/>
          <w:szCs w:val="24"/>
          <w:lang w:eastAsia="ar-SA"/>
        </w:rPr>
        <w:t>.</w:t>
      </w:r>
      <w:bookmarkEnd w:id="390"/>
      <w:bookmarkEnd w:id="391"/>
      <w:bookmarkEnd w:id="392"/>
      <w:bookmarkEnd w:id="393"/>
      <w:bookmarkEnd w:id="394"/>
      <w:r w:rsidRPr="00557E1F">
        <w:rPr>
          <w:rFonts w:eastAsia="Calibri" w:cstheme="minorHAnsi"/>
          <w:spacing w:val="-4"/>
          <w:sz w:val="24"/>
          <w:szCs w:val="24"/>
          <w:lang w:eastAsia="ar-SA"/>
        </w:rPr>
        <w:t xml:space="preserve"> </w:t>
      </w:r>
    </w:p>
    <w:p w14:paraId="4C55E199" w14:textId="77777777" w:rsidR="008A45A6" w:rsidRPr="00557E1F" w:rsidRDefault="008A45A6" w:rsidP="00557E1F">
      <w:pPr>
        <w:pStyle w:val="Listparagraf"/>
        <w:widowControl w:val="0"/>
        <w:numPr>
          <w:ilvl w:val="0"/>
          <w:numId w:val="29"/>
        </w:numPr>
        <w:tabs>
          <w:tab w:val="left" w:pos="0"/>
        </w:tabs>
        <w:overflowPunct w:val="0"/>
        <w:autoSpaceDE w:val="0"/>
        <w:autoSpaceDN w:val="0"/>
        <w:adjustRightInd w:val="0"/>
        <w:spacing w:before="120" w:after="0" w:line="360" w:lineRule="auto"/>
        <w:ind w:left="274" w:firstLine="0"/>
        <w:jc w:val="both"/>
        <w:textAlignment w:val="baseline"/>
        <w:outlineLvl w:val="0"/>
        <w:rPr>
          <w:rFonts w:eastAsia="Times New Roman" w:cstheme="minorHAnsi"/>
          <w:b/>
          <w:bCs/>
          <w:sz w:val="24"/>
          <w:szCs w:val="24"/>
          <w:lang w:val="ro-RO"/>
        </w:rPr>
      </w:pPr>
      <w:bookmarkStart w:id="395" w:name="_Toc447956561"/>
      <w:bookmarkStart w:id="396" w:name="_Toc93390398"/>
      <w:r w:rsidRPr="00557E1F">
        <w:rPr>
          <w:rFonts w:eastAsia="Times New Roman" w:cstheme="minorHAnsi"/>
          <w:b/>
          <w:bCs/>
          <w:sz w:val="24"/>
          <w:szCs w:val="24"/>
          <w:lang w:val="ro-RO"/>
        </w:rPr>
        <w:t xml:space="preserve">Justificarea </w:t>
      </w:r>
      <w:proofErr w:type="spellStart"/>
      <w:r w:rsidRPr="00557E1F">
        <w:rPr>
          <w:rFonts w:eastAsia="Times New Roman" w:cstheme="minorHAnsi"/>
          <w:b/>
          <w:bCs/>
          <w:sz w:val="24"/>
          <w:szCs w:val="24"/>
          <w:lang w:val="ro-RO"/>
        </w:rPr>
        <w:t>încadr</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rii</w:t>
      </w:r>
      <w:proofErr w:type="spellEnd"/>
      <w:r w:rsidRPr="00557E1F">
        <w:rPr>
          <w:rFonts w:eastAsia="Times New Roman" w:cstheme="minorHAnsi"/>
          <w:b/>
          <w:bCs/>
          <w:sz w:val="24"/>
          <w:szCs w:val="24"/>
          <w:lang w:val="ro-RO"/>
        </w:rPr>
        <w:t xml:space="preserve"> proiectului, </w:t>
      </w:r>
      <w:proofErr w:type="spellStart"/>
      <w:r w:rsidRPr="00557E1F">
        <w:rPr>
          <w:rFonts w:eastAsia="Times New Roman" w:cstheme="minorHAnsi"/>
          <w:b/>
          <w:bCs/>
          <w:sz w:val="24"/>
          <w:szCs w:val="24"/>
          <w:lang w:val="ro-RO"/>
        </w:rPr>
        <w:t>dup</w:t>
      </w:r>
      <w:r w:rsidR="000D1166" w:rsidRPr="00557E1F">
        <w:rPr>
          <w:rFonts w:eastAsia="Times New Roman" w:cstheme="minorHAnsi"/>
          <w:b/>
          <w:bCs/>
          <w:sz w:val="24"/>
          <w:szCs w:val="24"/>
          <w:lang w:val="ro-RO"/>
        </w:rPr>
        <w:t>a</w:t>
      </w:r>
      <w:proofErr w:type="spellEnd"/>
      <w:r w:rsidRPr="00557E1F">
        <w:rPr>
          <w:rFonts w:eastAsia="Times New Roman" w:cstheme="minorHAnsi"/>
          <w:b/>
          <w:bCs/>
          <w:sz w:val="24"/>
          <w:szCs w:val="24"/>
          <w:lang w:val="ro-RO"/>
        </w:rPr>
        <w:t xml:space="preserve"> caz, în prevederile altor acte normative </w:t>
      </w:r>
      <w:proofErr w:type="spellStart"/>
      <w:r w:rsidRPr="00557E1F">
        <w:rPr>
          <w:rFonts w:eastAsia="Times New Roman" w:cstheme="minorHAnsi"/>
          <w:b/>
          <w:bCs/>
          <w:sz w:val="24"/>
          <w:szCs w:val="24"/>
          <w:lang w:val="ro-RO"/>
        </w:rPr>
        <w:t>naţionale</w:t>
      </w:r>
      <w:proofErr w:type="spellEnd"/>
      <w:r w:rsidRPr="00557E1F">
        <w:rPr>
          <w:rFonts w:eastAsia="Times New Roman" w:cstheme="minorHAnsi"/>
          <w:b/>
          <w:bCs/>
          <w:sz w:val="24"/>
          <w:szCs w:val="24"/>
          <w:lang w:val="ro-RO"/>
        </w:rPr>
        <w:t xml:space="preserve"> care transpun </w:t>
      </w:r>
      <w:proofErr w:type="spellStart"/>
      <w:r w:rsidRPr="00557E1F">
        <w:rPr>
          <w:rFonts w:eastAsia="Times New Roman" w:cstheme="minorHAnsi"/>
          <w:b/>
          <w:bCs/>
          <w:sz w:val="24"/>
          <w:szCs w:val="24"/>
          <w:lang w:val="ro-RO"/>
        </w:rPr>
        <w:t>legislaţia</w:t>
      </w:r>
      <w:proofErr w:type="spellEnd"/>
      <w:r w:rsidRPr="00557E1F">
        <w:rPr>
          <w:rFonts w:eastAsia="Times New Roman" w:cstheme="minorHAnsi"/>
          <w:b/>
          <w:bCs/>
          <w:sz w:val="24"/>
          <w:szCs w:val="24"/>
          <w:lang w:val="ro-RO"/>
        </w:rPr>
        <w:t xml:space="preserve"> comunitar</w:t>
      </w:r>
      <w:r w:rsidR="000D1166" w:rsidRPr="00557E1F">
        <w:rPr>
          <w:rFonts w:eastAsia="Times New Roman" w:cstheme="minorHAnsi"/>
          <w:b/>
          <w:bCs/>
          <w:sz w:val="24"/>
          <w:szCs w:val="24"/>
          <w:lang w:val="ro-RO"/>
        </w:rPr>
        <w:t>a</w:t>
      </w:r>
      <w:bookmarkEnd w:id="395"/>
      <w:bookmarkEnd w:id="396"/>
      <w:r w:rsidRPr="00557E1F">
        <w:rPr>
          <w:rFonts w:eastAsia="Times New Roman" w:cstheme="minorHAnsi"/>
          <w:b/>
          <w:bCs/>
          <w:sz w:val="24"/>
          <w:szCs w:val="24"/>
          <w:lang w:val="ro-RO"/>
        </w:rPr>
        <w:t xml:space="preserve"> </w:t>
      </w:r>
    </w:p>
    <w:p w14:paraId="15BC75BD" w14:textId="77777777" w:rsidR="002E39F0" w:rsidRPr="00557E1F" w:rsidRDefault="003C438E" w:rsidP="00557E1F">
      <w:pPr>
        <w:widowControl w:val="0"/>
        <w:tabs>
          <w:tab w:val="left" w:pos="0"/>
        </w:tabs>
        <w:overflowPunct w:val="0"/>
        <w:autoSpaceDE w:val="0"/>
        <w:autoSpaceDN w:val="0"/>
        <w:adjustRightInd w:val="0"/>
        <w:spacing w:after="120" w:line="240" w:lineRule="auto"/>
        <w:ind w:left="274"/>
        <w:contextualSpacing/>
        <w:jc w:val="both"/>
        <w:textAlignment w:val="baseline"/>
        <w:outlineLvl w:val="0"/>
        <w:rPr>
          <w:rFonts w:eastAsia="Calibri" w:cstheme="minorHAnsi"/>
          <w:spacing w:val="-4"/>
          <w:sz w:val="24"/>
          <w:szCs w:val="24"/>
          <w:lang w:eastAsia="ar-SA"/>
        </w:rPr>
      </w:pPr>
      <w:bookmarkStart w:id="397" w:name="_Toc17306280"/>
      <w:bookmarkStart w:id="398" w:name="_Toc513377911"/>
      <w:bookmarkStart w:id="399" w:name="_Toc513573813"/>
      <w:bookmarkStart w:id="400" w:name="_Toc58442296"/>
      <w:bookmarkStart w:id="401" w:name="_Toc93390399"/>
      <w:bookmarkStart w:id="402" w:name="_Toc447956563"/>
      <w:proofErr w:type="spellStart"/>
      <w:r w:rsidRPr="00557E1F">
        <w:rPr>
          <w:rFonts w:eastAsia="Calibri" w:cstheme="minorHAnsi"/>
          <w:spacing w:val="-4"/>
          <w:sz w:val="24"/>
          <w:szCs w:val="24"/>
          <w:lang w:eastAsia="ar-SA"/>
        </w:rPr>
        <w:t>Proiectul</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propus</w:t>
      </w:r>
      <w:proofErr w:type="spellEnd"/>
      <w:r w:rsidRPr="00557E1F">
        <w:rPr>
          <w:rFonts w:eastAsia="Calibri" w:cstheme="minorHAnsi"/>
          <w:spacing w:val="-4"/>
          <w:sz w:val="24"/>
          <w:szCs w:val="24"/>
          <w:lang w:eastAsia="ar-SA"/>
        </w:rPr>
        <w:t xml:space="preserve"> a se </w:t>
      </w:r>
      <w:proofErr w:type="spellStart"/>
      <w:r w:rsidRPr="00557E1F">
        <w:rPr>
          <w:rFonts w:eastAsia="Calibri" w:cstheme="minorHAnsi"/>
          <w:spacing w:val="-4"/>
          <w:sz w:val="24"/>
          <w:szCs w:val="24"/>
          <w:lang w:eastAsia="ar-SA"/>
        </w:rPr>
        <w:t>realiza</w:t>
      </w:r>
      <w:proofErr w:type="spellEnd"/>
      <w:r w:rsidRPr="00557E1F">
        <w:rPr>
          <w:rFonts w:eastAsia="Calibri" w:cstheme="minorHAnsi"/>
          <w:spacing w:val="-4"/>
          <w:sz w:val="24"/>
          <w:szCs w:val="24"/>
          <w:lang w:eastAsia="ar-SA"/>
        </w:rPr>
        <w:t xml:space="preserve"> intr</w:t>
      </w:r>
      <w:r w:rsidR="00F64A48" w:rsidRPr="00557E1F">
        <w:rPr>
          <w:rFonts w:eastAsia="Calibri" w:cstheme="minorHAnsi"/>
          <w:spacing w:val="-4"/>
          <w:sz w:val="24"/>
          <w:szCs w:val="24"/>
          <w:lang w:eastAsia="ar-SA"/>
        </w:rPr>
        <w:t>a</w:t>
      </w:r>
      <w:r w:rsidRPr="00557E1F">
        <w:rPr>
          <w:rFonts w:eastAsia="Calibri" w:cstheme="minorHAnsi"/>
          <w:spacing w:val="-4"/>
          <w:sz w:val="24"/>
          <w:szCs w:val="24"/>
          <w:lang w:eastAsia="ar-SA"/>
        </w:rPr>
        <w:t xml:space="preserve"> sub </w:t>
      </w:r>
      <w:proofErr w:type="spellStart"/>
      <w:r w:rsidRPr="00557E1F">
        <w:rPr>
          <w:rFonts w:eastAsia="Calibri" w:cstheme="minorHAnsi"/>
          <w:spacing w:val="-4"/>
          <w:sz w:val="24"/>
          <w:szCs w:val="24"/>
          <w:lang w:eastAsia="ar-SA"/>
        </w:rPr>
        <w:t>incidenţa</w:t>
      </w:r>
      <w:proofErr w:type="spellEnd"/>
      <w:r w:rsidRPr="00557E1F">
        <w:rPr>
          <w:rFonts w:eastAsia="Calibri" w:cstheme="minorHAnsi"/>
          <w:spacing w:val="-4"/>
          <w:sz w:val="24"/>
          <w:szCs w:val="24"/>
          <w:lang w:eastAsia="ar-SA"/>
        </w:rPr>
        <w:t xml:space="preserve"> </w:t>
      </w:r>
      <w:proofErr w:type="spellStart"/>
      <w:r w:rsidR="007956E4" w:rsidRPr="00557E1F">
        <w:rPr>
          <w:rFonts w:eastAsia="Calibri" w:cstheme="minorHAnsi"/>
          <w:spacing w:val="-4"/>
          <w:sz w:val="24"/>
          <w:szCs w:val="24"/>
          <w:lang w:eastAsia="ar-SA"/>
        </w:rPr>
        <w:t>Legii</w:t>
      </w:r>
      <w:proofErr w:type="spellEnd"/>
      <w:r w:rsidR="007956E4" w:rsidRPr="00557E1F">
        <w:rPr>
          <w:rFonts w:eastAsia="Calibri" w:cstheme="minorHAnsi"/>
          <w:spacing w:val="-4"/>
          <w:sz w:val="24"/>
          <w:szCs w:val="24"/>
          <w:lang w:eastAsia="ar-SA"/>
        </w:rPr>
        <w:t xml:space="preserve"> nr. 292/2018</w:t>
      </w:r>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privind</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evaluarea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impactului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anumitor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proiecte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publice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private </w:t>
      </w:r>
      <w:proofErr w:type="spellStart"/>
      <w:r w:rsidRPr="00557E1F">
        <w:rPr>
          <w:rFonts w:eastAsia="Calibri" w:cstheme="minorHAnsi"/>
          <w:spacing w:val="-4"/>
          <w:sz w:val="24"/>
          <w:szCs w:val="24"/>
          <w:lang w:eastAsia="ar-SA"/>
        </w:rPr>
        <w:t>asup</w:t>
      </w:r>
      <w:r w:rsidR="0082122D" w:rsidRPr="00557E1F">
        <w:rPr>
          <w:rFonts w:eastAsia="Calibri" w:cstheme="minorHAnsi"/>
          <w:spacing w:val="-4"/>
          <w:sz w:val="24"/>
          <w:szCs w:val="24"/>
          <w:lang w:eastAsia="ar-SA"/>
        </w:rPr>
        <w:t>ra</w:t>
      </w:r>
      <w:proofErr w:type="spellEnd"/>
      <w:r w:rsidR="0082122D" w:rsidRPr="00557E1F">
        <w:rPr>
          <w:rFonts w:eastAsia="Calibri" w:cstheme="minorHAnsi"/>
          <w:spacing w:val="-4"/>
          <w:sz w:val="24"/>
          <w:szCs w:val="24"/>
          <w:lang w:eastAsia="ar-SA"/>
        </w:rPr>
        <w:t xml:space="preserve"> </w:t>
      </w:r>
      <w:proofErr w:type="spellStart"/>
      <w:r w:rsidR="0082122D" w:rsidRPr="00557E1F">
        <w:rPr>
          <w:rFonts w:eastAsia="Calibri" w:cstheme="minorHAnsi"/>
          <w:spacing w:val="-4"/>
          <w:sz w:val="24"/>
          <w:szCs w:val="24"/>
          <w:lang w:eastAsia="ar-SA"/>
        </w:rPr>
        <w:t>mediului</w:t>
      </w:r>
      <w:proofErr w:type="spellEnd"/>
      <w:r w:rsidR="0082122D" w:rsidRPr="00557E1F">
        <w:rPr>
          <w:rFonts w:eastAsia="Calibri" w:cstheme="minorHAnsi"/>
          <w:spacing w:val="-4"/>
          <w:sz w:val="24"/>
          <w:szCs w:val="24"/>
          <w:lang w:eastAsia="ar-SA"/>
        </w:rPr>
        <w:t xml:space="preserve">, </w:t>
      </w:r>
      <w:proofErr w:type="spellStart"/>
      <w:r w:rsidR="0082122D" w:rsidRPr="00557E1F">
        <w:rPr>
          <w:rFonts w:eastAsia="Calibri" w:cstheme="minorHAnsi"/>
          <w:spacing w:val="-4"/>
          <w:sz w:val="24"/>
          <w:szCs w:val="24"/>
          <w:lang w:eastAsia="ar-SA"/>
        </w:rPr>
        <w:t>Anexa</w:t>
      </w:r>
      <w:proofErr w:type="spellEnd"/>
      <w:r w:rsidR="0082122D" w:rsidRPr="00557E1F">
        <w:rPr>
          <w:rFonts w:eastAsia="Calibri" w:cstheme="minorHAnsi"/>
          <w:spacing w:val="-4"/>
          <w:sz w:val="24"/>
          <w:szCs w:val="24"/>
          <w:lang w:eastAsia="ar-SA"/>
        </w:rPr>
        <w:t xml:space="preserve"> nr.2, pct. 1</w:t>
      </w:r>
      <w:r w:rsidR="00A8669E" w:rsidRPr="00557E1F">
        <w:rPr>
          <w:rFonts w:eastAsia="Calibri" w:cstheme="minorHAnsi"/>
          <w:spacing w:val="-4"/>
          <w:sz w:val="24"/>
          <w:szCs w:val="24"/>
          <w:lang w:eastAsia="ar-SA"/>
        </w:rPr>
        <w:t>3</w:t>
      </w:r>
      <w:r w:rsidR="002E39F0" w:rsidRPr="00557E1F">
        <w:rPr>
          <w:rFonts w:eastAsia="Calibri" w:cstheme="minorHAnsi"/>
          <w:spacing w:val="-4"/>
          <w:sz w:val="24"/>
          <w:szCs w:val="24"/>
          <w:lang w:eastAsia="ar-SA"/>
        </w:rPr>
        <w:t>.</w:t>
      </w:r>
      <w:bookmarkEnd w:id="397"/>
      <w:r w:rsidR="000A359E" w:rsidRPr="00557E1F">
        <w:rPr>
          <w:rFonts w:eastAsia="Calibri" w:cstheme="minorHAnsi"/>
          <w:spacing w:val="-4"/>
          <w:sz w:val="24"/>
          <w:szCs w:val="24"/>
          <w:lang w:eastAsia="ar-SA"/>
        </w:rPr>
        <w:t xml:space="preserve"> </w:t>
      </w:r>
      <w:bookmarkStart w:id="403" w:name="_Toc513377912"/>
      <w:bookmarkStart w:id="404" w:name="_Toc513573814"/>
      <w:bookmarkEnd w:id="398"/>
      <w:bookmarkEnd w:id="399"/>
      <w:proofErr w:type="gramStart"/>
      <w:r w:rsidR="000849B1" w:rsidRPr="00557E1F">
        <w:rPr>
          <w:rFonts w:eastAsia="Calibri" w:cstheme="minorHAnsi"/>
          <w:spacing w:val="-4"/>
          <w:sz w:val="24"/>
          <w:szCs w:val="24"/>
          <w:lang w:eastAsia="ar-SA"/>
        </w:rPr>
        <w:t>,</w:t>
      </w:r>
      <w:r w:rsidR="00A8669E" w:rsidRPr="00557E1F">
        <w:rPr>
          <w:rFonts w:eastAsia="Calibri" w:cstheme="minorHAnsi"/>
          <w:spacing w:val="-4"/>
          <w:sz w:val="24"/>
          <w:szCs w:val="24"/>
          <w:lang w:eastAsia="ar-SA"/>
        </w:rPr>
        <w:t>a</w:t>
      </w:r>
      <w:r w:rsidR="000849B1" w:rsidRPr="00557E1F">
        <w:rPr>
          <w:rFonts w:eastAsia="Calibri" w:cstheme="minorHAnsi"/>
          <w:spacing w:val="-4"/>
          <w:sz w:val="24"/>
          <w:szCs w:val="24"/>
          <w:lang w:eastAsia="ar-SA"/>
        </w:rPr>
        <w:t>.</w:t>
      </w:r>
      <w:bookmarkEnd w:id="400"/>
      <w:bookmarkEnd w:id="401"/>
      <w:proofErr w:type="gramEnd"/>
    </w:p>
    <w:p w14:paraId="79FD8E40" w14:textId="4F2C7E81" w:rsidR="003C438E" w:rsidRPr="00557E1F" w:rsidRDefault="003C438E" w:rsidP="00557E1F">
      <w:pPr>
        <w:widowControl w:val="0"/>
        <w:tabs>
          <w:tab w:val="left" w:pos="0"/>
        </w:tabs>
        <w:overflowPunct w:val="0"/>
        <w:autoSpaceDE w:val="0"/>
        <w:autoSpaceDN w:val="0"/>
        <w:adjustRightInd w:val="0"/>
        <w:spacing w:after="120" w:line="240" w:lineRule="auto"/>
        <w:ind w:left="274"/>
        <w:contextualSpacing/>
        <w:jc w:val="both"/>
        <w:textAlignment w:val="baseline"/>
        <w:outlineLvl w:val="0"/>
        <w:rPr>
          <w:rFonts w:eastAsia="Calibri" w:cstheme="minorHAnsi"/>
          <w:spacing w:val="-4"/>
          <w:sz w:val="24"/>
          <w:szCs w:val="24"/>
          <w:lang w:eastAsia="ar-SA"/>
        </w:rPr>
      </w:pPr>
      <w:bookmarkStart w:id="405" w:name="_Toc17306281"/>
      <w:bookmarkStart w:id="406" w:name="_Toc58442297"/>
      <w:bookmarkStart w:id="407" w:name="_Toc93390400"/>
      <w:proofErr w:type="spellStart"/>
      <w:r w:rsidRPr="00557E1F">
        <w:rPr>
          <w:rFonts w:eastAsia="Calibri" w:cstheme="minorHAnsi"/>
          <w:spacing w:val="-4"/>
          <w:sz w:val="24"/>
          <w:szCs w:val="24"/>
          <w:lang w:eastAsia="ar-SA"/>
        </w:rPr>
        <w:t>Proiectul</w:t>
      </w:r>
      <w:proofErr w:type="spellEnd"/>
      <w:r w:rsidRPr="00557E1F">
        <w:rPr>
          <w:rFonts w:eastAsia="Calibri" w:cstheme="minorHAnsi"/>
          <w:spacing w:val="-4"/>
          <w:sz w:val="24"/>
          <w:szCs w:val="24"/>
          <w:lang w:eastAsia="ar-SA"/>
        </w:rPr>
        <w:t xml:space="preserve"> </w:t>
      </w:r>
      <w:r w:rsidR="00E534E7" w:rsidRPr="00557E1F">
        <w:rPr>
          <w:rFonts w:eastAsia="Calibri" w:cstheme="minorHAnsi"/>
          <w:spacing w:val="-4"/>
          <w:sz w:val="24"/>
          <w:szCs w:val="24"/>
          <w:lang w:eastAsia="ar-SA"/>
        </w:rPr>
        <w:t xml:space="preserve">nu </w:t>
      </w:r>
      <w:r w:rsidRPr="00557E1F">
        <w:rPr>
          <w:rFonts w:eastAsia="Calibri" w:cstheme="minorHAnsi"/>
          <w:spacing w:val="-4"/>
          <w:sz w:val="24"/>
          <w:szCs w:val="24"/>
          <w:lang w:eastAsia="ar-SA"/>
        </w:rPr>
        <w:t>intr</w:t>
      </w:r>
      <w:r w:rsidR="00F64A48" w:rsidRPr="00557E1F">
        <w:rPr>
          <w:rFonts w:eastAsia="Calibri" w:cstheme="minorHAnsi"/>
          <w:spacing w:val="-4"/>
          <w:sz w:val="24"/>
          <w:szCs w:val="24"/>
          <w:lang w:eastAsia="ar-SA"/>
        </w:rPr>
        <w:t>a</w:t>
      </w:r>
      <w:r w:rsidRPr="00557E1F">
        <w:rPr>
          <w:rFonts w:eastAsia="Calibri" w:cstheme="minorHAnsi"/>
          <w:spacing w:val="-4"/>
          <w:sz w:val="24"/>
          <w:szCs w:val="24"/>
          <w:lang w:eastAsia="ar-SA"/>
        </w:rPr>
        <w:t xml:space="preserve"> sub </w:t>
      </w:r>
      <w:proofErr w:type="spellStart"/>
      <w:r w:rsidRPr="00557E1F">
        <w:rPr>
          <w:rFonts w:eastAsia="Calibri" w:cstheme="minorHAnsi"/>
          <w:spacing w:val="-4"/>
          <w:sz w:val="24"/>
          <w:szCs w:val="24"/>
          <w:lang w:eastAsia="ar-SA"/>
        </w:rPr>
        <w:t>incidenţa</w:t>
      </w:r>
      <w:proofErr w:type="spellEnd"/>
      <w:r w:rsidRPr="00557E1F">
        <w:rPr>
          <w:rFonts w:eastAsia="Calibri" w:cstheme="minorHAnsi"/>
          <w:spacing w:val="-4"/>
          <w:sz w:val="24"/>
          <w:szCs w:val="24"/>
          <w:lang w:eastAsia="ar-SA"/>
        </w:rPr>
        <w:t xml:space="preserve"> art. 28 din OUG nr. 57/2007 </w:t>
      </w:r>
      <w:proofErr w:type="spellStart"/>
      <w:r w:rsidRPr="00557E1F">
        <w:rPr>
          <w:rFonts w:eastAsia="Calibri" w:cstheme="minorHAnsi"/>
          <w:spacing w:val="-4"/>
          <w:sz w:val="24"/>
          <w:szCs w:val="24"/>
          <w:lang w:eastAsia="ar-SA"/>
        </w:rPr>
        <w:t>privind</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regimul</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ariilor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naturale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protejate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conservarea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habitatelor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naturale</w:t>
      </w:r>
      <w:proofErr w:type="spellEnd"/>
      <w:r w:rsidRPr="00557E1F">
        <w:rPr>
          <w:rFonts w:eastAsia="Calibri" w:cstheme="minorHAnsi"/>
          <w:spacing w:val="-4"/>
          <w:sz w:val="24"/>
          <w:szCs w:val="24"/>
          <w:lang w:eastAsia="ar-SA"/>
        </w:rPr>
        <w:t xml:space="preserve">, a </w:t>
      </w:r>
      <w:proofErr w:type="spellStart"/>
      <w:r w:rsidRPr="00557E1F">
        <w:rPr>
          <w:rFonts w:eastAsia="Calibri" w:cstheme="minorHAnsi"/>
          <w:spacing w:val="-4"/>
          <w:sz w:val="24"/>
          <w:szCs w:val="24"/>
          <w:lang w:eastAsia="ar-SA"/>
        </w:rPr>
        <w:t>florei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faunei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s</w:t>
      </w:r>
      <w:r w:rsidR="00F64A48" w:rsidRPr="00557E1F">
        <w:rPr>
          <w:rFonts w:eastAsia="Calibri" w:cstheme="minorHAnsi"/>
          <w:spacing w:val="-4"/>
          <w:sz w:val="24"/>
          <w:szCs w:val="24"/>
          <w:lang w:eastAsia="ar-SA"/>
        </w:rPr>
        <w:t>a</w:t>
      </w:r>
      <w:r w:rsidRPr="00557E1F">
        <w:rPr>
          <w:rFonts w:eastAsia="Calibri" w:cstheme="minorHAnsi"/>
          <w:spacing w:val="-4"/>
          <w:sz w:val="24"/>
          <w:szCs w:val="24"/>
          <w:lang w:eastAsia="ar-SA"/>
        </w:rPr>
        <w:t>lbatice</w:t>
      </w:r>
      <w:proofErr w:type="spellEnd"/>
      <w:r w:rsidRPr="00557E1F">
        <w:rPr>
          <w:rFonts w:eastAsia="Calibri" w:cstheme="minorHAnsi"/>
          <w:spacing w:val="-4"/>
          <w:sz w:val="24"/>
          <w:szCs w:val="24"/>
          <w:lang w:eastAsia="ar-SA"/>
        </w:rPr>
        <w:t xml:space="preserve">, cu </w:t>
      </w:r>
      <w:proofErr w:type="spellStart"/>
      <w:r w:rsidRPr="00557E1F">
        <w:rPr>
          <w:rFonts w:eastAsia="Calibri" w:cstheme="minorHAnsi"/>
          <w:spacing w:val="-4"/>
          <w:sz w:val="24"/>
          <w:szCs w:val="24"/>
          <w:lang w:eastAsia="ar-SA"/>
        </w:rPr>
        <w:t>modific</w:t>
      </w:r>
      <w:r w:rsidR="00F64A48" w:rsidRPr="00557E1F">
        <w:rPr>
          <w:rFonts w:eastAsia="Calibri" w:cstheme="minorHAnsi"/>
          <w:spacing w:val="-4"/>
          <w:sz w:val="24"/>
          <w:szCs w:val="24"/>
          <w:lang w:eastAsia="ar-SA"/>
        </w:rPr>
        <w:t>a</w:t>
      </w:r>
      <w:r w:rsidRPr="00557E1F">
        <w:rPr>
          <w:rFonts w:eastAsia="Calibri" w:cstheme="minorHAnsi"/>
          <w:spacing w:val="-4"/>
          <w:sz w:val="24"/>
          <w:szCs w:val="24"/>
          <w:lang w:eastAsia="ar-SA"/>
        </w:rPr>
        <w:t>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complet</w:t>
      </w:r>
      <w:r w:rsidR="00F64A48" w:rsidRPr="00557E1F">
        <w:rPr>
          <w:rFonts w:eastAsia="Calibri" w:cstheme="minorHAnsi"/>
          <w:spacing w:val="-4"/>
          <w:sz w:val="24"/>
          <w:szCs w:val="24"/>
          <w:lang w:eastAsia="ar-SA"/>
        </w:rPr>
        <w:t>a</w:t>
      </w:r>
      <w:r w:rsidRPr="00557E1F">
        <w:rPr>
          <w:rFonts w:eastAsia="Calibri" w:cstheme="minorHAnsi"/>
          <w:spacing w:val="-4"/>
          <w:sz w:val="24"/>
          <w:szCs w:val="24"/>
          <w:lang w:eastAsia="ar-SA"/>
        </w:rPr>
        <w:t>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ulterioare</w:t>
      </w:r>
      <w:proofErr w:type="spellEnd"/>
      <w:r w:rsidRPr="00557E1F">
        <w:rPr>
          <w:rFonts w:eastAsia="Calibri" w:cstheme="minorHAnsi"/>
          <w:spacing w:val="-4"/>
          <w:sz w:val="24"/>
          <w:szCs w:val="24"/>
          <w:lang w:eastAsia="ar-SA"/>
        </w:rPr>
        <w:t>.</w:t>
      </w:r>
      <w:bookmarkEnd w:id="403"/>
      <w:bookmarkEnd w:id="404"/>
      <w:bookmarkEnd w:id="405"/>
      <w:bookmarkEnd w:id="406"/>
      <w:bookmarkEnd w:id="407"/>
    </w:p>
    <w:p w14:paraId="0F472F1B" w14:textId="1C0CD2C9" w:rsidR="007956E4" w:rsidRPr="00557E1F" w:rsidRDefault="007956E4" w:rsidP="00557E1F">
      <w:pPr>
        <w:widowControl w:val="0"/>
        <w:tabs>
          <w:tab w:val="left" w:pos="0"/>
        </w:tabs>
        <w:overflowPunct w:val="0"/>
        <w:autoSpaceDE w:val="0"/>
        <w:autoSpaceDN w:val="0"/>
        <w:adjustRightInd w:val="0"/>
        <w:spacing w:after="120" w:line="240" w:lineRule="auto"/>
        <w:ind w:left="274"/>
        <w:contextualSpacing/>
        <w:jc w:val="both"/>
        <w:textAlignment w:val="baseline"/>
        <w:outlineLvl w:val="0"/>
        <w:rPr>
          <w:rFonts w:eastAsia="Calibri" w:cstheme="minorHAnsi"/>
          <w:spacing w:val="-4"/>
          <w:sz w:val="24"/>
          <w:szCs w:val="24"/>
          <w:lang w:eastAsia="ar-SA"/>
        </w:rPr>
      </w:pPr>
      <w:bookmarkStart w:id="408" w:name="_Toc17306282"/>
      <w:bookmarkStart w:id="409" w:name="_Toc58442298"/>
      <w:bookmarkStart w:id="410" w:name="_Toc93390401"/>
      <w:proofErr w:type="spellStart"/>
      <w:r w:rsidRPr="00557E1F">
        <w:rPr>
          <w:rFonts w:eastAsia="Calibri" w:cstheme="minorHAnsi"/>
          <w:spacing w:val="-4"/>
          <w:sz w:val="24"/>
          <w:szCs w:val="24"/>
          <w:lang w:eastAsia="ar-SA"/>
        </w:rPr>
        <w:t>Proiectul</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propus</w:t>
      </w:r>
      <w:proofErr w:type="spellEnd"/>
      <w:r w:rsidRPr="00557E1F">
        <w:rPr>
          <w:rFonts w:eastAsia="Calibri" w:cstheme="minorHAnsi"/>
          <w:spacing w:val="-4"/>
          <w:sz w:val="24"/>
          <w:szCs w:val="24"/>
          <w:lang w:eastAsia="ar-SA"/>
        </w:rPr>
        <w:t xml:space="preserve"> </w:t>
      </w:r>
      <w:r w:rsidR="00E534E7" w:rsidRPr="00557E1F">
        <w:rPr>
          <w:rFonts w:eastAsia="Calibri" w:cstheme="minorHAnsi"/>
          <w:spacing w:val="-4"/>
          <w:sz w:val="24"/>
          <w:szCs w:val="24"/>
          <w:lang w:eastAsia="ar-SA"/>
        </w:rPr>
        <w:t xml:space="preserve">nu </w:t>
      </w:r>
      <w:r w:rsidRPr="00557E1F">
        <w:rPr>
          <w:rFonts w:eastAsia="Calibri" w:cstheme="minorHAnsi"/>
          <w:spacing w:val="-4"/>
          <w:sz w:val="24"/>
          <w:szCs w:val="24"/>
          <w:lang w:eastAsia="ar-SA"/>
        </w:rPr>
        <w:t xml:space="preserve">intra sub </w:t>
      </w:r>
      <w:proofErr w:type="spellStart"/>
      <w:r w:rsidRPr="00557E1F">
        <w:rPr>
          <w:rFonts w:eastAsia="Calibri" w:cstheme="minorHAnsi"/>
          <w:spacing w:val="-4"/>
          <w:sz w:val="24"/>
          <w:szCs w:val="24"/>
          <w:lang w:eastAsia="ar-SA"/>
        </w:rPr>
        <w:t>incidenta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prevederilor</w:t>
      </w:r>
      <w:proofErr w:type="spellEnd"/>
      <w:r w:rsidRPr="00557E1F">
        <w:rPr>
          <w:rFonts w:eastAsia="Calibri" w:cstheme="minorHAnsi"/>
          <w:spacing w:val="-4"/>
          <w:sz w:val="24"/>
          <w:szCs w:val="24"/>
          <w:lang w:eastAsia="ar-SA"/>
        </w:rPr>
        <w:t xml:space="preserve"> art. </w:t>
      </w:r>
      <w:r w:rsidR="00E534E7" w:rsidRPr="00557E1F">
        <w:rPr>
          <w:rFonts w:eastAsia="Calibri" w:cstheme="minorHAnsi"/>
          <w:spacing w:val="-4"/>
          <w:sz w:val="24"/>
          <w:szCs w:val="24"/>
          <w:lang w:eastAsia="ar-SA"/>
        </w:rPr>
        <w:t xml:space="preserve">48 </w:t>
      </w:r>
      <w:proofErr w:type="spellStart"/>
      <w:r w:rsidR="00E534E7" w:rsidRPr="00557E1F">
        <w:rPr>
          <w:rFonts w:eastAsia="Calibri" w:cstheme="minorHAnsi"/>
          <w:spacing w:val="-4"/>
          <w:sz w:val="24"/>
          <w:szCs w:val="24"/>
          <w:lang w:eastAsia="ar-SA"/>
        </w:rPr>
        <w:t>si</w:t>
      </w:r>
      <w:proofErr w:type="spellEnd"/>
      <w:r w:rsidR="00E534E7" w:rsidRPr="00557E1F">
        <w:rPr>
          <w:rFonts w:eastAsia="Calibri" w:cstheme="minorHAnsi"/>
          <w:spacing w:val="-4"/>
          <w:sz w:val="24"/>
          <w:szCs w:val="24"/>
          <w:lang w:eastAsia="ar-SA"/>
        </w:rPr>
        <w:t xml:space="preserve"> </w:t>
      </w:r>
      <w:r w:rsidRPr="00557E1F">
        <w:rPr>
          <w:rFonts w:eastAsia="Calibri" w:cstheme="minorHAnsi"/>
          <w:spacing w:val="-4"/>
          <w:sz w:val="24"/>
          <w:szCs w:val="24"/>
          <w:lang w:eastAsia="ar-SA"/>
        </w:rPr>
        <w:t xml:space="preserve">54 din </w:t>
      </w:r>
      <w:proofErr w:type="spellStart"/>
      <w:r w:rsidRPr="00557E1F">
        <w:rPr>
          <w:rFonts w:eastAsia="Calibri" w:cstheme="minorHAnsi"/>
          <w:spacing w:val="-4"/>
          <w:sz w:val="24"/>
          <w:szCs w:val="24"/>
          <w:lang w:eastAsia="ar-SA"/>
        </w:rPr>
        <w:t>Legea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apelor</w:t>
      </w:r>
      <w:proofErr w:type="spellEnd"/>
      <w:r w:rsidRPr="00557E1F">
        <w:rPr>
          <w:rFonts w:eastAsia="Calibri" w:cstheme="minorHAnsi"/>
          <w:spacing w:val="-4"/>
          <w:sz w:val="24"/>
          <w:szCs w:val="24"/>
          <w:lang w:eastAsia="ar-SA"/>
        </w:rPr>
        <w:t xml:space="preserve"> nr. 107/1996, cu </w:t>
      </w:r>
      <w:proofErr w:type="spellStart"/>
      <w:r w:rsidRPr="00557E1F">
        <w:rPr>
          <w:rFonts w:eastAsia="Calibri" w:cstheme="minorHAnsi"/>
          <w:spacing w:val="-4"/>
          <w:sz w:val="24"/>
          <w:szCs w:val="24"/>
          <w:lang w:eastAsia="ar-SA"/>
        </w:rPr>
        <w:t>modificarile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si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completarile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ulterioare</w:t>
      </w:r>
      <w:proofErr w:type="spellEnd"/>
      <w:r w:rsidRPr="00557E1F">
        <w:rPr>
          <w:rFonts w:eastAsia="Calibri" w:cstheme="minorHAnsi"/>
          <w:spacing w:val="-4"/>
          <w:sz w:val="24"/>
          <w:szCs w:val="24"/>
          <w:lang w:eastAsia="ar-SA"/>
        </w:rPr>
        <w:t>.</w:t>
      </w:r>
      <w:bookmarkEnd w:id="408"/>
      <w:bookmarkEnd w:id="409"/>
      <w:bookmarkEnd w:id="410"/>
    </w:p>
    <w:p w14:paraId="38E6CA0B" w14:textId="77777777" w:rsidR="00F50C8D" w:rsidRPr="00557E1F" w:rsidRDefault="003C438E" w:rsidP="00557E1F">
      <w:pPr>
        <w:widowControl w:val="0"/>
        <w:tabs>
          <w:tab w:val="left" w:pos="0"/>
        </w:tabs>
        <w:overflowPunct w:val="0"/>
        <w:autoSpaceDE w:val="0"/>
        <w:autoSpaceDN w:val="0"/>
        <w:adjustRightInd w:val="0"/>
        <w:spacing w:after="120" w:line="240" w:lineRule="auto"/>
        <w:ind w:left="274"/>
        <w:contextualSpacing/>
        <w:jc w:val="both"/>
        <w:textAlignment w:val="baseline"/>
        <w:outlineLvl w:val="0"/>
        <w:rPr>
          <w:rFonts w:eastAsia="Calibri" w:cstheme="minorHAnsi"/>
          <w:spacing w:val="-4"/>
          <w:sz w:val="24"/>
          <w:szCs w:val="24"/>
          <w:lang w:eastAsia="ar-SA"/>
        </w:rPr>
      </w:pPr>
      <w:bookmarkStart w:id="411" w:name="_Toc513377913"/>
      <w:bookmarkStart w:id="412" w:name="_Toc513573815"/>
      <w:bookmarkStart w:id="413" w:name="_Toc17306283"/>
      <w:bookmarkStart w:id="414" w:name="_Toc58442299"/>
      <w:bookmarkStart w:id="415" w:name="_Toc93390402"/>
      <w:proofErr w:type="spellStart"/>
      <w:r w:rsidRPr="00557E1F">
        <w:rPr>
          <w:rFonts w:eastAsia="Calibri" w:cstheme="minorHAnsi"/>
          <w:spacing w:val="-4"/>
          <w:sz w:val="24"/>
          <w:szCs w:val="24"/>
          <w:lang w:eastAsia="ar-SA"/>
        </w:rPr>
        <w:t>Activitatile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desfasurate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în</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perioada</w:t>
      </w:r>
      <w:proofErr w:type="spellEnd"/>
      <w:r w:rsidRPr="00557E1F">
        <w:rPr>
          <w:rFonts w:eastAsia="Calibri" w:cstheme="minorHAnsi"/>
          <w:spacing w:val="-4"/>
          <w:sz w:val="24"/>
          <w:szCs w:val="24"/>
          <w:lang w:eastAsia="ar-SA"/>
        </w:rPr>
        <w:t xml:space="preserve"> de </w:t>
      </w:r>
      <w:proofErr w:type="spellStart"/>
      <w:r w:rsidRPr="00557E1F">
        <w:rPr>
          <w:rFonts w:eastAsia="Calibri" w:cstheme="minorHAnsi"/>
          <w:spacing w:val="-4"/>
          <w:sz w:val="24"/>
          <w:szCs w:val="24"/>
          <w:lang w:eastAsia="ar-SA"/>
        </w:rPr>
        <w:t>constructie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exploatare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vor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respecta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prevederile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Legii</w:t>
      </w:r>
      <w:proofErr w:type="spellEnd"/>
      <w:r w:rsidRPr="00557E1F">
        <w:rPr>
          <w:rFonts w:eastAsia="Calibri" w:cstheme="minorHAnsi"/>
          <w:spacing w:val="-4"/>
          <w:sz w:val="24"/>
          <w:szCs w:val="24"/>
          <w:lang w:eastAsia="ar-SA"/>
        </w:rPr>
        <w:t xml:space="preserve"> 211/2011 </w:t>
      </w:r>
      <w:proofErr w:type="spellStart"/>
      <w:r w:rsidRPr="00557E1F">
        <w:rPr>
          <w:rFonts w:eastAsia="Calibri" w:cstheme="minorHAnsi"/>
          <w:spacing w:val="-4"/>
          <w:sz w:val="24"/>
          <w:szCs w:val="24"/>
          <w:lang w:eastAsia="ar-SA"/>
        </w:rPr>
        <w:t>privind</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gestiunea</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deşeurilor</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privind</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regimul</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deseurilor</w:t>
      </w:r>
      <w:proofErr w:type="spellEnd"/>
      <w:r w:rsidRPr="00557E1F">
        <w:rPr>
          <w:rFonts w:eastAsia="Calibri" w:cstheme="minorHAnsi"/>
          <w:spacing w:val="-4"/>
          <w:sz w:val="24"/>
          <w:szCs w:val="24"/>
          <w:lang w:eastAsia="ar-SA"/>
        </w:rPr>
        <w:t xml:space="preserve"> cu </w:t>
      </w:r>
      <w:proofErr w:type="spellStart"/>
      <w:r w:rsidRPr="00557E1F">
        <w:rPr>
          <w:rFonts w:eastAsia="Calibri" w:cstheme="minorHAnsi"/>
          <w:spacing w:val="-4"/>
          <w:sz w:val="24"/>
          <w:szCs w:val="24"/>
          <w:lang w:eastAsia="ar-SA"/>
        </w:rPr>
        <w:t>modificarile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completarile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ulterioare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Legii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apelor</w:t>
      </w:r>
      <w:proofErr w:type="spellEnd"/>
      <w:r w:rsidRPr="00557E1F">
        <w:rPr>
          <w:rFonts w:eastAsia="Calibri" w:cstheme="minorHAnsi"/>
          <w:spacing w:val="-4"/>
          <w:sz w:val="24"/>
          <w:szCs w:val="24"/>
          <w:lang w:eastAsia="ar-SA"/>
        </w:rPr>
        <w:t xml:space="preserve"> nr. 107/1996 cu </w:t>
      </w:r>
      <w:proofErr w:type="spellStart"/>
      <w:r w:rsidRPr="00557E1F">
        <w:rPr>
          <w:rFonts w:eastAsia="Calibri" w:cstheme="minorHAnsi"/>
          <w:spacing w:val="-4"/>
          <w:sz w:val="24"/>
          <w:szCs w:val="24"/>
          <w:lang w:eastAsia="ar-SA"/>
        </w:rPr>
        <w:t>modificarile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şi</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completarile</w:t>
      </w:r>
      <w:proofErr w:type="spellEnd"/>
      <w:r w:rsidRPr="00557E1F">
        <w:rPr>
          <w:rFonts w:eastAsia="Calibri" w:cstheme="minorHAnsi"/>
          <w:spacing w:val="-4"/>
          <w:sz w:val="24"/>
          <w:szCs w:val="24"/>
          <w:lang w:eastAsia="ar-SA"/>
        </w:rPr>
        <w:t xml:space="preserve"> </w:t>
      </w:r>
      <w:proofErr w:type="spellStart"/>
      <w:r w:rsidRPr="00557E1F">
        <w:rPr>
          <w:rFonts w:eastAsia="Calibri" w:cstheme="minorHAnsi"/>
          <w:spacing w:val="-4"/>
          <w:sz w:val="24"/>
          <w:szCs w:val="24"/>
          <w:lang w:eastAsia="ar-SA"/>
        </w:rPr>
        <w:t>ulterioare</w:t>
      </w:r>
      <w:proofErr w:type="spellEnd"/>
      <w:r w:rsidRPr="00557E1F">
        <w:rPr>
          <w:rFonts w:eastAsia="Calibri" w:cstheme="minorHAnsi"/>
          <w:spacing w:val="-4"/>
          <w:sz w:val="24"/>
          <w:szCs w:val="24"/>
          <w:lang w:eastAsia="ar-SA"/>
        </w:rPr>
        <w:t>.</w:t>
      </w:r>
      <w:bookmarkEnd w:id="411"/>
      <w:bookmarkEnd w:id="412"/>
      <w:bookmarkEnd w:id="413"/>
      <w:bookmarkEnd w:id="414"/>
      <w:bookmarkEnd w:id="415"/>
    </w:p>
    <w:p w14:paraId="08E1DA6C" w14:textId="77777777" w:rsidR="00B0311B" w:rsidRPr="00557E1F" w:rsidRDefault="00B0311B" w:rsidP="00557E1F">
      <w:pPr>
        <w:pStyle w:val="Listparagraf"/>
        <w:keepNext/>
        <w:numPr>
          <w:ilvl w:val="0"/>
          <w:numId w:val="29"/>
        </w:numPr>
        <w:tabs>
          <w:tab w:val="left" w:pos="0"/>
        </w:tabs>
        <w:overflowPunct w:val="0"/>
        <w:autoSpaceDE w:val="0"/>
        <w:autoSpaceDN w:val="0"/>
        <w:adjustRightInd w:val="0"/>
        <w:spacing w:before="120" w:after="0" w:line="360" w:lineRule="auto"/>
        <w:ind w:left="270" w:firstLine="0"/>
        <w:jc w:val="both"/>
        <w:textAlignment w:val="baseline"/>
        <w:outlineLvl w:val="0"/>
        <w:rPr>
          <w:rFonts w:eastAsia="Times New Roman" w:cstheme="minorHAnsi"/>
          <w:b/>
          <w:bCs/>
          <w:sz w:val="24"/>
          <w:szCs w:val="24"/>
          <w:lang w:val="ro-RO"/>
        </w:rPr>
      </w:pPr>
      <w:bookmarkStart w:id="416" w:name="_Toc93390403"/>
      <w:proofErr w:type="spellStart"/>
      <w:r w:rsidRPr="00557E1F">
        <w:rPr>
          <w:rFonts w:eastAsia="Times New Roman" w:cstheme="minorHAnsi"/>
          <w:b/>
          <w:bCs/>
          <w:sz w:val="24"/>
          <w:szCs w:val="24"/>
          <w:lang w:val="ro-RO"/>
        </w:rPr>
        <w:lastRenderedPageBreak/>
        <w:t>Lucr</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ri</w:t>
      </w:r>
      <w:proofErr w:type="spellEnd"/>
      <w:r w:rsidRPr="00557E1F">
        <w:rPr>
          <w:rFonts w:eastAsia="Times New Roman" w:cstheme="minorHAnsi"/>
          <w:b/>
          <w:bCs/>
          <w:sz w:val="24"/>
          <w:szCs w:val="24"/>
          <w:lang w:val="ro-RO"/>
        </w:rPr>
        <w:t xml:space="preserve"> necesare </w:t>
      </w:r>
      <w:proofErr w:type="spellStart"/>
      <w:r w:rsidRPr="00557E1F">
        <w:rPr>
          <w:rFonts w:eastAsia="Times New Roman" w:cstheme="minorHAnsi"/>
          <w:b/>
          <w:bCs/>
          <w:sz w:val="24"/>
          <w:szCs w:val="24"/>
          <w:lang w:val="ro-RO"/>
        </w:rPr>
        <w:t>organiz</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rii</w:t>
      </w:r>
      <w:proofErr w:type="spellEnd"/>
      <w:r w:rsidRPr="00557E1F">
        <w:rPr>
          <w:rFonts w:eastAsia="Times New Roman" w:cstheme="minorHAnsi"/>
          <w:b/>
          <w:bCs/>
          <w:sz w:val="24"/>
          <w:szCs w:val="24"/>
          <w:lang w:val="ro-RO"/>
        </w:rPr>
        <w:t xml:space="preserve"> de </w:t>
      </w:r>
      <w:proofErr w:type="spellStart"/>
      <w:r w:rsidRPr="00557E1F">
        <w:rPr>
          <w:rFonts w:eastAsia="Times New Roman" w:cstheme="minorHAnsi"/>
          <w:b/>
          <w:bCs/>
          <w:sz w:val="24"/>
          <w:szCs w:val="24"/>
          <w:lang w:val="ro-RO"/>
        </w:rPr>
        <w:t>şantier</w:t>
      </w:r>
      <w:bookmarkEnd w:id="402"/>
      <w:bookmarkEnd w:id="416"/>
      <w:proofErr w:type="spellEnd"/>
    </w:p>
    <w:p w14:paraId="5B850D37" w14:textId="77777777" w:rsidR="00B0311B" w:rsidRPr="00557E1F" w:rsidRDefault="00B0311B" w:rsidP="00557E1F">
      <w:pPr>
        <w:tabs>
          <w:tab w:val="left" w:pos="0"/>
        </w:tabs>
        <w:autoSpaceDE w:val="0"/>
        <w:autoSpaceDN w:val="0"/>
        <w:adjustRightInd w:val="0"/>
        <w:spacing w:after="0" w:line="240" w:lineRule="auto"/>
        <w:ind w:left="274"/>
        <w:jc w:val="both"/>
        <w:rPr>
          <w:rFonts w:eastAsia="Times New Roman" w:cstheme="minorHAnsi"/>
          <w:sz w:val="24"/>
          <w:szCs w:val="24"/>
          <w:lang w:val="ro-RO"/>
        </w:rPr>
      </w:pPr>
      <w:r w:rsidRPr="00557E1F">
        <w:rPr>
          <w:rFonts w:eastAsia="Times New Roman" w:cstheme="minorHAnsi"/>
          <w:sz w:val="24"/>
          <w:szCs w:val="24"/>
          <w:lang w:val="ro-RO"/>
        </w:rPr>
        <w:t xml:space="preserve">În conformitate cu </w:t>
      </w:r>
      <w:proofErr w:type="spellStart"/>
      <w:r w:rsidRPr="00557E1F">
        <w:rPr>
          <w:rFonts w:eastAsia="Times New Roman" w:cstheme="minorHAnsi"/>
          <w:sz w:val="24"/>
          <w:szCs w:val="24"/>
          <w:lang w:val="ro-RO"/>
        </w:rPr>
        <w:t>legislaţia</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naţional</w:t>
      </w:r>
      <w:r w:rsidR="000D1166"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amplasarea </w:t>
      </w:r>
      <w:proofErr w:type="spellStart"/>
      <w:r w:rsidRPr="00557E1F">
        <w:rPr>
          <w:rFonts w:eastAsia="Times New Roman" w:cstheme="minorHAnsi"/>
          <w:sz w:val="24"/>
          <w:szCs w:val="24"/>
          <w:lang w:val="ro-RO"/>
        </w:rPr>
        <w:t>organiz</w:t>
      </w:r>
      <w:r w:rsidR="000D1166" w:rsidRPr="00557E1F">
        <w:rPr>
          <w:rFonts w:eastAsia="Times New Roman" w:cstheme="minorHAnsi"/>
          <w:sz w:val="24"/>
          <w:szCs w:val="24"/>
          <w:lang w:val="ro-RO"/>
        </w:rPr>
        <w:t>a</w:t>
      </w:r>
      <w:r w:rsidRPr="00557E1F">
        <w:rPr>
          <w:rFonts w:eastAsia="Times New Roman" w:cstheme="minorHAnsi"/>
          <w:sz w:val="24"/>
          <w:szCs w:val="24"/>
          <w:lang w:val="ro-RO"/>
        </w:rPr>
        <w:t>rii</w:t>
      </w:r>
      <w:proofErr w:type="spellEnd"/>
      <w:r w:rsidRPr="00557E1F">
        <w:rPr>
          <w:rFonts w:eastAsia="Times New Roman" w:cstheme="minorHAnsi"/>
          <w:sz w:val="24"/>
          <w:szCs w:val="24"/>
          <w:lang w:val="ro-RO"/>
        </w:rPr>
        <w:t xml:space="preserve"> de </w:t>
      </w:r>
      <w:proofErr w:type="spellStart"/>
      <w:r w:rsidRPr="00557E1F">
        <w:rPr>
          <w:rFonts w:eastAsia="Times New Roman" w:cstheme="minorHAnsi"/>
          <w:sz w:val="24"/>
          <w:szCs w:val="24"/>
          <w:lang w:val="ro-RO"/>
        </w:rPr>
        <w:t>şantier</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suprafaţa</w:t>
      </w:r>
      <w:proofErr w:type="spellEnd"/>
      <w:r w:rsidRPr="00557E1F">
        <w:rPr>
          <w:rFonts w:eastAsia="Times New Roman" w:cstheme="minorHAnsi"/>
          <w:sz w:val="24"/>
          <w:szCs w:val="24"/>
          <w:lang w:val="ro-RO"/>
        </w:rPr>
        <w:t xml:space="preserve"> acesteia este stabilit</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de </w:t>
      </w:r>
      <w:proofErr w:type="spellStart"/>
      <w:r w:rsidRPr="00557E1F">
        <w:rPr>
          <w:rFonts w:eastAsia="Times New Roman" w:cstheme="minorHAnsi"/>
          <w:sz w:val="24"/>
          <w:szCs w:val="24"/>
          <w:lang w:val="ro-RO"/>
        </w:rPr>
        <w:t>c</w:t>
      </w:r>
      <w:r w:rsidR="00F64A48" w:rsidRPr="00557E1F">
        <w:rPr>
          <w:rFonts w:eastAsia="Times New Roman" w:cstheme="minorHAnsi"/>
          <w:sz w:val="24"/>
          <w:szCs w:val="24"/>
          <w:lang w:val="ro-RO"/>
        </w:rPr>
        <w:t>a</w:t>
      </w:r>
      <w:r w:rsidRPr="00557E1F">
        <w:rPr>
          <w:rFonts w:eastAsia="Times New Roman" w:cstheme="minorHAnsi"/>
          <w:sz w:val="24"/>
          <w:szCs w:val="24"/>
          <w:lang w:val="ro-RO"/>
        </w:rPr>
        <w:t>ştigatorul</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licitaţiei</w:t>
      </w:r>
      <w:proofErr w:type="spellEnd"/>
      <w:r w:rsidRPr="00557E1F">
        <w:rPr>
          <w:rFonts w:eastAsia="Times New Roman" w:cstheme="minorHAnsi"/>
          <w:sz w:val="24"/>
          <w:szCs w:val="24"/>
          <w:lang w:val="ro-RO"/>
        </w:rPr>
        <w:t xml:space="preserve"> pentru executarea </w:t>
      </w:r>
      <w:proofErr w:type="spellStart"/>
      <w:r w:rsidRPr="00557E1F">
        <w:rPr>
          <w:rFonts w:eastAsia="Times New Roman" w:cstheme="minorHAnsi"/>
          <w:sz w:val="24"/>
          <w:szCs w:val="24"/>
          <w:lang w:val="ro-RO"/>
        </w:rPr>
        <w:t>lucr</w:t>
      </w:r>
      <w:r w:rsidR="000D1166" w:rsidRPr="00557E1F">
        <w:rPr>
          <w:rFonts w:eastAsia="Times New Roman" w:cstheme="minorHAnsi"/>
          <w:sz w:val="24"/>
          <w:szCs w:val="24"/>
          <w:lang w:val="ro-RO"/>
        </w:rPr>
        <w:t>a</w:t>
      </w:r>
      <w:r w:rsidRPr="00557E1F">
        <w:rPr>
          <w:rFonts w:eastAsia="Times New Roman" w:cstheme="minorHAnsi"/>
          <w:sz w:val="24"/>
          <w:szCs w:val="24"/>
          <w:lang w:val="ro-RO"/>
        </w:rPr>
        <w:t>rilor</w:t>
      </w:r>
      <w:proofErr w:type="spellEnd"/>
      <w:r w:rsidRPr="00557E1F">
        <w:rPr>
          <w:rFonts w:eastAsia="Times New Roman" w:cstheme="minorHAnsi"/>
          <w:sz w:val="24"/>
          <w:szCs w:val="24"/>
          <w:lang w:val="ro-RO"/>
        </w:rPr>
        <w:t xml:space="preserve">.  Pentru aceasta </w:t>
      </w:r>
      <w:proofErr w:type="spellStart"/>
      <w:r w:rsidRPr="00557E1F">
        <w:rPr>
          <w:rFonts w:eastAsia="Times New Roman" w:cstheme="minorHAnsi"/>
          <w:sz w:val="24"/>
          <w:szCs w:val="24"/>
          <w:lang w:val="ro-RO"/>
        </w:rPr>
        <w:t>suprafaţ</w:t>
      </w:r>
      <w:r w:rsidR="000D1166"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exist</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obligaţia</w:t>
      </w:r>
      <w:proofErr w:type="spellEnd"/>
      <w:r w:rsidRPr="00557E1F">
        <w:rPr>
          <w:rFonts w:eastAsia="Times New Roman" w:cstheme="minorHAnsi"/>
          <w:sz w:val="24"/>
          <w:szCs w:val="24"/>
          <w:lang w:val="ro-RO"/>
        </w:rPr>
        <w:t xml:space="preserve"> contractual</w:t>
      </w:r>
      <w:r w:rsidR="000D1166" w:rsidRPr="00557E1F">
        <w:rPr>
          <w:rFonts w:eastAsia="Times New Roman" w:cstheme="minorHAnsi"/>
          <w:sz w:val="24"/>
          <w:szCs w:val="24"/>
          <w:lang w:val="ro-RO"/>
        </w:rPr>
        <w:t>a</w:t>
      </w:r>
      <w:r w:rsidRPr="00557E1F">
        <w:rPr>
          <w:rFonts w:eastAsia="Times New Roman" w:cstheme="minorHAnsi"/>
          <w:sz w:val="24"/>
          <w:szCs w:val="24"/>
          <w:lang w:val="ro-RO"/>
        </w:rPr>
        <w:t xml:space="preserve">, asumata de constructor în </w:t>
      </w:r>
      <w:proofErr w:type="spellStart"/>
      <w:r w:rsidRPr="00557E1F">
        <w:rPr>
          <w:rFonts w:eastAsia="Times New Roman" w:cstheme="minorHAnsi"/>
          <w:sz w:val="24"/>
          <w:szCs w:val="24"/>
          <w:lang w:val="ro-RO"/>
        </w:rPr>
        <w:t>faţa</w:t>
      </w:r>
      <w:proofErr w:type="spellEnd"/>
      <w:r w:rsidRPr="00557E1F">
        <w:rPr>
          <w:rFonts w:eastAsia="Times New Roman" w:cstheme="minorHAnsi"/>
          <w:sz w:val="24"/>
          <w:szCs w:val="24"/>
          <w:lang w:val="ro-RO"/>
        </w:rPr>
        <w:t xml:space="preserve"> proprietarului terenului, de a readuce aceste </w:t>
      </w:r>
      <w:proofErr w:type="spellStart"/>
      <w:r w:rsidRPr="00557E1F">
        <w:rPr>
          <w:rFonts w:eastAsia="Times New Roman" w:cstheme="minorHAnsi"/>
          <w:sz w:val="24"/>
          <w:szCs w:val="24"/>
          <w:lang w:val="ro-RO"/>
        </w:rPr>
        <w:t>suprafeţe</w:t>
      </w:r>
      <w:proofErr w:type="spellEnd"/>
      <w:r w:rsidRPr="00557E1F">
        <w:rPr>
          <w:rFonts w:eastAsia="Times New Roman" w:cstheme="minorHAnsi"/>
          <w:sz w:val="24"/>
          <w:szCs w:val="24"/>
          <w:lang w:val="ro-RO"/>
        </w:rPr>
        <w:t xml:space="preserve"> la </w:t>
      </w:r>
      <w:proofErr w:type="spellStart"/>
      <w:r w:rsidRPr="00557E1F">
        <w:rPr>
          <w:rFonts w:eastAsia="Times New Roman" w:cstheme="minorHAnsi"/>
          <w:sz w:val="24"/>
          <w:szCs w:val="24"/>
          <w:lang w:val="ro-RO"/>
        </w:rPr>
        <w:t>folosinţa</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iniţial</w:t>
      </w:r>
      <w:r w:rsidR="000D1166" w:rsidRPr="00557E1F">
        <w:rPr>
          <w:rFonts w:eastAsia="Times New Roman" w:cstheme="minorHAnsi"/>
          <w:sz w:val="24"/>
          <w:szCs w:val="24"/>
          <w:lang w:val="ro-RO"/>
        </w:rPr>
        <w:t>a</w:t>
      </w:r>
      <w:proofErr w:type="spellEnd"/>
      <w:r w:rsidRPr="00557E1F">
        <w:rPr>
          <w:rFonts w:eastAsia="Times New Roman" w:cstheme="minorHAnsi"/>
          <w:sz w:val="24"/>
          <w:szCs w:val="24"/>
          <w:lang w:val="ro-RO"/>
        </w:rPr>
        <w:t xml:space="preserve">, sau în circuitul productiv. </w:t>
      </w:r>
      <w:proofErr w:type="spellStart"/>
      <w:r w:rsidRPr="00557E1F">
        <w:rPr>
          <w:rFonts w:eastAsia="Times New Roman" w:cstheme="minorHAnsi"/>
          <w:sz w:val="24"/>
          <w:szCs w:val="24"/>
          <w:lang w:val="ro-RO"/>
        </w:rPr>
        <w:t>Locaţia</w:t>
      </w:r>
      <w:proofErr w:type="spellEnd"/>
      <w:r w:rsidRPr="00557E1F">
        <w:rPr>
          <w:rFonts w:eastAsia="Times New Roman" w:cstheme="minorHAnsi"/>
          <w:sz w:val="24"/>
          <w:szCs w:val="24"/>
          <w:lang w:val="ro-RO"/>
        </w:rPr>
        <w:t xml:space="preserve"> acesteia va fi stabilita de comun acord cu </w:t>
      </w:r>
      <w:proofErr w:type="spellStart"/>
      <w:r w:rsidRPr="00557E1F">
        <w:rPr>
          <w:rFonts w:eastAsia="Times New Roman" w:cstheme="minorHAnsi"/>
          <w:sz w:val="24"/>
          <w:szCs w:val="24"/>
          <w:lang w:val="ro-RO"/>
        </w:rPr>
        <w:t>autorit</w:t>
      </w:r>
      <w:r w:rsidR="000D1166" w:rsidRPr="00557E1F">
        <w:rPr>
          <w:rFonts w:eastAsia="Times New Roman" w:cstheme="minorHAnsi"/>
          <w:sz w:val="24"/>
          <w:szCs w:val="24"/>
          <w:lang w:val="ro-RO"/>
        </w:rPr>
        <w:t>a</w:t>
      </w:r>
      <w:r w:rsidRPr="00557E1F">
        <w:rPr>
          <w:rFonts w:eastAsia="Times New Roman" w:cstheme="minorHAnsi"/>
          <w:sz w:val="24"/>
          <w:szCs w:val="24"/>
          <w:lang w:val="ro-RO"/>
        </w:rPr>
        <w:t>ţile</w:t>
      </w:r>
      <w:proofErr w:type="spellEnd"/>
      <w:r w:rsidRPr="00557E1F">
        <w:rPr>
          <w:rFonts w:eastAsia="Times New Roman" w:cstheme="minorHAnsi"/>
          <w:sz w:val="24"/>
          <w:szCs w:val="24"/>
          <w:lang w:val="ro-RO"/>
        </w:rPr>
        <w:t xml:space="preserve"> implicate în realizarea acestui obiectiv, cu respectarea regulamentelor </w:t>
      </w:r>
      <w:proofErr w:type="spellStart"/>
      <w:r w:rsidRPr="00557E1F">
        <w:rPr>
          <w:rFonts w:eastAsia="Times New Roman" w:cstheme="minorHAnsi"/>
          <w:sz w:val="24"/>
          <w:szCs w:val="24"/>
          <w:lang w:val="ro-RO"/>
        </w:rPr>
        <w:t>şi</w:t>
      </w:r>
      <w:proofErr w:type="spellEnd"/>
      <w:r w:rsidRPr="00557E1F">
        <w:rPr>
          <w:rFonts w:eastAsia="Times New Roman" w:cstheme="minorHAnsi"/>
          <w:sz w:val="24"/>
          <w:szCs w:val="24"/>
          <w:lang w:val="ro-RO"/>
        </w:rPr>
        <w:t xml:space="preserve"> </w:t>
      </w:r>
      <w:proofErr w:type="spellStart"/>
      <w:r w:rsidRPr="00557E1F">
        <w:rPr>
          <w:rFonts w:eastAsia="Times New Roman" w:cstheme="minorHAnsi"/>
          <w:sz w:val="24"/>
          <w:szCs w:val="24"/>
          <w:lang w:val="ro-RO"/>
        </w:rPr>
        <w:t>legislaţiei</w:t>
      </w:r>
      <w:proofErr w:type="spellEnd"/>
      <w:r w:rsidRPr="00557E1F">
        <w:rPr>
          <w:rFonts w:eastAsia="Times New Roman" w:cstheme="minorHAnsi"/>
          <w:sz w:val="24"/>
          <w:szCs w:val="24"/>
          <w:lang w:val="ro-RO"/>
        </w:rPr>
        <w:t xml:space="preserve"> în vigoare din domeniul </w:t>
      </w:r>
      <w:proofErr w:type="spellStart"/>
      <w:r w:rsidRPr="00557E1F">
        <w:rPr>
          <w:rFonts w:eastAsia="Times New Roman" w:cstheme="minorHAnsi"/>
          <w:sz w:val="24"/>
          <w:szCs w:val="24"/>
          <w:lang w:val="ro-RO"/>
        </w:rPr>
        <w:t>protecţiei</w:t>
      </w:r>
      <w:proofErr w:type="spellEnd"/>
      <w:r w:rsidRPr="00557E1F">
        <w:rPr>
          <w:rFonts w:eastAsia="Times New Roman" w:cstheme="minorHAnsi"/>
          <w:sz w:val="24"/>
          <w:szCs w:val="24"/>
          <w:lang w:val="ro-RO"/>
        </w:rPr>
        <w:t xml:space="preserve"> mediului.</w:t>
      </w:r>
    </w:p>
    <w:p w14:paraId="1A58E8B9" w14:textId="77777777" w:rsidR="00B0311B" w:rsidRPr="00557E1F" w:rsidRDefault="00B0311B" w:rsidP="00557E1F">
      <w:pPr>
        <w:pStyle w:val="Listparagraf"/>
        <w:keepNext/>
        <w:numPr>
          <w:ilvl w:val="0"/>
          <w:numId w:val="29"/>
        </w:numPr>
        <w:tabs>
          <w:tab w:val="left" w:pos="0"/>
        </w:tabs>
        <w:overflowPunct w:val="0"/>
        <w:autoSpaceDE w:val="0"/>
        <w:autoSpaceDN w:val="0"/>
        <w:adjustRightInd w:val="0"/>
        <w:spacing w:before="120" w:after="0" w:line="360" w:lineRule="auto"/>
        <w:ind w:left="270" w:firstLine="0"/>
        <w:jc w:val="both"/>
        <w:textAlignment w:val="baseline"/>
        <w:outlineLvl w:val="0"/>
        <w:rPr>
          <w:rFonts w:eastAsia="Times New Roman" w:cstheme="minorHAnsi"/>
          <w:b/>
          <w:bCs/>
          <w:sz w:val="24"/>
          <w:szCs w:val="24"/>
          <w:lang w:val="ro-RO"/>
        </w:rPr>
      </w:pPr>
      <w:bookmarkStart w:id="417" w:name="_Toc265590606"/>
      <w:bookmarkStart w:id="418" w:name="_Toc266285177"/>
      <w:bookmarkStart w:id="419" w:name="_Toc447956564"/>
      <w:bookmarkStart w:id="420" w:name="_Toc93390404"/>
      <w:proofErr w:type="spellStart"/>
      <w:r w:rsidRPr="00557E1F">
        <w:rPr>
          <w:rFonts w:eastAsia="Times New Roman" w:cstheme="minorHAnsi"/>
          <w:b/>
          <w:bCs/>
          <w:sz w:val="24"/>
          <w:szCs w:val="24"/>
          <w:lang w:val="ro-RO"/>
        </w:rPr>
        <w:t>Lucr</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ri</w:t>
      </w:r>
      <w:proofErr w:type="spellEnd"/>
      <w:r w:rsidRPr="00557E1F">
        <w:rPr>
          <w:rFonts w:eastAsia="Times New Roman" w:cstheme="minorHAnsi"/>
          <w:b/>
          <w:bCs/>
          <w:sz w:val="24"/>
          <w:szCs w:val="24"/>
          <w:lang w:val="ro-RO"/>
        </w:rPr>
        <w:t xml:space="preserve"> de refacere a amplasamentului la finalizarea </w:t>
      </w:r>
      <w:proofErr w:type="spellStart"/>
      <w:r w:rsidRPr="00557E1F">
        <w:rPr>
          <w:rFonts w:eastAsia="Times New Roman" w:cstheme="minorHAnsi"/>
          <w:b/>
          <w:bCs/>
          <w:sz w:val="24"/>
          <w:szCs w:val="24"/>
          <w:lang w:val="ro-RO"/>
        </w:rPr>
        <w:t>investiţiei</w:t>
      </w:r>
      <w:proofErr w:type="spellEnd"/>
      <w:r w:rsidRPr="00557E1F">
        <w:rPr>
          <w:rFonts w:eastAsia="Times New Roman" w:cstheme="minorHAnsi"/>
          <w:b/>
          <w:bCs/>
          <w:sz w:val="24"/>
          <w:szCs w:val="24"/>
          <w:lang w:val="ro-RO"/>
        </w:rPr>
        <w:t xml:space="preserve">, în caz de accidente </w:t>
      </w:r>
      <w:proofErr w:type="spellStart"/>
      <w:r w:rsidRPr="00557E1F">
        <w:rPr>
          <w:rFonts w:eastAsia="Times New Roman" w:cstheme="minorHAnsi"/>
          <w:b/>
          <w:bCs/>
          <w:sz w:val="24"/>
          <w:szCs w:val="24"/>
          <w:lang w:val="ro-RO"/>
        </w:rPr>
        <w:t>şi</w:t>
      </w:r>
      <w:proofErr w:type="spellEnd"/>
      <w:r w:rsidRPr="00557E1F">
        <w:rPr>
          <w:rFonts w:eastAsia="Times New Roman" w:cstheme="minorHAnsi"/>
          <w:b/>
          <w:bCs/>
          <w:sz w:val="24"/>
          <w:szCs w:val="24"/>
          <w:lang w:val="ro-RO"/>
        </w:rPr>
        <w:t xml:space="preserve">/sau la încetarea </w:t>
      </w:r>
      <w:proofErr w:type="spellStart"/>
      <w:r w:rsidRPr="00557E1F">
        <w:rPr>
          <w:rFonts w:eastAsia="Times New Roman" w:cstheme="minorHAnsi"/>
          <w:b/>
          <w:bCs/>
          <w:sz w:val="24"/>
          <w:szCs w:val="24"/>
          <w:lang w:val="ro-RO"/>
        </w:rPr>
        <w:t>activit</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ţii</w:t>
      </w:r>
      <w:proofErr w:type="spellEnd"/>
      <w:r w:rsidRPr="00557E1F">
        <w:rPr>
          <w:rFonts w:eastAsia="Times New Roman" w:cstheme="minorHAnsi"/>
          <w:b/>
          <w:bCs/>
          <w:sz w:val="24"/>
          <w:szCs w:val="24"/>
          <w:lang w:val="ro-RO"/>
        </w:rPr>
        <w:t xml:space="preserve">, în </w:t>
      </w:r>
      <w:proofErr w:type="spellStart"/>
      <w:r w:rsidRPr="00557E1F">
        <w:rPr>
          <w:rFonts w:eastAsia="Times New Roman" w:cstheme="minorHAnsi"/>
          <w:b/>
          <w:bCs/>
          <w:sz w:val="24"/>
          <w:szCs w:val="24"/>
          <w:lang w:val="ro-RO"/>
        </w:rPr>
        <w:t>m</w:t>
      </w:r>
      <w:r w:rsidR="000D1166" w:rsidRPr="00557E1F">
        <w:rPr>
          <w:rFonts w:eastAsia="Times New Roman" w:cstheme="minorHAnsi"/>
          <w:b/>
          <w:bCs/>
          <w:sz w:val="24"/>
          <w:szCs w:val="24"/>
          <w:lang w:val="ro-RO"/>
        </w:rPr>
        <w:t>a</w:t>
      </w:r>
      <w:r w:rsidRPr="00557E1F">
        <w:rPr>
          <w:rFonts w:eastAsia="Times New Roman" w:cstheme="minorHAnsi"/>
          <w:b/>
          <w:bCs/>
          <w:sz w:val="24"/>
          <w:szCs w:val="24"/>
          <w:lang w:val="ro-RO"/>
        </w:rPr>
        <w:t>sura</w:t>
      </w:r>
      <w:proofErr w:type="spellEnd"/>
      <w:r w:rsidRPr="00557E1F">
        <w:rPr>
          <w:rFonts w:eastAsia="Times New Roman" w:cstheme="minorHAnsi"/>
          <w:b/>
          <w:bCs/>
          <w:sz w:val="24"/>
          <w:szCs w:val="24"/>
          <w:lang w:val="ro-RO"/>
        </w:rPr>
        <w:t xml:space="preserve"> în care aceste </w:t>
      </w:r>
      <w:proofErr w:type="spellStart"/>
      <w:r w:rsidRPr="00557E1F">
        <w:rPr>
          <w:rFonts w:eastAsia="Times New Roman" w:cstheme="minorHAnsi"/>
          <w:b/>
          <w:bCs/>
          <w:sz w:val="24"/>
          <w:szCs w:val="24"/>
          <w:lang w:val="ro-RO"/>
        </w:rPr>
        <w:t>informaţii</w:t>
      </w:r>
      <w:proofErr w:type="spellEnd"/>
      <w:r w:rsidRPr="00557E1F">
        <w:rPr>
          <w:rFonts w:eastAsia="Times New Roman" w:cstheme="minorHAnsi"/>
          <w:b/>
          <w:bCs/>
          <w:sz w:val="24"/>
          <w:szCs w:val="24"/>
          <w:lang w:val="ro-RO"/>
        </w:rPr>
        <w:t xml:space="preserve"> sunt disponibile</w:t>
      </w:r>
      <w:bookmarkEnd w:id="417"/>
      <w:bookmarkEnd w:id="418"/>
      <w:bookmarkEnd w:id="419"/>
      <w:bookmarkEnd w:id="420"/>
    </w:p>
    <w:p w14:paraId="5FE4D0B4" w14:textId="77777777" w:rsidR="00B0311B" w:rsidRPr="00557E1F" w:rsidRDefault="00B0311B" w:rsidP="00557E1F">
      <w:pPr>
        <w:tabs>
          <w:tab w:val="left" w:pos="0"/>
        </w:tabs>
        <w:spacing w:after="0" w:line="240" w:lineRule="auto"/>
        <w:ind w:left="274"/>
        <w:jc w:val="both"/>
        <w:rPr>
          <w:rFonts w:eastAsia="Times New Roman" w:cstheme="minorHAnsi"/>
          <w:sz w:val="24"/>
          <w:szCs w:val="24"/>
          <w:lang w:val="ro-RO"/>
        </w:rPr>
      </w:pPr>
      <w:r w:rsidRPr="00557E1F">
        <w:rPr>
          <w:rFonts w:eastAsia="Times New Roman" w:cstheme="minorHAnsi"/>
          <w:sz w:val="24"/>
          <w:szCs w:val="24"/>
          <w:lang w:val="ro-RO"/>
        </w:rPr>
        <w:t xml:space="preserve">În caz de accidente rutiere, </w:t>
      </w:r>
      <w:r w:rsidR="00947A23" w:rsidRPr="00557E1F">
        <w:rPr>
          <w:rFonts w:eastAsia="Times New Roman" w:cstheme="minorHAnsi"/>
          <w:sz w:val="24"/>
          <w:szCs w:val="24"/>
          <w:lang w:val="ro-RO"/>
        </w:rPr>
        <w:t xml:space="preserve">in perioada de </w:t>
      </w:r>
      <w:proofErr w:type="spellStart"/>
      <w:r w:rsidR="00947A23" w:rsidRPr="00557E1F">
        <w:rPr>
          <w:rFonts w:eastAsia="Times New Roman" w:cstheme="minorHAnsi"/>
          <w:sz w:val="24"/>
          <w:szCs w:val="24"/>
          <w:lang w:val="ro-RO"/>
        </w:rPr>
        <w:t>constructie</w:t>
      </w:r>
      <w:proofErr w:type="spellEnd"/>
      <w:r w:rsidR="00947A23" w:rsidRPr="00557E1F">
        <w:rPr>
          <w:rFonts w:eastAsia="Times New Roman" w:cstheme="minorHAnsi"/>
          <w:sz w:val="24"/>
          <w:szCs w:val="24"/>
          <w:lang w:val="ro-RO"/>
        </w:rPr>
        <w:t xml:space="preserve">, </w:t>
      </w:r>
      <w:r w:rsidRPr="00557E1F">
        <w:rPr>
          <w:rFonts w:eastAsia="Times New Roman" w:cstheme="minorHAnsi"/>
          <w:sz w:val="24"/>
          <w:szCs w:val="24"/>
          <w:lang w:val="ro-RO"/>
        </w:rPr>
        <w:t xml:space="preserve">se va avea în vedere reducerea efectelor negative asupra </w:t>
      </w:r>
      <w:proofErr w:type="spellStart"/>
      <w:r w:rsidRPr="00557E1F">
        <w:rPr>
          <w:rFonts w:eastAsia="Times New Roman" w:cstheme="minorHAnsi"/>
          <w:sz w:val="24"/>
          <w:szCs w:val="24"/>
          <w:lang w:val="ro-RO"/>
        </w:rPr>
        <w:t>calit</w:t>
      </w:r>
      <w:r w:rsidR="000D1166" w:rsidRPr="00557E1F">
        <w:rPr>
          <w:rFonts w:eastAsia="Times New Roman" w:cstheme="minorHAnsi"/>
          <w:sz w:val="24"/>
          <w:szCs w:val="24"/>
          <w:lang w:val="ro-RO"/>
        </w:rPr>
        <w:t>a</w:t>
      </w:r>
      <w:r w:rsidRPr="00557E1F">
        <w:rPr>
          <w:rFonts w:eastAsia="Times New Roman" w:cstheme="minorHAnsi"/>
          <w:sz w:val="24"/>
          <w:szCs w:val="24"/>
          <w:lang w:val="ro-RO"/>
        </w:rPr>
        <w:t>ţii</w:t>
      </w:r>
      <w:proofErr w:type="spellEnd"/>
      <w:r w:rsidRPr="00557E1F">
        <w:rPr>
          <w:rFonts w:eastAsia="Times New Roman" w:cstheme="minorHAnsi"/>
          <w:sz w:val="24"/>
          <w:szCs w:val="24"/>
          <w:lang w:val="ro-RO"/>
        </w:rPr>
        <w:t xml:space="preserve"> solului, apelor, datorate scurgerilor de combustibili.</w:t>
      </w:r>
    </w:p>
    <w:p w14:paraId="68277EE0" w14:textId="77777777" w:rsidR="00B0311B" w:rsidRPr="00557E1F" w:rsidRDefault="00B0311B" w:rsidP="00557E1F">
      <w:pPr>
        <w:tabs>
          <w:tab w:val="left" w:pos="0"/>
        </w:tabs>
        <w:spacing w:after="0" w:line="240" w:lineRule="auto"/>
        <w:ind w:left="274"/>
        <w:jc w:val="both"/>
        <w:rPr>
          <w:rFonts w:eastAsia="Calibri" w:cstheme="minorHAnsi"/>
          <w:sz w:val="24"/>
          <w:szCs w:val="24"/>
          <w:lang w:val="fr-FR"/>
        </w:rPr>
      </w:pPr>
      <w:r w:rsidRPr="00557E1F">
        <w:rPr>
          <w:rFonts w:eastAsia="Calibri" w:cstheme="minorHAnsi"/>
          <w:sz w:val="24"/>
          <w:szCs w:val="24"/>
          <w:lang w:val="fr-FR"/>
        </w:rPr>
        <w:t xml:space="preserve">Prin </w:t>
      </w:r>
      <w:proofErr w:type="spellStart"/>
      <w:r w:rsidRPr="00557E1F">
        <w:rPr>
          <w:rFonts w:eastAsia="Calibri" w:cstheme="minorHAnsi"/>
          <w:sz w:val="24"/>
          <w:szCs w:val="24"/>
          <w:lang w:val="fr-FR"/>
        </w:rPr>
        <w:t>caietele</w:t>
      </w:r>
      <w:proofErr w:type="spell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sarcini</w:t>
      </w:r>
      <w:proofErr w:type="spellEnd"/>
      <w:r w:rsidRPr="00557E1F">
        <w:rPr>
          <w:rFonts w:eastAsia="Calibri" w:cstheme="minorHAnsi"/>
          <w:sz w:val="24"/>
          <w:szCs w:val="24"/>
          <w:lang w:val="fr-FR"/>
        </w:rPr>
        <w:t xml:space="preserve"> se vor </w:t>
      </w:r>
      <w:proofErr w:type="spellStart"/>
      <w:r w:rsidRPr="00557E1F">
        <w:rPr>
          <w:rFonts w:eastAsia="Calibri" w:cstheme="minorHAnsi"/>
          <w:sz w:val="24"/>
          <w:szCs w:val="24"/>
          <w:lang w:val="fr-FR"/>
        </w:rPr>
        <w:t>impune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w:t>
      </w:r>
      <w:r w:rsidR="000D1166" w:rsidRPr="00557E1F">
        <w:rPr>
          <w:rFonts w:eastAsia="Calibri" w:cstheme="minorHAnsi"/>
          <w:sz w:val="24"/>
          <w:szCs w:val="24"/>
          <w:lang w:val="fr-FR"/>
        </w:rPr>
        <w:t>a</w:t>
      </w:r>
      <w:r w:rsidRPr="00557E1F">
        <w:rPr>
          <w:rFonts w:eastAsia="Calibri" w:cstheme="minorHAnsi"/>
          <w:sz w:val="24"/>
          <w:szCs w:val="24"/>
          <w:lang w:val="fr-FR"/>
        </w:rPr>
        <w:t>suri</w:t>
      </w:r>
      <w:proofErr w:type="spellEnd"/>
      <w:r w:rsidRPr="00557E1F">
        <w:rPr>
          <w:rFonts w:eastAsia="Calibri" w:cstheme="minorHAnsi"/>
          <w:sz w:val="24"/>
          <w:szCs w:val="24"/>
          <w:lang w:val="fr-FR"/>
        </w:rPr>
        <w:t xml:space="preserve"> de management </w:t>
      </w:r>
      <w:proofErr w:type="spellStart"/>
      <w:proofErr w:type="gramStart"/>
      <w:r w:rsidRPr="00557E1F">
        <w:rPr>
          <w:rFonts w:eastAsia="Calibri" w:cstheme="minorHAnsi"/>
          <w:sz w:val="24"/>
          <w:szCs w:val="24"/>
          <w:lang w:val="fr-FR"/>
        </w:rPr>
        <w:t>corespunz</w:t>
      </w:r>
      <w:r w:rsidR="000D1166" w:rsidRPr="00557E1F">
        <w:rPr>
          <w:rFonts w:eastAsia="Calibri" w:cstheme="minorHAnsi"/>
          <w:sz w:val="24"/>
          <w:szCs w:val="24"/>
          <w:lang w:val="fr-FR"/>
        </w:rPr>
        <w:t>a</w:t>
      </w:r>
      <w:r w:rsidRPr="00557E1F">
        <w:rPr>
          <w:rFonts w:eastAsia="Calibri" w:cstheme="minorHAnsi"/>
          <w:sz w:val="24"/>
          <w:szCs w:val="24"/>
          <w:lang w:val="fr-FR"/>
        </w:rPr>
        <w:t>tor</w:t>
      </w:r>
      <w:proofErr w:type="spellEnd"/>
      <w:r w:rsidRPr="00557E1F">
        <w:rPr>
          <w:rFonts w:eastAsia="Calibri" w:cstheme="minorHAnsi"/>
          <w:sz w:val="24"/>
          <w:szCs w:val="24"/>
          <w:lang w:val="fr-FR"/>
        </w:rPr>
        <w:t>:</w:t>
      </w:r>
      <w:proofErr w:type="gramEnd"/>
    </w:p>
    <w:p w14:paraId="4E3B5062" w14:textId="77777777" w:rsidR="00B0311B" w:rsidRPr="00557E1F" w:rsidRDefault="00B0311B" w:rsidP="00557E1F">
      <w:pPr>
        <w:numPr>
          <w:ilvl w:val="0"/>
          <w:numId w:val="24"/>
        </w:numPr>
        <w:tabs>
          <w:tab w:val="clear" w:pos="1080"/>
          <w:tab w:val="left" w:pos="0"/>
        </w:tabs>
        <w:spacing w:after="0" w:line="240" w:lineRule="auto"/>
        <w:ind w:left="274"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utilajele</w:t>
      </w:r>
      <w:proofErr w:type="spellEnd"/>
      <w:proofErr w:type="gramEnd"/>
      <w:r w:rsidRPr="00557E1F">
        <w:rPr>
          <w:rFonts w:eastAsia="Calibri" w:cstheme="minorHAnsi"/>
          <w:sz w:val="24"/>
          <w:szCs w:val="24"/>
          <w:lang w:val="fr-FR"/>
        </w:rPr>
        <w:t xml:space="preserve"> de </w:t>
      </w:r>
      <w:proofErr w:type="spellStart"/>
      <w:r w:rsidRPr="00557E1F">
        <w:rPr>
          <w:rFonts w:eastAsia="Calibri" w:cstheme="minorHAnsi"/>
          <w:sz w:val="24"/>
          <w:szCs w:val="24"/>
          <w:lang w:val="fr-FR"/>
        </w:rPr>
        <w:t>construcţie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şi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mijloacele</w:t>
      </w:r>
      <w:proofErr w:type="spellEnd"/>
      <w:r w:rsidRPr="00557E1F">
        <w:rPr>
          <w:rFonts w:eastAsia="Calibri" w:cstheme="minorHAnsi"/>
          <w:sz w:val="24"/>
          <w:szCs w:val="24"/>
          <w:lang w:val="fr-FR"/>
        </w:rPr>
        <w:t xml:space="preserve"> de transport vor fi </w:t>
      </w:r>
      <w:proofErr w:type="spellStart"/>
      <w:r w:rsidRPr="00557E1F">
        <w:rPr>
          <w:rFonts w:eastAsia="Calibri" w:cstheme="minorHAnsi"/>
          <w:sz w:val="24"/>
          <w:szCs w:val="24"/>
          <w:lang w:val="fr-FR"/>
        </w:rPr>
        <w:t>monitorizate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periodic</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vederea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încadr</w:t>
      </w:r>
      <w:r w:rsidR="000D1166" w:rsidRPr="00557E1F">
        <w:rPr>
          <w:rFonts w:eastAsia="Calibri" w:cstheme="minorHAnsi"/>
          <w:sz w:val="24"/>
          <w:szCs w:val="24"/>
          <w:lang w:val="fr-FR"/>
        </w:rPr>
        <w:t>a</w:t>
      </w:r>
      <w:r w:rsidRPr="00557E1F">
        <w:rPr>
          <w:rFonts w:eastAsia="Calibri" w:cstheme="minorHAnsi"/>
          <w:sz w:val="24"/>
          <w:szCs w:val="24"/>
          <w:lang w:val="fr-FR"/>
        </w:rPr>
        <w:t>rii</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emisiilor</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limitele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legale</w:t>
      </w:r>
      <w:proofErr w:type="spellEnd"/>
      <w:r w:rsidRPr="00557E1F">
        <w:rPr>
          <w:rFonts w:eastAsia="Calibri" w:cstheme="minorHAnsi"/>
          <w:sz w:val="24"/>
          <w:szCs w:val="24"/>
          <w:lang w:val="fr-FR"/>
        </w:rPr>
        <w:t> ;</w:t>
      </w:r>
    </w:p>
    <w:p w14:paraId="5487A6DA" w14:textId="77777777" w:rsidR="000978B4" w:rsidRPr="00557E1F" w:rsidRDefault="00B0311B" w:rsidP="00557E1F">
      <w:pPr>
        <w:numPr>
          <w:ilvl w:val="0"/>
          <w:numId w:val="24"/>
        </w:numPr>
        <w:tabs>
          <w:tab w:val="clear" w:pos="1080"/>
          <w:tab w:val="left" w:pos="0"/>
        </w:tabs>
        <w:spacing w:after="0" w:line="240" w:lineRule="auto"/>
        <w:ind w:left="274"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transportul</w:t>
      </w:r>
      <w:proofErr w:type="spellEnd"/>
      <w:proofErr w:type="gramEnd"/>
      <w:r w:rsidRPr="00557E1F">
        <w:rPr>
          <w:rFonts w:eastAsia="Calibri" w:cstheme="minorHAnsi"/>
          <w:sz w:val="24"/>
          <w:szCs w:val="24"/>
          <w:lang w:val="fr-FR"/>
        </w:rPr>
        <w:t xml:space="preserve"> </w:t>
      </w:r>
      <w:proofErr w:type="spellStart"/>
      <w:r w:rsidR="000978B4" w:rsidRPr="00557E1F">
        <w:rPr>
          <w:rFonts w:eastAsia="Calibri" w:cstheme="minorHAnsi"/>
          <w:sz w:val="24"/>
          <w:szCs w:val="24"/>
          <w:lang w:val="fr-FR"/>
        </w:rPr>
        <w:t>materialelor</w:t>
      </w:r>
      <w:proofErr w:type="spellEnd"/>
      <w:r w:rsidR="000978B4" w:rsidRPr="00557E1F">
        <w:rPr>
          <w:rFonts w:eastAsia="Calibri" w:cstheme="minorHAnsi"/>
          <w:sz w:val="24"/>
          <w:szCs w:val="24"/>
          <w:lang w:val="fr-FR"/>
        </w:rPr>
        <w:t xml:space="preserve"> de </w:t>
      </w:r>
      <w:proofErr w:type="spellStart"/>
      <w:r w:rsidR="000978B4" w:rsidRPr="00557E1F">
        <w:rPr>
          <w:rFonts w:eastAsia="Calibri" w:cstheme="minorHAnsi"/>
          <w:sz w:val="24"/>
          <w:szCs w:val="24"/>
          <w:lang w:val="fr-FR"/>
        </w:rPr>
        <w:t>constructie</w:t>
      </w:r>
      <w:proofErr w:type="spellEnd"/>
      <w:r w:rsidRPr="00557E1F">
        <w:rPr>
          <w:rFonts w:eastAsia="Calibri" w:cstheme="minorHAnsi"/>
          <w:sz w:val="24"/>
          <w:szCs w:val="24"/>
          <w:lang w:val="fr-FR"/>
        </w:rPr>
        <w:t xml:space="preserve"> se va </w:t>
      </w:r>
      <w:proofErr w:type="spellStart"/>
      <w:r w:rsidRPr="00557E1F">
        <w:rPr>
          <w:rFonts w:eastAsia="Calibri" w:cstheme="minorHAnsi"/>
          <w:sz w:val="24"/>
          <w:szCs w:val="24"/>
          <w:lang w:val="fr-FR"/>
        </w:rPr>
        <w:t>realiza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controlat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vederea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preve</w:t>
      </w:r>
      <w:r w:rsidR="000978B4" w:rsidRPr="00557E1F">
        <w:rPr>
          <w:rFonts w:eastAsia="Calibri" w:cstheme="minorHAnsi"/>
          <w:sz w:val="24"/>
          <w:szCs w:val="24"/>
          <w:lang w:val="fr-FR"/>
        </w:rPr>
        <w:t>nirii</w:t>
      </w:r>
      <w:proofErr w:type="spellEnd"/>
      <w:r w:rsidR="000978B4" w:rsidRPr="00557E1F">
        <w:rPr>
          <w:rFonts w:eastAsia="Calibri" w:cstheme="minorHAnsi"/>
          <w:sz w:val="24"/>
          <w:szCs w:val="24"/>
          <w:lang w:val="fr-FR"/>
        </w:rPr>
        <w:t xml:space="preserve"> </w:t>
      </w:r>
      <w:proofErr w:type="spellStart"/>
      <w:r w:rsidR="000978B4" w:rsidRPr="00557E1F">
        <w:rPr>
          <w:rFonts w:eastAsia="Calibri" w:cstheme="minorHAnsi"/>
          <w:sz w:val="24"/>
          <w:szCs w:val="24"/>
          <w:lang w:val="fr-FR"/>
        </w:rPr>
        <w:t>desc</w:t>
      </w:r>
      <w:r w:rsidR="000D1166" w:rsidRPr="00557E1F">
        <w:rPr>
          <w:rFonts w:eastAsia="Calibri" w:cstheme="minorHAnsi"/>
          <w:sz w:val="24"/>
          <w:szCs w:val="24"/>
          <w:lang w:val="fr-FR"/>
        </w:rPr>
        <w:t>a</w:t>
      </w:r>
      <w:r w:rsidR="000978B4" w:rsidRPr="00557E1F">
        <w:rPr>
          <w:rFonts w:eastAsia="Calibri" w:cstheme="minorHAnsi"/>
          <w:sz w:val="24"/>
          <w:szCs w:val="24"/>
          <w:lang w:val="fr-FR"/>
        </w:rPr>
        <w:t>rc</w:t>
      </w:r>
      <w:r w:rsidR="000D1166" w:rsidRPr="00557E1F">
        <w:rPr>
          <w:rFonts w:eastAsia="Calibri" w:cstheme="minorHAnsi"/>
          <w:sz w:val="24"/>
          <w:szCs w:val="24"/>
          <w:lang w:val="fr-FR"/>
        </w:rPr>
        <w:t>a</w:t>
      </w:r>
      <w:r w:rsidR="000978B4" w:rsidRPr="00557E1F">
        <w:rPr>
          <w:rFonts w:eastAsia="Calibri" w:cstheme="minorHAnsi"/>
          <w:sz w:val="24"/>
          <w:szCs w:val="24"/>
          <w:lang w:val="fr-FR"/>
        </w:rPr>
        <w:t>rilor</w:t>
      </w:r>
      <w:proofErr w:type="spellEnd"/>
      <w:r w:rsidR="000978B4" w:rsidRPr="00557E1F">
        <w:rPr>
          <w:rFonts w:eastAsia="Calibri" w:cstheme="minorHAnsi"/>
          <w:sz w:val="24"/>
          <w:szCs w:val="24"/>
          <w:lang w:val="fr-FR"/>
        </w:rPr>
        <w:t xml:space="preserve"> </w:t>
      </w:r>
      <w:proofErr w:type="spellStart"/>
      <w:r w:rsidR="000978B4" w:rsidRPr="00557E1F">
        <w:rPr>
          <w:rFonts w:eastAsia="Calibri" w:cstheme="minorHAnsi"/>
          <w:sz w:val="24"/>
          <w:szCs w:val="24"/>
          <w:lang w:val="fr-FR"/>
        </w:rPr>
        <w:t>accidentale</w:t>
      </w:r>
      <w:proofErr w:type="spellEnd"/>
      <w:r w:rsidR="000978B4" w:rsidRPr="00557E1F">
        <w:rPr>
          <w:rFonts w:eastAsia="Calibri" w:cstheme="minorHAnsi"/>
          <w:sz w:val="24"/>
          <w:szCs w:val="24"/>
          <w:lang w:val="fr-FR"/>
        </w:rPr>
        <w:t> ;</w:t>
      </w:r>
    </w:p>
    <w:p w14:paraId="7318DE92" w14:textId="77777777" w:rsidR="0010104A" w:rsidRPr="00557E1F" w:rsidRDefault="00B0311B" w:rsidP="00557E1F">
      <w:pPr>
        <w:numPr>
          <w:ilvl w:val="0"/>
          <w:numId w:val="24"/>
        </w:numPr>
        <w:tabs>
          <w:tab w:val="clear" w:pos="1080"/>
          <w:tab w:val="left" w:pos="0"/>
        </w:tabs>
        <w:spacing w:after="0" w:line="240" w:lineRule="auto"/>
        <w:ind w:left="274" w:firstLine="0"/>
        <w:jc w:val="both"/>
        <w:rPr>
          <w:rFonts w:eastAsia="Calibri" w:cstheme="minorHAnsi"/>
          <w:sz w:val="24"/>
          <w:szCs w:val="24"/>
          <w:lang w:val="fr-FR"/>
        </w:rPr>
      </w:pPr>
      <w:proofErr w:type="spellStart"/>
      <w:proofErr w:type="gramStart"/>
      <w:r w:rsidRPr="00557E1F">
        <w:rPr>
          <w:rFonts w:eastAsia="Calibri" w:cstheme="minorHAnsi"/>
          <w:sz w:val="24"/>
          <w:szCs w:val="24"/>
          <w:lang w:val="fr-FR"/>
        </w:rPr>
        <w:t>procesele</w:t>
      </w:r>
      <w:proofErr w:type="spellEnd"/>
      <w:proofErr w:type="gram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tehnologice</w:t>
      </w:r>
      <w:proofErr w:type="spellEnd"/>
      <w:r w:rsidRPr="00557E1F">
        <w:rPr>
          <w:rFonts w:eastAsia="Calibri" w:cstheme="minorHAnsi"/>
          <w:sz w:val="24"/>
          <w:szCs w:val="24"/>
          <w:lang w:val="fr-FR"/>
        </w:rPr>
        <w:t xml:space="preserve"> care produc </w:t>
      </w:r>
      <w:proofErr w:type="spellStart"/>
      <w:r w:rsidRPr="00557E1F">
        <w:rPr>
          <w:rFonts w:eastAsia="Calibri" w:cstheme="minorHAnsi"/>
          <w:sz w:val="24"/>
          <w:szCs w:val="24"/>
          <w:lang w:val="fr-FR"/>
        </w:rPr>
        <w:t>praf</w:t>
      </w:r>
      <w:proofErr w:type="spellEnd"/>
      <w:r w:rsidRPr="00557E1F">
        <w:rPr>
          <w:rFonts w:eastAsia="Calibri" w:cstheme="minorHAnsi"/>
          <w:sz w:val="24"/>
          <w:szCs w:val="24"/>
          <w:lang w:val="fr-FR"/>
        </w:rPr>
        <w:t xml:space="preserve"> vor fi </w:t>
      </w:r>
      <w:proofErr w:type="spellStart"/>
      <w:r w:rsidRPr="00557E1F">
        <w:rPr>
          <w:rFonts w:eastAsia="Calibri" w:cstheme="minorHAnsi"/>
          <w:sz w:val="24"/>
          <w:szCs w:val="24"/>
          <w:lang w:val="fr-FR"/>
        </w:rPr>
        <w:t>reduse</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în</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perioada</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cu</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v</w:t>
      </w:r>
      <w:r w:rsidR="00F64A48" w:rsidRPr="00557E1F">
        <w:rPr>
          <w:rFonts w:eastAsia="Calibri" w:cstheme="minorHAnsi"/>
          <w:sz w:val="24"/>
          <w:szCs w:val="24"/>
          <w:lang w:val="fr-FR"/>
        </w:rPr>
        <w:t>a</w:t>
      </w:r>
      <w:r w:rsidRPr="00557E1F">
        <w:rPr>
          <w:rFonts w:eastAsia="Calibri" w:cstheme="minorHAnsi"/>
          <w:sz w:val="24"/>
          <w:szCs w:val="24"/>
          <w:lang w:val="fr-FR"/>
        </w:rPr>
        <w:t>nt</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puternic</w:t>
      </w:r>
      <w:proofErr w:type="spellEnd"/>
      <w:r w:rsidRPr="00557E1F">
        <w:rPr>
          <w:rFonts w:eastAsia="Calibri" w:cstheme="minorHAnsi"/>
          <w:sz w:val="24"/>
          <w:szCs w:val="24"/>
          <w:lang w:val="fr-FR"/>
        </w:rPr>
        <w:t xml:space="preserve">, </w:t>
      </w:r>
      <w:proofErr w:type="spellStart"/>
      <w:r w:rsidRPr="00557E1F">
        <w:rPr>
          <w:rFonts w:eastAsia="Calibri" w:cstheme="minorHAnsi"/>
          <w:sz w:val="24"/>
          <w:szCs w:val="24"/>
          <w:lang w:val="fr-FR"/>
        </w:rPr>
        <w:t>sau</w:t>
      </w:r>
      <w:proofErr w:type="spellEnd"/>
      <w:r w:rsidRPr="00557E1F">
        <w:rPr>
          <w:rFonts w:eastAsia="Calibri" w:cstheme="minorHAnsi"/>
          <w:sz w:val="24"/>
          <w:szCs w:val="24"/>
          <w:lang w:val="fr-FR"/>
        </w:rPr>
        <w:t xml:space="preserve"> se va </w:t>
      </w:r>
      <w:proofErr w:type="spellStart"/>
      <w:r w:rsidRPr="00557E1F">
        <w:rPr>
          <w:rFonts w:eastAsia="Calibri" w:cstheme="minorHAnsi"/>
          <w:sz w:val="24"/>
          <w:szCs w:val="24"/>
          <w:lang w:val="fr-FR"/>
        </w:rPr>
        <w:t>urm</w:t>
      </w:r>
      <w:r w:rsidR="000D1166" w:rsidRPr="00557E1F">
        <w:rPr>
          <w:rFonts w:eastAsia="Calibri" w:cstheme="minorHAnsi"/>
          <w:sz w:val="24"/>
          <w:szCs w:val="24"/>
          <w:lang w:val="fr-FR"/>
        </w:rPr>
        <w:t>a</w:t>
      </w:r>
      <w:r w:rsidRPr="00557E1F">
        <w:rPr>
          <w:rFonts w:eastAsia="Calibri" w:cstheme="minorHAnsi"/>
          <w:sz w:val="24"/>
          <w:szCs w:val="24"/>
          <w:lang w:val="fr-FR"/>
        </w:rPr>
        <w:t>ri</w:t>
      </w:r>
      <w:proofErr w:type="spellEnd"/>
      <w:r w:rsidRPr="00557E1F">
        <w:rPr>
          <w:rFonts w:eastAsia="Calibri" w:cstheme="minorHAnsi"/>
          <w:sz w:val="24"/>
          <w:szCs w:val="24"/>
          <w:lang w:val="fr-FR"/>
        </w:rPr>
        <w:t xml:space="preserve"> o </w:t>
      </w:r>
      <w:proofErr w:type="spellStart"/>
      <w:r w:rsidRPr="00557E1F">
        <w:rPr>
          <w:rFonts w:eastAsia="Calibri" w:cstheme="minorHAnsi"/>
          <w:sz w:val="24"/>
          <w:szCs w:val="24"/>
          <w:lang w:val="fr-FR"/>
        </w:rPr>
        <w:t>umec</w:t>
      </w:r>
      <w:r w:rsidR="0010104A" w:rsidRPr="00557E1F">
        <w:rPr>
          <w:rFonts w:eastAsia="Calibri" w:cstheme="minorHAnsi"/>
          <w:sz w:val="24"/>
          <w:szCs w:val="24"/>
          <w:lang w:val="fr-FR"/>
        </w:rPr>
        <w:t>tare</w:t>
      </w:r>
      <w:proofErr w:type="spellEnd"/>
      <w:r w:rsidR="0010104A" w:rsidRPr="00557E1F">
        <w:rPr>
          <w:rFonts w:eastAsia="Calibri" w:cstheme="minorHAnsi"/>
          <w:sz w:val="24"/>
          <w:szCs w:val="24"/>
          <w:lang w:val="fr-FR"/>
        </w:rPr>
        <w:t xml:space="preserve"> mai </w:t>
      </w:r>
      <w:proofErr w:type="spellStart"/>
      <w:r w:rsidR="0010104A" w:rsidRPr="00557E1F">
        <w:rPr>
          <w:rFonts w:eastAsia="Calibri" w:cstheme="minorHAnsi"/>
          <w:sz w:val="24"/>
          <w:szCs w:val="24"/>
          <w:lang w:val="fr-FR"/>
        </w:rPr>
        <w:t>intens</w:t>
      </w:r>
      <w:r w:rsidR="000D1166" w:rsidRPr="00557E1F">
        <w:rPr>
          <w:rFonts w:eastAsia="Calibri" w:cstheme="minorHAnsi"/>
          <w:sz w:val="24"/>
          <w:szCs w:val="24"/>
          <w:lang w:val="fr-FR"/>
        </w:rPr>
        <w:t>a</w:t>
      </w:r>
      <w:proofErr w:type="spellEnd"/>
      <w:r w:rsidR="0010104A" w:rsidRPr="00557E1F">
        <w:rPr>
          <w:rFonts w:eastAsia="Calibri" w:cstheme="minorHAnsi"/>
          <w:sz w:val="24"/>
          <w:szCs w:val="24"/>
          <w:lang w:val="fr-FR"/>
        </w:rPr>
        <w:t xml:space="preserve"> a </w:t>
      </w:r>
      <w:proofErr w:type="spellStart"/>
      <w:r w:rsidR="0010104A" w:rsidRPr="00557E1F">
        <w:rPr>
          <w:rFonts w:eastAsia="Calibri" w:cstheme="minorHAnsi"/>
          <w:sz w:val="24"/>
          <w:szCs w:val="24"/>
          <w:lang w:val="fr-FR"/>
        </w:rPr>
        <w:t>suprafeţelor</w:t>
      </w:r>
      <w:proofErr w:type="spellEnd"/>
      <w:r w:rsidR="0010104A" w:rsidRPr="00557E1F">
        <w:rPr>
          <w:rFonts w:eastAsia="Calibri" w:cstheme="minorHAnsi"/>
          <w:sz w:val="24"/>
          <w:szCs w:val="24"/>
          <w:lang w:val="fr-FR"/>
        </w:rPr>
        <w:t> ;</w:t>
      </w:r>
    </w:p>
    <w:p w14:paraId="1C1F7E07" w14:textId="77777777" w:rsidR="00AB0A10" w:rsidRPr="00557E1F" w:rsidRDefault="00B0311B" w:rsidP="00557E1F">
      <w:pPr>
        <w:numPr>
          <w:ilvl w:val="0"/>
          <w:numId w:val="24"/>
        </w:numPr>
        <w:tabs>
          <w:tab w:val="clear" w:pos="1080"/>
          <w:tab w:val="left" w:pos="0"/>
        </w:tabs>
        <w:spacing w:after="0" w:line="240" w:lineRule="auto"/>
        <w:ind w:left="274" w:firstLine="0"/>
        <w:jc w:val="both"/>
        <w:rPr>
          <w:rFonts w:eastAsia="Calibri" w:cstheme="minorHAnsi"/>
          <w:sz w:val="24"/>
          <w:szCs w:val="24"/>
          <w:lang w:val="fr-FR"/>
        </w:rPr>
      </w:pPr>
      <w:r w:rsidRPr="00557E1F">
        <w:rPr>
          <w:rFonts w:eastAsia="Calibri" w:cstheme="minorHAnsi"/>
          <w:sz w:val="24"/>
          <w:szCs w:val="24"/>
          <w:lang w:val="pt-BR"/>
        </w:rPr>
        <w:t>la sf</w:t>
      </w:r>
      <w:r w:rsidR="00F64A48" w:rsidRPr="00557E1F">
        <w:rPr>
          <w:rFonts w:eastAsia="Calibri" w:cstheme="minorHAnsi"/>
          <w:sz w:val="24"/>
          <w:szCs w:val="24"/>
          <w:lang w:val="pt-BR"/>
        </w:rPr>
        <w:t>a</w:t>
      </w:r>
      <w:r w:rsidRPr="00557E1F">
        <w:rPr>
          <w:rFonts w:eastAsia="Calibri" w:cstheme="minorHAnsi"/>
          <w:sz w:val="24"/>
          <w:szCs w:val="24"/>
          <w:lang w:val="pt-BR"/>
        </w:rPr>
        <w:t>rşitul s</w:t>
      </w:r>
      <w:r w:rsidR="000D1166" w:rsidRPr="00557E1F">
        <w:rPr>
          <w:rFonts w:eastAsia="Calibri" w:cstheme="minorHAnsi"/>
          <w:sz w:val="24"/>
          <w:szCs w:val="24"/>
          <w:lang w:val="pt-BR"/>
        </w:rPr>
        <w:t>a</w:t>
      </w:r>
      <w:r w:rsidRPr="00557E1F">
        <w:rPr>
          <w:rFonts w:eastAsia="Calibri" w:cstheme="minorHAnsi"/>
          <w:sz w:val="24"/>
          <w:szCs w:val="24"/>
          <w:lang w:val="pt-BR"/>
        </w:rPr>
        <w:t>pt</w:t>
      </w:r>
      <w:r w:rsidR="000D1166" w:rsidRPr="00557E1F">
        <w:rPr>
          <w:rFonts w:eastAsia="Calibri" w:cstheme="minorHAnsi"/>
          <w:sz w:val="24"/>
          <w:szCs w:val="24"/>
          <w:lang w:val="pt-BR"/>
        </w:rPr>
        <w:t>a</w:t>
      </w:r>
      <w:r w:rsidRPr="00557E1F">
        <w:rPr>
          <w:rFonts w:eastAsia="Calibri" w:cstheme="minorHAnsi"/>
          <w:sz w:val="24"/>
          <w:szCs w:val="24"/>
          <w:lang w:val="pt-BR"/>
        </w:rPr>
        <w:t>m</w:t>
      </w:r>
      <w:r w:rsidR="00F64A48" w:rsidRPr="00557E1F">
        <w:rPr>
          <w:rFonts w:eastAsia="Calibri" w:cstheme="minorHAnsi"/>
          <w:sz w:val="24"/>
          <w:szCs w:val="24"/>
          <w:lang w:val="pt-BR"/>
        </w:rPr>
        <w:t>a</w:t>
      </w:r>
      <w:r w:rsidRPr="00557E1F">
        <w:rPr>
          <w:rFonts w:eastAsia="Calibri" w:cstheme="minorHAnsi"/>
          <w:sz w:val="24"/>
          <w:szCs w:val="24"/>
          <w:lang w:val="pt-BR"/>
        </w:rPr>
        <w:t>nii se va efectua cur</w:t>
      </w:r>
      <w:r w:rsidR="000D1166" w:rsidRPr="00557E1F">
        <w:rPr>
          <w:rFonts w:eastAsia="Calibri" w:cstheme="minorHAnsi"/>
          <w:sz w:val="24"/>
          <w:szCs w:val="24"/>
          <w:lang w:val="pt-BR"/>
        </w:rPr>
        <w:t>a</w:t>
      </w:r>
      <w:r w:rsidRPr="00557E1F">
        <w:rPr>
          <w:rFonts w:eastAsia="Calibri" w:cstheme="minorHAnsi"/>
          <w:sz w:val="24"/>
          <w:szCs w:val="24"/>
          <w:lang w:val="pt-BR"/>
        </w:rPr>
        <w:t>ţarea fronturilor de lucru, elimin</w:t>
      </w:r>
      <w:r w:rsidR="00F64A48" w:rsidRPr="00557E1F">
        <w:rPr>
          <w:rFonts w:eastAsia="Calibri" w:cstheme="minorHAnsi"/>
          <w:sz w:val="24"/>
          <w:szCs w:val="24"/>
          <w:lang w:val="pt-BR"/>
        </w:rPr>
        <w:t>a</w:t>
      </w:r>
      <w:r w:rsidRPr="00557E1F">
        <w:rPr>
          <w:rFonts w:eastAsia="Calibri" w:cstheme="minorHAnsi"/>
          <w:sz w:val="24"/>
          <w:szCs w:val="24"/>
          <w:lang w:val="pt-BR"/>
        </w:rPr>
        <w:t>ndu-se toate deşeurilor.</w:t>
      </w:r>
    </w:p>
    <w:p w14:paraId="7F329719" w14:textId="77777777" w:rsidR="00B0311B" w:rsidRPr="00557E1F" w:rsidRDefault="00AB0A10" w:rsidP="00557E1F">
      <w:pPr>
        <w:tabs>
          <w:tab w:val="left" w:pos="0"/>
        </w:tabs>
        <w:spacing w:after="0" w:line="240" w:lineRule="auto"/>
        <w:ind w:left="274"/>
        <w:jc w:val="both"/>
        <w:rPr>
          <w:rFonts w:eastAsia="Times New Roman" w:cstheme="minorHAnsi"/>
          <w:sz w:val="24"/>
          <w:szCs w:val="24"/>
          <w:lang w:val="ro-RO"/>
        </w:rPr>
      </w:pPr>
      <w:r w:rsidRPr="00557E1F">
        <w:rPr>
          <w:rFonts w:eastAsia="Times New Roman" w:cstheme="minorHAnsi"/>
          <w:sz w:val="24"/>
          <w:szCs w:val="24"/>
          <w:lang w:val="ro-RO"/>
        </w:rPr>
        <w:t>I</w:t>
      </w:r>
      <w:r w:rsidR="00B0311B" w:rsidRPr="00557E1F">
        <w:rPr>
          <w:rFonts w:eastAsia="Times New Roman" w:cstheme="minorHAnsi"/>
          <w:sz w:val="24"/>
          <w:szCs w:val="24"/>
          <w:lang w:val="ro-RO"/>
        </w:rPr>
        <w:t xml:space="preserve">n cazul unor scurgeri de combustibili, explozii, </w:t>
      </w:r>
      <w:r w:rsidRPr="00557E1F">
        <w:rPr>
          <w:rFonts w:eastAsia="Times New Roman" w:cstheme="minorHAnsi"/>
          <w:sz w:val="24"/>
          <w:szCs w:val="24"/>
          <w:lang w:val="ro-RO"/>
        </w:rPr>
        <w:t xml:space="preserve"> in perioada de operare </w:t>
      </w:r>
      <w:r w:rsidR="00B0311B" w:rsidRPr="00557E1F">
        <w:rPr>
          <w:rFonts w:eastAsia="Times New Roman" w:cstheme="minorHAnsi"/>
          <w:sz w:val="24"/>
          <w:szCs w:val="24"/>
          <w:lang w:val="ro-RO"/>
        </w:rPr>
        <w:t>etc. se va limita zona afectat</w:t>
      </w:r>
      <w:r w:rsidR="000D1166" w:rsidRPr="00557E1F">
        <w:rPr>
          <w:rFonts w:eastAsia="Times New Roman" w:cstheme="minorHAnsi"/>
          <w:sz w:val="24"/>
          <w:szCs w:val="24"/>
          <w:lang w:val="ro-RO"/>
        </w:rPr>
        <w:t>a</w:t>
      </w:r>
      <w:r w:rsidR="00B0311B" w:rsidRPr="00557E1F">
        <w:rPr>
          <w:rFonts w:eastAsia="Times New Roman" w:cstheme="minorHAnsi"/>
          <w:sz w:val="24"/>
          <w:szCs w:val="24"/>
          <w:lang w:val="ro-RO"/>
        </w:rPr>
        <w:t xml:space="preserve"> </w:t>
      </w:r>
      <w:proofErr w:type="spellStart"/>
      <w:r w:rsidR="00B0311B" w:rsidRPr="00557E1F">
        <w:rPr>
          <w:rFonts w:eastAsia="Times New Roman" w:cstheme="minorHAnsi"/>
          <w:sz w:val="24"/>
          <w:szCs w:val="24"/>
          <w:lang w:val="ro-RO"/>
        </w:rPr>
        <w:t>şi</w:t>
      </w:r>
      <w:proofErr w:type="spellEnd"/>
      <w:r w:rsidR="00B0311B" w:rsidRPr="00557E1F">
        <w:rPr>
          <w:rFonts w:eastAsia="Times New Roman" w:cstheme="minorHAnsi"/>
          <w:sz w:val="24"/>
          <w:szCs w:val="24"/>
          <w:lang w:val="ro-RO"/>
        </w:rPr>
        <w:t xml:space="preserve"> se vor lua m</w:t>
      </w:r>
      <w:r w:rsidR="000D1166" w:rsidRPr="00557E1F">
        <w:rPr>
          <w:rFonts w:eastAsia="Times New Roman" w:cstheme="minorHAnsi"/>
          <w:sz w:val="24"/>
          <w:szCs w:val="24"/>
          <w:lang w:val="ro-RO"/>
        </w:rPr>
        <w:t>a</w:t>
      </w:r>
      <w:r w:rsidR="00B0311B" w:rsidRPr="00557E1F">
        <w:rPr>
          <w:rFonts w:eastAsia="Times New Roman" w:cstheme="minorHAnsi"/>
          <w:sz w:val="24"/>
          <w:szCs w:val="24"/>
          <w:lang w:val="ro-RO"/>
        </w:rPr>
        <w:t>suri de refacere ecologic</w:t>
      </w:r>
      <w:r w:rsidR="000D1166" w:rsidRPr="00557E1F">
        <w:rPr>
          <w:rFonts w:eastAsia="Times New Roman" w:cstheme="minorHAnsi"/>
          <w:sz w:val="24"/>
          <w:szCs w:val="24"/>
          <w:lang w:val="ro-RO"/>
        </w:rPr>
        <w:t>a</w:t>
      </w:r>
      <w:r w:rsidR="00B0311B" w:rsidRPr="00557E1F">
        <w:rPr>
          <w:rFonts w:eastAsia="Times New Roman" w:cstheme="minorHAnsi"/>
          <w:sz w:val="24"/>
          <w:szCs w:val="24"/>
          <w:lang w:val="ro-RO"/>
        </w:rPr>
        <w:t xml:space="preserve">, atunci </w:t>
      </w:r>
      <w:proofErr w:type="spellStart"/>
      <w:r w:rsidR="00B0311B" w:rsidRPr="00557E1F">
        <w:rPr>
          <w:rFonts w:eastAsia="Times New Roman" w:cstheme="minorHAnsi"/>
          <w:sz w:val="24"/>
          <w:szCs w:val="24"/>
          <w:lang w:val="ro-RO"/>
        </w:rPr>
        <w:t>c</w:t>
      </w:r>
      <w:r w:rsidR="00F64A48" w:rsidRPr="00557E1F">
        <w:rPr>
          <w:rFonts w:eastAsia="Times New Roman" w:cstheme="minorHAnsi"/>
          <w:sz w:val="24"/>
          <w:szCs w:val="24"/>
          <w:lang w:val="ro-RO"/>
        </w:rPr>
        <w:t>a</w:t>
      </w:r>
      <w:r w:rsidR="00B0311B" w:rsidRPr="00557E1F">
        <w:rPr>
          <w:rFonts w:eastAsia="Times New Roman" w:cstheme="minorHAnsi"/>
          <w:sz w:val="24"/>
          <w:szCs w:val="24"/>
          <w:lang w:val="ro-RO"/>
        </w:rPr>
        <w:t>nd</w:t>
      </w:r>
      <w:proofErr w:type="spellEnd"/>
      <w:r w:rsidR="00B0311B" w:rsidRPr="00557E1F">
        <w:rPr>
          <w:rFonts w:eastAsia="Times New Roman" w:cstheme="minorHAnsi"/>
          <w:sz w:val="24"/>
          <w:szCs w:val="24"/>
          <w:lang w:val="ro-RO"/>
        </w:rPr>
        <w:t xml:space="preserve"> se </w:t>
      </w:r>
      <w:proofErr w:type="spellStart"/>
      <w:r w:rsidR="00B0311B" w:rsidRPr="00557E1F">
        <w:rPr>
          <w:rFonts w:eastAsia="Times New Roman" w:cstheme="minorHAnsi"/>
          <w:sz w:val="24"/>
          <w:szCs w:val="24"/>
          <w:lang w:val="ro-RO"/>
        </w:rPr>
        <w:t>înregistreaz</w:t>
      </w:r>
      <w:r w:rsidR="000D1166" w:rsidRPr="00557E1F">
        <w:rPr>
          <w:rFonts w:eastAsia="Times New Roman" w:cstheme="minorHAnsi"/>
          <w:sz w:val="24"/>
          <w:szCs w:val="24"/>
          <w:lang w:val="ro-RO"/>
        </w:rPr>
        <w:t>a</w:t>
      </w:r>
      <w:proofErr w:type="spellEnd"/>
      <w:r w:rsidR="00B0311B" w:rsidRPr="00557E1F">
        <w:rPr>
          <w:rFonts w:eastAsia="Times New Roman" w:cstheme="minorHAnsi"/>
          <w:sz w:val="24"/>
          <w:szCs w:val="24"/>
          <w:lang w:val="ro-RO"/>
        </w:rPr>
        <w:t xml:space="preserve"> prejudicii ecologice majore;</w:t>
      </w:r>
    </w:p>
    <w:p w14:paraId="5CCCC6F1" w14:textId="77777777" w:rsidR="00166A82" w:rsidRPr="00557E1F" w:rsidRDefault="00166A82" w:rsidP="00557E1F">
      <w:pPr>
        <w:tabs>
          <w:tab w:val="left" w:pos="0"/>
          <w:tab w:val="left" w:pos="360"/>
          <w:tab w:val="left" w:pos="600"/>
        </w:tabs>
        <w:suppressAutoHyphens/>
        <w:spacing w:after="0" w:line="240" w:lineRule="auto"/>
        <w:ind w:left="274"/>
        <w:jc w:val="both"/>
        <w:rPr>
          <w:rFonts w:eastAsia="Calibri" w:cstheme="minorHAnsi"/>
          <w:spacing w:val="-4"/>
          <w:sz w:val="24"/>
          <w:szCs w:val="24"/>
          <w:lang w:val="ro-RO" w:eastAsia="ar-SA"/>
        </w:rPr>
      </w:pPr>
      <w:bookmarkStart w:id="421" w:name="_Toc424815963"/>
      <w:bookmarkStart w:id="422" w:name="_Toc462151809"/>
      <w:bookmarkStart w:id="423" w:name="_Toc463128157"/>
      <w:bookmarkStart w:id="424" w:name="_Toc489778084"/>
      <w:bookmarkStart w:id="425" w:name="_Toc489785287"/>
      <w:bookmarkStart w:id="426" w:name="_Toc493958237"/>
      <w:bookmarkStart w:id="427" w:name="_Toc494882677"/>
      <w:r w:rsidRPr="00557E1F">
        <w:rPr>
          <w:rFonts w:eastAsia="Calibri" w:cstheme="minorHAnsi"/>
          <w:b/>
          <w:spacing w:val="-4"/>
          <w:sz w:val="24"/>
          <w:szCs w:val="24"/>
          <w:lang w:val="ro-RO" w:eastAsia="ar-SA"/>
        </w:rPr>
        <w:t xml:space="preserve">         </w:t>
      </w:r>
      <w:r w:rsidRPr="00557E1F">
        <w:rPr>
          <w:rFonts w:eastAsia="Calibri" w:cstheme="minorHAnsi"/>
          <w:b/>
          <w:spacing w:val="-4"/>
          <w:sz w:val="24"/>
          <w:szCs w:val="24"/>
          <w:lang w:val="ro-RO" w:eastAsia="ar-SA"/>
        </w:rPr>
        <w:tab/>
      </w:r>
    </w:p>
    <w:p w14:paraId="36F90203" w14:textId="77777777" w:rsidR="00166A82" w:rsidRPr="00557E1F" w:rsidRDefault="00166A82" w:rsidP="00557E1F">
      <w:pPr>
        <w:keepNext/>
        <w:overflowPunct w:val="0"/>
        <w:autoSpaceDE w:val="0"/>
        <w:autoSpaceDN w:val="0"/>
        <w:adjustRightInd w:val="0"/>
        <w:spacing w:before="120" w:after="0" w:line="240" w:lineRule="auto"/>
        <w:jc w:val="both"/>
        <w:textAlignment w:val="baseline"/>
        <w:outlineLvl w:val="0"/>
        <w:rPr>
          <w:rFonts w:eastAsia="Times New Roman" w:cstheme="minorHAnsi"/>
          <w:kern w:val="32"/>
          <w:sz w:val="24"/>
          <w:szCs w:val="24"/>
          <w:lang w:val="ro-RO"/>
        </w:rPr>
      </w:pPr>
    </w:p>
    <w:p w14:paraId="09CF0D9A" w14:textId="77777777" w:rsidR="00707630" w:rsidRPr="00557E1F" w:rsidRDefault="00707630" w:rsidP="00557E1F">
      <w:pPr>
        <w:keepNext/>
        <w:numPr>
          <w:ilvl w:val="0"/>
          <w:numId w:val="29"/>
        </w:numPr>
        <w:tabs>
          <w:tab w:val="left" w:pos="0"/>
        </w:tabs>
        <w:overflowPunct w:val="0"/>
        <w:autoSpaceDE w:val="0"/>
        <w:autoSpaceDN w:val="0"/>
        <w:adjustRightInd w:val="0"/>
        <w:spacing w:before="120" w:after="0" w:line="360" w:lineRule="auto"/>
        <w:ind w:left="270"/>
        <w:contextualSpacing/>
        <w:jc w:val="both"/>
        <w:textAlignment w:val="baseline"/>
        <w:outlineLvl w:val="0"/>
        <w:rPr>
          <w:rFonts w:eastAsia="Times New Roman" w:cstheme="minorHAnsi"/>
          <w:b/>
          <w:bCs/>
          <w:kern w:val="32"/>
          <w:sz w:val="24"/>
          <w:szCs w:val="24"/>
          <w:lang w:val="ro-RO"/>
        </w:rPr>
      </w:pPr>
      <w:bookmarkStart w:id="428" w:name="_Toc447956565"/>
      <w:bookmarkStart w:id="429" w:name="_Toc93390405"/>
      <w:r w:rsidRPr="00557E1F">
        <w:rPr>
          <w:rFonts w:eastAsia="Times New Roman" w:cstheme="minorHAnsi"/>
          <w:b/>
          <w:bCs/>
          <w:sz w:val="24"/>
          <w:szCs w:val="24"/>
          <w:lang w:val="ro-RO"/>
        </w:rPr>
        <w:t>Anexe</w:t>
      </w:r>
      <w:bookmarkEnd w:id="428"/>
      <w:bookmarkEnd w:id="429"/>
      <w:r w:rsidRPr="00557E1F">
        <w:rPr>
          <w:rFonts w:eastAsia="Times New Roman" w:cstheme="minorHAnsi"/>
          <w:b/>
          <w:bCs/>
          <w:sz w:val="24"/>
          <w:szCs w:val="24"/>
          <w:lang w:val="ro-RO"/>
        </w:rPr>
        <w:t xml:space="preserve"> </w:t>
      </w:r>
    </w:p>
    <w:p w14:paraId="67497E9F" w14:textId="77777777" w:rsidR="00707630" w:rsidRPr="00557E1F" w:rsidRDefault="00707630" w:rsidP="00557E1F">
      <w:pPr>
        <w:numPr>
          <w:ilvl w:val="1"/>
          <w:numId w:val="24"/>
        </w:numPr>
        <w:tabs>
          <w:tab w:val="left" w:pos="0"/>
        </w:tabs>
        <w:spacing w:before="120" w:after="0" w:line="360" w:lineRule="auto"/>
        <w:ind w:left="270"/>
        <w:jc w:val="both"/>
        <w:rPr>
          <w:rFonts w:eastAsia="Times New Roman" w:cstheme="minorHAnsi"/>
          <w:sz w:val="24"/>
          <w:szCs w:val="24"/>
          <w:lang w:val="ro-RO"/>
        </w:rPr>
      </w:pPr>
      <w:r w:rsidRPr="00557E1F">
        <w:rPr>
          <w:rFonts w:eastAsia="Times New Roman" w:cstheme="minorHAnsi"/>
          <w:sz w:val="24"/>
          <w:szCs w:val="24"/>
          <w:lang w:val="ro-RO"/>
        </w:rPr>
        <w:t>Volum piese desenate</w:t>
      </w:r>
    </w:p>
    <w:p w14:paraId="098B8404" w14:textId="4D33BF09" w:rsidR="00707630" w:rsidRPr="00557E1F" w:rsidRDefault="00707630" w:rsidP="00557E1F">
      <w:pPr>
        <w:numPr>
          <w:ilvl w:val="1"/>
          <w:numId w:val="24"/>
        </w:numPr>
        <w:tabs>
          <w:tab w:val="left" w:pos="0"/>
        </w:tabs>
        <w:spacing w:before="120" w:after="0" w:line="360" w:lineRule="auto"/>
        <w:ind w:left="270"/>
        <w:jc w:val="both"/>
        <w:rPr>
          <w:rFonts w:eastAsia="Times New Roman" w:cstheme="minorHAnsi"/>
          <w:sz w:val="24"/>
          <w:szCs w:val="24"/>
          <w:lang w:val="ro-RO"/>
        </w:rPr>
      </w:pPr>
      <w:r w:rsidRPr="00557E1F">
        <w:rPr>
          <w:rFonts w:eastAsia="Times New Roman" w:cstheme="minorHAnsi"/>
          <w:sz w:val="24"/>
          <w:szCs w:val="24"/>
          <w:lang w:val="ro-RO"/>
        </w:rPr>
        <w:t>Certificat de urbanism nr.</w:t>
      </w:r>
      <w:r w:rsidR="00262EC8">
        <w:rPr>
          <w:rFonts w:eastAsia="Times New Roman" w:cstheme="minorHAnsi"/>
          <w:sz w:val="24"/>
          <w:szCs w:val="24"/>
          <w:lang w:val="ro-RO"/>
        </w:rPr>
        <w:t>1</w:t>
      </w:r>
      <w:r w:rsidRPr="00557E1F">
        <w:rPr>
          <w:rFonts w:eastAsia="Times New Roman" w:cstheme="minorHAnsi"/>
          <w:sz w:val="24"/>
          <w:szCs w:val="24"/>
          <w:lang w:val="ro-RO"/>
        </w:rPr>
        <w:t>/</w:t>
      </w:r>
      <w:r w:rsidR="00262EC8">
        <w:rPr>
          <w:rFonts w:eastAsia="Times New Roman" w:cstheme="minorHAnsi"/>
          <w:sz w:val="24"/>
          <w:szCs w:val="24"/>
          <w:lang w:val="ro-RO"/>
        </w:rPr>
        <w:t>16</w:t>
      </w:r>
      <w:r w:rsidR="00294A70" w:rsidRPr="00557E1F">
        <w:rPr>
          <w:rFonts w:eastAsia="Times New Roman" w:cstheme="minorHAnsi"/>
          <w:sz w:val="24"/>
          <w:szCs w:val="24"/>
          <w:lang w:val="ro-RO"/>
        </w:rPr>
        <w:t>.</w:t>
      </w:r>
      <w:r w:rsidR="00262EC8">
        <w:rPr>
          <w:rFonts w:eastAsia="Times New Roman" w:cstheme="minorHAnsi"/>
          <w:sz w:val="24"/>
          <w:szCs w:val="24"/>
          <w:lang w:val="ro-RO"/>
        </w:rPr>
        <w:t>02</w:t>
      </w:r>
      <w:r w:rsidR="00294A70" w:rsidRPr="00557E1F">
        <w:rPr>
          <w:rFonts w:eastAsia="Times New Roman" w:cstheme="minorHAnsi"/>
          <w:sz w:val="24"/>
          <w:szCs w:val="24"/>
          <w:lang w:val="ro-RO"/>
        </w:rPr>
        <w:t>.202</w:t>
      </w:r>
      <w:r w:rsidR="00262EC8">
        <w:rPr>
          <w:rFonts w:eastAsia="Times New Roman" w:cstheme="minorHAnsi"/>
          <w:sz w:val="24"/>
          <w:szCs w:val="24"/>
          <w:lang w:val="ro-RO"/>
        </w:rPr>
        <w:t>2</w:t>
      </w:r>
      <w:r w:rsidR="00294A70" w:rsidRPr="00557E1F">
        <w:rPr>
          <w:rFonts w:eastAsia="Times New Roman" w:cstheme="minorHAnsi"/>
          <w:sz w:val="24"/>
          <w:szCs w:val="24"/>
          <w:lang w:val="ro-RO"/>
        </w:rPr>
        <w:t>;</w:t>
      </w:r>
    </w:p>
    <w:bookmarkEnd w:id="421"/>
    <w:bookmarkEnd w:id="422"/>
    <w:bookmarkEnd w:id="423"/>
    <w:bookmarkEnd w:id="424"/>
    <w:bookmarkEnd w:id="425"/>
    <w:bookmarkEnd w:id="426"/>
    <w:bookmarkEnd w:id="427"/>
    <w:p w14:paraId="5634713C" w14:textId="77777777" w:rsidR="00707630" w:rsidRPr="00557E1F" w:rsidRDefault="00707630" w:rsidP="00557E1F">
      <w:pPr>
        <w:spacing w:before="100" w:beforeAutospacing="1" w:after="120" w:line="240" w:lineRule="auto"/>
        <w:jc w:val="both"/>
        <w:rPr>
          <w:rFonts w:eastAsia="Calibri" w:cstheme="minorHAnsi"/>
          <w:color w:val="000000"/>
          <w:sz w:val="24"/>
          <w:szCs w:val="24"/>
          <w:lang w:val="ro-RO"/>
        </w:rPr>
      </w:pPr>
      <w:r w:rsidRPr="00557E1F">
        <w:rPr>
          <w:rFonts w:eastAsia="Calibri" w:cstheme="minorHAnsi"/>
          <w:color w:val="000000"/>
          <w:sz w:val="24"/>
          <w:szCs w:val="24"/>
          <w:lang w:val="ro-RO"/>
        </w:rPr>
        <w:t>Întocmit:</w:t>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RO"/>
        </w:rPr>
        <w:tab/>
      </w:r>
      <w:r w:rsidRPr="00557E1F">
        <w:rPr>
          <w:rFonts w:eastAsia="Calibri" w:cstheme="minorHAnsi"/>
          <w:color w:val="000000"/>
          <w:sz w:val="24"/>
          <w:szCs w:val="24"/>
          <w:lang w:val="ro"/>
        </w:rPr>
        <w:tab/>
      </w:r>
      <w:r w:rsidRPr="00557E1F">
        <w:rPr>
          <w:rFonts w:eastAsia="Calibri" w:cstheme="minorHAnsi"/>
          <w:color w:val="000000"/>
          <w:sz w:val="24"/>
          <w:szCs w:val="24"/>
          <w:lang w:val="ro"/>
        </w:rPr>
        <w:tab/>
      </w:r>
    </w:p>
    <w:p w14:paraId="34E8F74B" w14:textId="77777777" w:rsidR="00707630" w:rsidRPr="00557E1F" w:rsidRDefault="00707630" w:rsidP="00557E1F">
      <w:pPr>
        <w:spacing w:before="100" w:beforeAutospacing="1" w:after="120" w:line="240" w:lineRule="auto"/>
        <w:jc w:val="both"/>
        <w:rPr>
          <w:rFonts w:eastAsia="Calibri" w:cstheme="minorHAnsi"/>
          <w:color w:val="000000"/>
          <w:sz w:val="24"/>
          <w:szCs w:val="24"/>
          <w:lang w:val="ro"/>
        </w:rPr>
      </w:pPr>
      <w:r w:rsidRPr="00557E1F">
        <w:rPr>
          <w:rFonts w:eastAsia="Calibri" w:cstheme="minorHAnsi"/>
          <w:color w:val="000000"/>
          <w:sz w:val="24"/>
          <w:szCs w:val="24"/>
          <w:lang w:val="ro-RO"/>
        </w:rPr>
        <w:t>Florina MOT</w:t>
      </w:r>
      <w:r w:rsidRPr="00557E1F">
        <w:rPr>
          <w:rFonts w:eastAsia="Calibri" w:cstheme="minorHAnsi"/>
          <w:color w:val="000000"/>
          <w:sz w:val="24"/>
          <w:szCs w:val="24"/>
          <w:lang w:val="ro"/>
        </w:rPr>
        <w:tab/>
      </w:r>
    </w:p>
    <w:p w14:paraId="6863D2AF" w14:textId="77777777" w:rsidR="00707630" w:rsidRPr="00557E1F" w:rsidRDefault="00707630" w:rsidP="00557E1F">
      <w:pPr>
        <w:spacing w:before="100" w:beforeAutospacing="1" w:after="120" w:line="240" w:lineRule="auto"/>
        <w:jc w:val="both"/>
        <w:rPr>
          <w:rFonts w:eastAsia="Calibri" w:cstheme="minorHAnsi"/>
          <w:noProof/>
          <w:color w:val="000000"/>
          <w:sz w:val="24"/>
          <w:szCs w:val="24"/>
          <w:lang w:val="ro"/>
        </w:rPr>
      </w:pPr>
      <w:r w:rsidRPr="00557E1F">
        <w:rPr>
          <w:rFonts w:eastAsia="Calibri" w:cstheme="minorHAnsi"/>
          <w:b/>
          <w:noProof/>
          <w:spacing w:val="-4"/>
          <w:sz w:val="24"/>
          <w:szCs w:val="24"/>
        </w:rPr>
        <w:drawing>
          <wp:inline distT="0" distB="0" distL="0" distR="0" wp14:anchorId="3FC0BE7E" wp14:editId="6058AF54">
            <wp:extent cx="1352550" cy="1114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8092" cy="1118781"/>
                    </a:xfrm>
                    <a:prstGeom prst="rect">
                      <a:avLst/>
                    </a:prstGeom>
                    <a:noFill/>
                    <a:ln>
                      <a:noFill/>
                    </a:ln>
                  </pic:spPr>
                </pic:pic>
              </a:graphicData>
            </a:graphic>
          </wp:inline>
        </w:drawing>
      </w:r>
    </w:p>
    <w:p w14:paraId="589666A1" w14:textId="77777777" w:rsidR="00707630" w:rsidRPr="00557E1F" w:rsidRDefault="00707630" w:rsidP="00557E1F">
      <w:pPr>
        <w:widowControl w:val="0"/>
        <w:spacing w:after="0" w:line="240" w:lineRule="auto"/>
        <w:jc w:val="both"/>
        <w:rPr>
          <w:rFonts w:eastAsia="Calibri" w:cstheme="minorHAnsi"/>
          <w:noProof/>
          <w:color w:val="000000"/>
          <w:sz w:val="24"/>
          <w:szCs w:val="24"/>
          <w:lang w:val="ro"/>
        </w:rPr>
      </w:pPr>
    </w:p>
    <w:p w14:paraId="1620679D" w14:textId="54622026" w:rsidR="00B97D02" w:rsidRPr="00557E1F" w:rsidRDefault="00B97D02" w:rsidP="00557E1F">
      <w:pPr>
        <w:widowControl w:val="0"/>
        <w:spacing w:after="0" w:line="240" w:lineRule="auto"/>
        <w:jc w:val="both"/>
        <w:rPr>
          <w:rFonts w:eastAsia="Calibri" w:cstheme="minorHAnsi"/>
          <w:noProof/>
          <w:color w:val="000000"/>
          <w:sz w:val="24"/>
          <w:szCs w:val="24"/>
          <w:lang w:val="ro"/>
        </w:rPr>
      </w:pPr>
    </w:p>
    <w:sectPr w:rsidR="00B97D02" w:rsidRPr="00557E1F" w:rsidSect="003E65A2">
      <w:headerReference w:type="default" r:id="rId22"/>
      <w:footerReference w:type="default" r:id="rId23"/>
      <w:pgSz w:w="11907" w:h="16840" w:code="9"/>
      <w:pgMar w:top="806" w:right="994"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AF697" w14:textId="77777777" w:rsidR="001035EC" w:rsidRDefault="001035EC" w:rsidP="003101C0">
      <w:pPr>
        <w:spacing w:after="0" w:line="240" w:lineRule="auto"/>
      </w:pPr>
      <w:r>
        <w:separator/>
      </w:r>
    </w:p>
  </w:endnote>
  <w:endnote w:type="continuationSeparator" w:id="0">
    <w:p w14:paraId="4348C79C" w14:textId="77777777" w:rsidR="001035EC" w:rsidRDefault="001035EC" w:rsidP="00310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JAJJD+Arial,Bold">
    <w:altName w:val="Arial"/>
    <w:charset w:val="00"/>
    <w:family w:val="swiss"/>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74445"/>
      <w:docPartObj>
        <w:docPartGallery w:val="Page Numbers (Bottom of Page)"/>
        <w:docPartUnique/>
      </w:docPartObj>
    </w:sdtPr>
    <w:sdtEndPr>
      <w:rPr>
        <w:noProof/>
      </w:rPr>
    </w:sdtEndPr>
    <w:sdtContent>
      <w:p w14:paraId="31EF83B4" w14:textId="14F612B7" w:rsidR="008E2ED9" w:rsidRDefault="008E2ED9">
        <w:pPr>
          <w:pStyle w:val="Subsol"/>
          <w:jc w:val="right"/>
        </w:pPr>
        <w:r>
          <w:fldChar w:fldCharType="begin"/>
        </w:r>
        <w:r>
          <w:instrText xml:space="preserve"> PAGE   \* MERGEFORMAT </w:instrText>
        </w:r>
        <w:r>
          <w:fldChar w:fldCharType="separate"/>
        </w:r>
        <w:r w:rsidR="00057099">
          <w:rPr>
            <w:noProof/>
          </w:rPr>
          <w:t>26</w:t>
        </w:r>
        <w:r>
          <w:rPr>
            <w:noProof/>
          </w:rPr>
          <w:fldChar w:fldCharType="end"/>
        </w:r>
      </w:p>
    </w:sdtContent>
  </w:sdt>
  <w:p w14:paraId="4C9C5FAA" w14:textId="77777777" w:rsidR="008E2ED9" w:rsidRDefault="008E2ED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26D6" w14:textId="77777777" w:rsidR="008E2ED9" w:rsidRPr="00E07969" w:rsidRDefault="008E2ED9" w:rsidP="00D7157F">
    <w:pPr>
      <w:pStyle w:val="Subsol"/>
      <w:rPr>
        <w:b/>
        <w:color w:val="2E74B5" w:themeColor="accent1" w:themeShade="BF"/>
      </w:rPr>
    </w:pPr>
    <w:proofErr w:type="spellStart"/>
    <w:r w:rsidRPr="00E07969">
      <w:rPr>
        <w:b/>
        <w:color w:val="2E74B5" w:themeColor="accent1" w:themeShade="BF"/>
      </w:rPr>
      <w:t>Memoriu</w:t>
    </w:r>
    <w:proofErr w:type="spellEnd"/>
    <w:r w:rsidRPr="00E07969">
      <w:rPr>
        <w:b/>
        <w:color w:val="2E74B5" w:themeColor="accent1" w:themeShade="BF"/>
      </w:rPr>
      <w:t xml:space="preserve"> </w:t>
    </w:r>
    <w:proofErr w:type="spellStart"/>
    <w:r w:rsidRPr="00E07969">
      <w:rPr>
        <w:b/>
        <w:color w:val="2E74B5" w:themeColor="accent1" w:themeShade="BF"/>
      </w:rPr>
      <w:t>prezentare</w:t>
    </w:r>
    <w:proofErr w:type="spellEnd"/>
  </w:p>
  <w:p w14:paraId="76F4C7D1" w14:textId="73A11005" w:rsidR="008E2ED9" w:rsidRDefault="008E2ED9" w:rsidP="00D7157F">
    <w:pPr>
      <w:pStyle w:val="Subsol"/>
      <w:jc w:val="center"/>
    </w:pPr>
    <w:r>
      <w:fldChar w:fldCharType="begin"/>
    </w:r>
    <w:r>
      <w:instrText xml:space="preserve"> PAGE   \* MERGEFORMAT </w:instrText>
    </w:r>
    <w:r>
      <w:fldChar w:fldCharType="separate"/>
    </w:r>
    <w:r w:rsidR="00057099">
      <w:rPr>
        <w:noProof/>
      </w:rPr>
      <w:t>42</w:t>
    </w:r>
    <w:r>
      <w:rPr>
        <w:noProof/>
      </w:rPr>
      <w:fldChar w:fldCharType="end"/>
    </w:r>
  </w:p>
  <w:p w14:paraId="27A2823B" w14:textId="77777777" w:rsidR="008E2ED9" w:rsidRDefault="008E2E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E0AC" w14:textId="77777777" w:rsidR="001035EC" w:rsidRDefault="001035EC" w:rsidP="003101C0">
      <w:pPr>
        <w:spacing w:after="0" w:line="240" w:lineRule="auto"/>
      </w:pPr>
      <w:r>
        <w:separator/>
      </w:r>
    </w:p>
  </w:footnote>
  <w:footnote w:type="continuationSeparator" w:id="0">
    <w:p w14:paraId="6AE5D82E" w14:textId="77777777" w:rsidR="001035EC" w:rsidRDefault="001035EC" w:rsidP="00310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3256" w14:textId="77777777" w:rsidR="008E2ED9" w:rsidRPr="00577717" w:rsidRDefault="008E2ED9" w:rsidP="00577717">
    <w:pPr>
      <w:pStyle w:val="Antet"/>
      <w:jc w:val="center"/>
      <w:rPr>
        <w:rFonts w:eastAsia="Times New Roman" w:cstheme="minorHAnsi"/>
        <w:b/>
        <w:color w:val="5B9BD5" w:themeColor="accent1"/>
        <w:sz w:val="24"/>
        <w:szCs w:val="24"/>
        <w:lang w:val="ro-RO"/>
      </w:rPr>
    </w:pPr>
    <w:r w:rsidRPr="00577717">
      <w:rPr>
        <w:rFonts w:eastAsia="Times New Roman" w:cstheme="minorHAnsi"/>
        <w:b/>
        <w:color w:val="5B9BD5" w:themeColor="accent1"/>
        <w:sz w:val="24"/>
        <w:szCs w:val="24"/>
        <w:lang w:val="ro-RO"/>
      </w:rPr>
      <w:t>Memoriu de prezentare pentru proiectul:</w:t>
    </w:r>
  </w:p>
  <w:p w14:paraId="7419E5BB" w14:textId="2EE1574E" w:rsidR="008E2ED9" w:rsidRPr="0052529E" w:rsidRDefault="008E2ED9" w:rsidP="0052529E">
    <w:pPr>
      <w:widowControl w:val="0"/>
      <w:overflowPunct w:val="0"/>
      <w:autoSpaceDE w:val="0"/>
      <w:autoSpaceDN w:val="0"/>
      <w:adjustRightInd w:val="0"/>
      <w:spacing w:after="0"/>
      <w:jc w:val="center"/>
      <w:rPr>
        <w:rFonts w:eastAsia="Times New Roman" w:cstheme="minorHAnsi"/>
        <w:b/>
        <w:color w:val="5B9BD5" w:themeColor="accent1"/>
        <w:sz w:val="24"/>
        <w:szCs w:val="24"/>
        <w:lang w:val="ro-RO"/>
      </w:rPr>
    </w:pPr>
    <w:r w:rsidRPr="0052529E">
      <w:rPr>
        <w:rFonts w:eastAsia="Times New Roman" w:cstheme="minorHAnsi"/>
        <w:b/>
        <w:color w:val="5B9BD5" w:themeColor="accent1"/>
        <w:sz w:val="24"/>
        <w:szCs w:val="24"/>
        <w:lang w:val="ro-RO"/>
      </w:rPr>
      <w:t>„ Infrastructura de transport”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CE3F" w14:textId="77777777" w:rsidR="00E00DB2" w:rsidRPr="00577717" w:rsidRDefault="00E00DB2" w:rsidP="00E00DB2">
    <w:pPr>
      <w:pStyle w:val="Antet"/>
      <w:jc w:val="center"/>
      <w:rPr>
        <w:rFonts w:eastAsia="Times New Roman" w:cstheme="minorHAnsi"/>
        <w:b/>
        <w:color w:val="5B9BD5" w:themeColor="accent1"/>
        <w:sz w:val="24"/>
        <w:szCs w:val="24"/>
        <w:lang w:val="ro-RO"/>
      </w:rPr>
    </w:pPr>
    <w:r w:rsidRPr="00577717">
      <w:rPr>
        <w:rFonts w:eastAsia="Times New Roman" w:cstheme="minorHAnsi"/>
        <w:b/>
        <w:color w:val="5B9BD5" w:themeColor="accent1"/>
        <w:sz w:val="24"/>
        <w:szCs w:val="24"/>
        <w:lang w:val="ro-RO"/>
      </w:rPr>
      <w:t>Memoriu de prezentare pentru proiectul:</w:t>
    </w:r>
  </w:p>
  <w:p w14:paraId="284A3B67" w14:textId="77777777" w:rsidR="00E00DB2" w:rsidRPr="0052529E" w:rsidRDefault="00E00DB2" w:rsidP="00E00DB2">
    <w:pPr>
      <w:widowControl w:val="0"/>
      <w:overflowPunct w:val="0"/>
      <w:autoSpaceDE w:val="0"/>
      <w:autoSpaceDN w:val="0"/>
      <w:adjustRightInd w:val="0"/>
      <w:spacing w:after="0"/>
      <w:jc w:val="center"/>
      <w:rPr>
        <w:rFonts w:eastAsia="Times New Roman" w:cstheme="minorHAnsi"/>
        <w:b/>
        <w:color w:val="5B9BD5" w:themeColor="accent1"/>
        <w:sz w:val="24"/>
        <w:szCs w:val="24"/>
        <w:lang w:val="ro-RO"/>
      </w:rPr>
    </w:pPr>
    <w:r w:rsidRPr="0052529E">
      <w:rPr>
        <w:rFonts w:eastAsia="Times New Roman" w:cstheme="minorHAnsi"/>
        <w:b/>
        <w:color w:val="5B9BD5" w:themeColor="accent1"/>
        <w:sz w:val="24"/>
        <w:szCs w:val="24"/>
        <w:lang w:val="ro-RO"/>
      </w:rPr>
      <w:t>„ Infrastructura de transport”</w:t>
    </w:r>
  </w:p>
  <w:p w14:paraId="234E319E" w14:textId="3A2E7C24" w:rsidR="008E2ED9" w:rsidRPr="008C5E9D" w:rsidRDefault="008E2ED9" w:rsidP="00816190">
    <w:pPr>
      <w:widowControl w:val="0"/>
      <w:overflowPunct w:val="0"/>
      <w:autoSpaceDE w:val="0"/>
      <w:autoSpaceDN w:val="0"/>
      <w:adjustRightInd w:val="0"/>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720" w:hanging="360"/>
      </w:pPr>
      <w:rPr>
        <w:rFonts w:ascii="Wingdings" w:hAnsi="Wingdings" w:cs="Wingdings"/>
        <w:lang w:val="pt-B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lang w:val="pt-BR"/>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lang w:val="pt-BR"/>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lang w:val="pt-BR"/>
      </w:rPr>
    </w:lvl>
  </w:abstractNum>
  <w:abstractNum w:abstractNumId="2" w15:restartNumberingAfterBreak="0">
    <w:nsid w:val="00000005"/>
    <w:multiLevelType w:val="multilevel"/>
    <w:tmpl w:val="00000005"/>
    <w:name w:val="WW8Num5"/>
    <w:lvl w:ilvl="0">
      <w:start w:val="1"/>
      <w:numFmt w:val="bullet"/>
      <w:lvlText w:val=""/>
      <w:lvlJc w:val="left"/>
      <w:pPr>
        <w:tabs>
          <w:tab w:val="num" w:pos="810"/>
        </w:tabs>
        <w:ind w:left="1530" w:hanging="360"/>
      </w:pPr>
      <w:rPr>
        <w:rFonts w:ascii="Wingdings" w:hAnsi="Wingdings" w:cs="Wingdings"/>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lang w:val="it-IT"/>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lang w:val="it-IT"/>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lang w:val="it-IT"/>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0"/>
        </w:tabs>
        <w:ind w:left="1656" w:hanging="360"/>
      </w:pPr>
      <w:rPr>
        <w:rFonts w:ascii="Wingdings" w:hAnsi="Wingdings" w:cs="Wingdings"/>
      </w:rPr>
    </w:lvl>
    <w:lvl w:ilvl="1">
      <w:start w:val="1"/>
      <w:numFmt w:val="bullet"/>
      <w:lvlText w:val="o"/>
      <w:lvlJc w:val="left"/>
      <w:pPr>
        <w:tabs>
          <w:tab w:val="num" w:pos="0"/>
        </w:tabs>
        <w:ind w:left="2376" w:hanging="360"/>
      </w:pPr>
      <w:rPr>
        <w:rFonts w:ascii="Courier New" w:hAnsi="Courier New" w:cs="Courier New"/>
      </w:rPr>
    </w:lvl>
    <w:lvl w:ilvl="2">
      <w:start w:val="1"/>
      <w:numFmt w:val="bullet"/>
      <w:lvlText w:val=""/>
      <w:lvlJc w:val="left"/>
      <w:pPr>
        <w:tabs>
          <w:tab w:val="num" w:pos="0"/>
        </w:tabs>
        <w:ind w:left="3096" w:hanging="360"/>
      </w:pPr>
      <w:rPr>
        <w:rFonts w:ascii="Wingdings" w:hAnsi="Wingdings" w:cs="Wingdings"/>
      </w:rPr>
    </w:lvl>
    <w:lvl w:ilvl="3">
      <w:start w:val="1"/>
      <w:numFmt w:val="bullet"/>
      <w:lvlText w:val=""/>
      <w:lvlJc w:val="left"/>
      <w:pPr>
        <w:tabs>
          <w:tab w:val="num" w:pos="0"/>
        </w:tabs>
        <w:ind w:left="3816" w:hanging="360"/>
      </w:pPr>
      <w:rPr>
        <w:rFonts w:ascii="Symbol" w:hAnsi="Symbol" w:cs="Symbol"/>
      </w:rPr>
    </w:lvl>
    <w:lvl w:ilvl="4">
      <w:start w:val="1"/>
      <w:numFmt w:val="bullet"/>
      <w:lvlText w:val="o"/>
      <w:lvlJc w:val="left"/>
      <w:pPr>
        <w:tabs>
          <w:tab w:val="num" w:pos="0"/>
        </w:tabs>
        <w:ind w:left="4536" w:hanging="360"/>
      </w:pPr>
      <w:rPr>
        <w:rFonts w:ascii="Courier New" w:hAnsi="Courier New" w:cs="Courier New"/>
      </w:rPr>
    </w:lvl>
    <w:lvl w:ilvl="5">
      <w:start w:val="1"/>
      <w:numFmt w:val="bullet"/>
      <w:lvlText w:val=""/>
      <w:lvlJc w:val="left"/>
      <w:pPr>
        <w:tabs>
          <w:tab w:val="num" w:pos="0"/>
        </w:tabs>
        <w:ind w:left="5256" w:hanging="360"/>
      </w:pPr>
      <w:rPr>
        <w:rFonts w:ascii="Wingdings" w:hAnsi="Wingdings" w:cs="Wingdings"/>
      </w:rPr>
    </w:lvl>
    <w:lvl w:ilvl="6">
      <w:start w:val="1"/>
      <w:numFmt w:val="bullet"/>
      <w:lvlText w:val=""/>
      <w:lvlJc w:val="left"/>
      <w:pPr>
        <w:tabs>
          <w:tab w:val="num" w:pos="0"/>
        </w:tabs>
        <w:ind w:left="5976" w:hanging="360"/>
      </w:pPr>
      <w:rPr>
        <w:rFonts w:ascii="Symbol" w:hAnsi="Symbol" w:cs="Symbol"/>
      </w:rPr>
    </w:lvl>
    <w:lvl w:ilvl="7">
      <w:start w:val="1"/>
      <w:numFmt w:val="bullet"/>
      <w:lvlText w:val="o"/>
      <w:lvlJc w:val="left"/>
      <w:pPr>
        <w:tabs>
          <w:tab w:val="num" w:pos="0"/>
        </w:tabs>
        <w:ind w:left="6696" w:hanging="360"/>
      </w:pPr>
      <w:rPr>
        <w:rFonts w:ascii="Courier New" w:hAnsi="Courier New" w:cs="Courier New"/>
      </w:rPr>
    </w:lvl>
    <w:lvl w:ilvl="8">
      <w:start w:val="1"/>
      <w:numFmt w:val="bullet"/>
      <w:lvlText w:val=""/>
      <w:lvlJc w:val="left"/>
      <w:pPr>
        <w:tabs>
          <w:tab w:val="num" w:pos="0"/>
        </w:tabs>
        <w:ind w:left="7416" w:hanging="360"/>
      </w:pPr>
      <w:rPr>
        <w:rFonts w:ascii="Wingdings" w:hAnsi="Wingdings" w:cs="Wingdings"/>
      </w:r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B"/>
    <w:multiLevelType w:val="multilevel"/>
    <w:tmpl w:val="0000000B"/>
    <w:name w:val="WW8Num11"/>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E"/>
    <w:multiLevelType w:val="multilevel"/>
    <w:tmpl w:val="0000000E"/>
    <w:name w:val="WW8Num14"/>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0"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14"/>
    <w:multiLevelType w:val="multilevel"/>
    <w:tmpl w:val="00000014"/>
    <w:name w:val="WW8Num20"/>
    <w:lvl w:ilvl="0">
      <w:start w:val="1"/>
      <w:numFmt w:val="bullet"/>
      <w:lvlText w:val=""/>
      <w:lvlJc w:val="left"/>
      <w:pPr>
        <w:tabs>
          <w:tab w:val="num" w:pos="0"/>
        </w:tabs>
        <w:ind w:left="720" w:hanging="360"/>
      </w:pPr>
      <w:rPr>
        <w:rFonts w:ascii="Symbol" w:hAnsi="Symbol" w:cs="Courier New"/>
        <w:lang w:val="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lang w:val="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lang w:val="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lang w:val="it-I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lang w:val="it-IT"/>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lang w:val="it-IT"/>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19"/>
    <w:multiLevelType w:val="multilevel"/>
    <w:tmpl w:val="00000019"/>
    <w:name w:val="WW8Num29"/>
    <w:lvl w:ilvl="0">
      <w:start w:val="1"/>
      <w:numFmt w:val="upperRoman"/>
      <w:lvlText w:val="%1."/>
      <w:lvlJc w:val="right"/>
      <w:pPr>
        <w:tabs>
          <w:tab w:val="num" w:pos="720"/>
        </w:tabs>
        <w:ind w:left="720" w:hanging="180"/>
      </w:pPr>
      <w:rPr>
        <w:rFonts w:cs="Trebuchet MS" w:hint="default"/>
        <w:color w:val="4F81BD"/>
      </w:rPr>
    </w:lvl>
    <w:lvl w:ilvl="1">
      <w:start w:val="1"/>
      <w:numFmt w:val="lowerLetter"/>
      <w:lvlText w:val="%2."/>
      <w:lvlJc w:val="left"/>
      <w:pPr>
        <w:tabs>
          <w:tab w:val="num" w:pos="1440"/>
        </w:tabs>
        <w:ind w:left="1440" w:hanging="360"/>
      </w:pPr>
      <w:rPr>
        <w:rFonts w:hint="default"/>
        <w:color w:val="auto"/>
      </w:rPr>
    </w:lvl>
    <w:lvl w:ilvl="2">
      <w:start w:val="1"/>
      <w:numFmt w:val="lowerRoman"/>
      <w:lvlText w:val="%3."/>
      <w:lvlJc w:val="right"/>
      <w:pPr>
        <w:tabs>
          <w:tab w:val="num" w:pos="2160"/>
        </w:tabs>
        <w:ind w:left="2160" w:hanging="180"/>
      </w:pPr>
      <w:rPr>
        <w:rFonts w:ascii="Wingdings" w:hAnsi="Wingdings" w:cs="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840687"/>
    <w:multiLevelType w:val="hybridMultilevel"/>
    <w:tmpl w:val="2E84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553156"/>
    <w:multiLevelType w:val="hybridMultilevel"/>
    <w:tmpl w:val="FD50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7" w15:restartNumberingAfterBreak="0">
    <w:nsid w:val="0A1D24D7"/>
    <w:multiLevelType w:val="hybridMultilevel"/>
    <w:tmpl w:val="09381162"/>
    <w:lvl w:ilvl="0" w:tplc="04090015">
      <w:start w:val="1"/>
      <w:numFmt w:val="upperLetter"/>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0B2C10"/>
    <w:multiLevelType w:val="hybridMultilevel"/>
    <w:tmpl w:val="499C5172"/>
    <w:lvl w:ilvl="0" w:tplc="AB243A04">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C00E21"/>
    <w:multiLevelType w:val="hybridMultilevel"/>
    <w:tmpl w:val="923E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BE5BA1"/>
    <w:multiLevelType w:val="hybridMultilevel"/>
    <w:tmpl w:val="EB30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D36559"/>
    <w:multiLevelType w:val="hybridMultilevel"/>
    <w:tmpl w:val="CB42552A"/>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566180"/>
    <w:multiLevelType w:val="hybridMultilevel"/>
    <w:tmpl w:val="742A0C6C"/>
    <w:lvl w:ilvl="0" w:tplc="AB1A91CA">
      <w:start w:val="3"/>
      <w:numFmt w:val="bullet"/>
      <w:lvlText w:val="-"/>
      <w:lvlJc w:val="left"/>
      <w:pPr>
        <w:tabs>
          <w:tab w:val="num" w:pos="1080"/>
        </w:tabs>
        <w:ind w:left="1080" w:hanging="360"/>
      </w:pPr>
      <w:rPr>
        <w:rFonts w:ascii="Arial" w:eastAsia="Times New Roman" w:hAnsi="Arial" w:cs="Arial" w:hint="default"/>
      </w:rPr>
    </w:lvl>
    <w:lvl w:ilvl="1" w:tplc="78AA891A">
      <w:start w:val="3"/>
      <w:numFmt w:val="bullet"/>
      <w:lvlText w:val="-"/>
      <w:lvlJc w:val="left"/>
      <w:pPr>
        <w:tabs>
          <w:tab w:val="num" w:pos="1800"/>
        </w:tabs>
        <w:ind w:left="1800" w:hanging="360"/>
      </w:pPr>
      <w:rPr>
        <w:rFonts w:ascii="Helvetica" w:eastAsia="Helvetica" w:hAnsi="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Times New Roman" w:hint="default"/>
        <w:b/>
        <w:i w:val="0"/>
        <w:sz w:val="24"/>
        <w:szCs w:val="24"/>
      </w:rPr>
    </w:lvl>
    <w:lvl w:ilvl="2">
      <w:start w:val="1"/>
      <w:numFmt w:val="decimal"/>
      <w:lvlText w:val="%1.%2.%3"/>
      <w:lvlJc w:val="left"/>
      <w:pPr>
        <w:tabs>
          <w:tab w:val="num" w:pos="720"/>
        </w:tabs>
        <w:ind w:left="720" w:hanging="720"/>
      </w:pPr>
      <w:rPr>
        <w:rFonts w:ascii="Arial Bold" w:hAnsi="Arial Bold" w:cs="Times New Roman"/>
        <w:b/>
        <w:sz w:val="22"/>
        <w:szCs w:val="22"/>
      </w:rPr>
    </w:lvl>
    <w:lvl w:ilvl="3">
      <w:start w:val="1"/>
      <w:numFmt w:val="decimal"/>
      <w:lvlText w:val="%1.%2.%3.%4"/>
      <w:lvlJc w:val="left"/>
      <w:pPr>
        <w:tabs>
          <w:tab w:val="num" w:pos="864"/>
        </w:tabs>
        <w:ind w:left="864" w:hanging="864"/>
      </w:pPr>
      <w:rPr>
        <w:rFonts w:ascii="Arial" w:hAnsi="Arial" w:cs="Times New Roman"/>
        <w:sz w:val="22"/>
        <w:szCs w:val="22"/>
      </w:rPr>
    </w:lvl>
    <w:lvl w:ilvl="4">
      <w:start w:val="1"/>
      <w:numFmt w:val="decimal"/>
      <w:lvlText w:val="%1.%2.%3.%4.%5"/>
      <w:lvlJc w:val="left"/>
      <w:pPr>
        <w:tabs>
          <w:tab w:val="num" w:pos="1008"/>
        </w:tabs>
        <w:ind w:left="1008" w:hanging="1008"/>
      </w:pPr>
      <w:rPr>
        <w:rFonts w:ascii="Arial Bold" w:hAnsi="Arial Bold" w:cs="Times New Roman"/>
        <w:b/>
        <w:sz w:val="22"/>
        <w:szCs w:val="22"/>
      </w:rPr>
    </w:lvl>
    <w:lvl w:ilvl="5">
      <w:start w:val="1"/>
      <w:numFmt w:val="decimal"/>
      <w:lvlText w:val="%1.%2.%3.%4.%5.%6"/>
      <w:lvlJc w:val="left"/>
      <w:pPr>
        <w:tabs>
          <w:tab w:val="num" w:pos="1152"/>
        </w:tabs>
        <w:ind w:left="1152" w:hanging="1152"/>
      </w:pPr>
      <w:rPr>
        <w:rFonts w:ascii="Arial" w:hAnsi="Arial" w:cs="Times New Roman"/>
        <w:sz w:val="22"/>
        <w:szCs w:val="22"/>
      </w:rPr>
    </w:lvl>
    <w:lvl w:ilvl="6">
      <w:start w:val="1"/>
      <w:numFmt w:val="decimal"/>
      <w:lvlText w:val="%1.%2.%3.%4.%5.%6.%7"/>
      <w:lvlJc w:val="left"/>
      <w:pPr>
        <w:tabs>
          <w:tab w:val="num" w:pos="1296"/>
        </w:tabs>
        <w:ind w:left="1296" w:hanging="1296"/>
      </w:pPr>
      <w:rPr>
        <w:rFonts w:ascii="Arial Bold" w:hAnsi="Arial Bold" w:cs="Times New Roman"/>
        <w:b/>
        <w:sz w:val="20"/>
        <w:szCs w:val="20"/>
      </w:rPr>
    </w:lvl>
    <w:lvl w:ilvl="7">
      <w:start w:val="1"/>
      <w:numFmt w:val="decimal"/>
      <w:lvlText w:val="%1.%2.%3.%4.%5.%6.%7.%8"/>
      <w:lvlJc w:val="left"/>
      <w:pPr>
        <w:tabs>
          <w:tab w:val="num" w:pos="1440"/>
        </w:tabs>
        <w:ind w:left="1440" w:hanging="1440"/>
      </w:pPr>
      <w:rPr>
        <w:rFonts w:ascii="Arial" w:hAnsi="Arial" w:cs="Times New Roman"/>
        <w:sz w:val="22"/>
        <w:szCs w:val="22"/>
      </w:rPr>
    </w:lvl>
    <w:lvl w:ilvl="8">
      <w:start w:val="1"/>
      <w:numFmt w:val="decimal"/>
      <w:lvlText w:val="%1.%2.%3.%4.%5.%6.%7.%8.%9"/>
      <w:lvlJc w:val="left"/>
      <w:pPr>
        <w:tabs>
          <w:tab w:val="num" w:pos="1584"/>
        </w:tabs>
        <w:ind w:left="1584" w:hanging="1584"/>
      </w:pPr>
      <w:rPr>
        <w:rFonts w:ascii="Arial Bold" w:hAnsi="Arial Bold" w:cs="Times New Roman"/>
        <w:b/>
        <w:sz w:val="22"/>
        <w:szCs w:val="22"/>
      </w:rPr>
    </w:lvl>
  </w:abstractNum>
  <w:abstractNum w:abstractNumId="26" w15:restartNumberingAfterBreak="0">
    <w:nsid w:val="229B474F"/>
    <w:multiLevelType w:val="hybridMultilevel"/>
    <w:tmpl w:val="1E284C20"/>
    <w:lvl w:ilvl="0" w:tplc="5BC0683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6D3A04"/>
    <w:multiLevelType w:val="hybridMultilevel"/>
    <w:tmpl w:val="E5906DC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690890"/>
    <w:multiLevelType w:val="hybridMultilevel"/>
    <w:tmpl w:val="57D6173E"/>
    <w:lvl w:ilvl="0" w:tplc="AB243A04">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B209E"/>
    <w:multiLevelType w:val="multilevel"/>
    <w:tmpl w:val="8AC40396"/>
    <w:lvl w:ilvl="0">
      <w:start w:val="1"/>
      <w:numFmt w:val="decimal"/>
      <w:pStyle w:val="Subtitlumarenumber"/>
      <w:lvlText w:val="1.%1."/>
      <w:lvlJc w:val="left"/>
      <w:pPr>
        <w:ind w:left="360" w:hanging="360"/>
      </w:pPr>
      <w:rPr>
        <w:rFonts w:hint="default"/>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F2B4E64"/>
    <w:multiLevelType w:val="hybridMultilevel"/>
    <w:tmpl w:val="2708A6A6"/>
    <w:lvl w:ilvl="0" w:tplc="78AA891A">
      <w:start w:val="3"/>
      <w:numFmt w:val="bullet"/>
      <w:lvlText w:val="-"/>
      <w:lvlJc w:val="left"/>
      <w:pPr>
        <w:tabs>
          <w:tab w:val="num" w:pos="1619"/>
        </w:tabs>
        <w:ind w:left="1619" w:hanging="360"/>
      </w:pPr>
      <w:rPr>
        <w:rFonts w:ascii="Helvetica" w:eastAsia="Times New Roman" w:hAnsi="Helvetica" w:hint="default"/>
      </w:rPr>
    </w:lvl>
    <w:lvl w:ilvl="1" w:tplc="04090003">
      <w:start w:val="1"/>
      <w:numFmt w:val="bullet"/>
      <w:lvlText w:val="o"/>
      <w:lvlJc w:val="left"/>
      <w:pPr>
        <w:tabs>
          <w:tab w:val="num" w:pos="2339"/>
        </w:tabs>
        <w:ind w:left="2339" w:hanging="360"/>
      </w:pPr>
      <w:rPr>
        <w:rFonts w:ascii="Courier New" w:hAnsi="Courier New" w:hint="default"/>
      </w:rPr>
    </w:lvl>
    <w:lvl w:ilvl="2" w:tplc="04090005">
      <w:start w:val="1"/>
      <w:numFmt w:val="bullet"/>
      <w:lvlText w:val=""/>
      <w:lvlJc w:val="left"/>
      <w:pPr>
        <w:tabs>
          <w:tab w:val="num" w:pos="3059"/>
        </w:tabs>
        <w:ind w:left="3059" w:hanging="360"/>
      </w:pPr>
      <w:rPr>
        <w:rFonts w:ascii="Wingdings" w:hAnsi="Wingdings" w:hint="default"/>
      </w:rPr>
    </w:lvl>
    <w:lvl w:ilvl="3" w:tplc="04090001">
      <w:start w:val="1"/>
      <w:numFmt w:val="bullet"/>
      <w:lvlText w:val=""/>
      <w:lvlJc w:val="left"/>
      <w:pPr>
        <w:tabs>
          <w:tab w:val="num" w:pos="3779"/>
        </w:tabs>
        <w:ind w:left="3779" w:hanging="360"/>
      </w:pPr>
      <w:rPr>
        <w:rFonts w:ascii="Symbol" w:hAnsi="Symbol" w:hint="default"/>
      </w:rPr>
    </w:lvl>
    <w:lvl w:ilvl="4" w:tplc="04090003">
      <w:start w:val="1"/>
      <w:numFmt w:val="bullet"/>
      <w:lvlText w:val="o"/>
      <w:lvlJc w:val="left"/>
      <w:pPr>
        <w:tabs>
          <w:tab w:val="num" w:pos="4499"/>
        </w:tabs>
        <w:ind w:left="4499" w:hanging="360"/>
      </w:pPr>
      <w:rPr>
        <w:rFonts w:ascii="Courier New" w:hAnsi="Courier New" w:hint="default"/>
      </w:rPr>
    </w:lvl>
    <w:lvl w:ilvl="5" w:tplc="04090005">
      <w:start w:val="1"/>
      <w:numFmt w:val="bullet"/>
      <w:lvlText w:val=""/>
      <w:lvlJc w:val="left"/>
      <w:pPr>
        <w:tabs>
          <w:tab w:val="num" w:pos="5219"/>
        </w:tabs>
        <w:ind w:left="5219" w:hanging="360"/>
      </w:pPr>
      <w:rPr>
        <w:rFonts w:ascii="Wingdings" w:hAnsi="Wingdings" w:hint="default"/>
      </w:rPr>
    </w:lvl>
    <w:lvl w:ilvl="6" w:tplc="04090001">
      <w:start w:val="1"/>
      <w:numFmt w:val="bullet"/>
      <w:lvlText w:val=""/>
      <w:lvlJc w:val="left"/>
      <w:pPr>
        <w:tabs>
          <w:tab w:val="num" w:pos="5939"/>
        </w:tabs>
        <w:ind w:left="5939" w:hanging="360"/>
      </w:pPr>
      <w:rPr>
        <w:rFonts w:ascii="Symbol" w:hAnsi="Symbol" w:hint="default"/>
      </w:rPr>
    </w:lvl>
    <w:lvl w:ilvl="7" w:tplc="04090003">
      <w:start w:val="1"/>
      <w:numFmt w:val="bullet"/>
      <w:lvlText w:val="o"/>
      <w:lvlJc w:val="left"/>
      <w:pPr>
        <w:tabs>
          <w:tab w:val="num" w:pos="6659"/>
        </w:tabs>
        <w:ind w:left="6659" w:hanging="360"/>
      </w:pPr>
      <w:rPr>
        <w:rFonts w:ascii="Courier New" w:hAnsi="Courier New" w:hint="default"/>
      </w:rPr>
    </w:lvl>
    <w:lvl w:ilvl="8" w:tplc="04090005">
      <w:start w:val="1"/>
      <w:numFmt w:val="bullet"/>
      <w:lvlText w:val=""/>
      <w:lvlJc w:val="left"/>
      <w:pPr>
        <w:tabs>
          <w:tab w:val="num" w:pos="7379"/>
        </w:tabs>
        <w:ind w:left="7379" w:hanging="360"/>
      </w:pPr>
      <w:rPr>
        <w:rFonts w:ascii="Wingdings" w:hAnsi="Wingdings" w:hint="default"/>
      </w:rPr>
    </w:lvl>
  </w:abstractNum>
  <w:abstractNum w:abstractNumId="32" w15:restartNumberingAfterBreak="0">
    <w:nsid w:val="34C81BB5"/>
    <w:multiLevelType w:val="hybridMultilevel"/>
    <w:tmpl w:val="038C57D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4DB69EC"/>
    <w:multiLevelType w:val="hybridMultilevel"/>
    <w:tmpl w:val="B2CCB3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hint="default"/>
        <w:b w:val="0"/>
        <w:i w:val="0"/>
        <w:caps w:val="0"/>
        <w:strike w:val="0"/>
        <w:dstrike w:val="0"/>
        <w:vanish w:val="0"/>
        <w:color w:val="auto"/>
        <w:sz w:val="24"/>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013456"/>
    <w:multiLevelType w:val="hybridMultilevel"/>
    <w:tmpl w:val="31D62E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2A584C"/>
    <w:multiLevelType w:val="hybridMultilevel"/>
    <w:tmpl w:val="4B264940"/>
    <w:lvl w:ilvl="0" w:tplc="78AA891A">
      <w:start w:val="3"/>
      <w:numFmt w:val="bullet"/>
      <w:lvlText w:val="-"/>
      <w:lvlJc w:val="left"/>
      <w:pPr>
        <w:tabs>
          <w:tab w:val="num" w:pos="1619"/>
        </w:tabs>
        <w:ind w:left="1619" w:hanging="360"/>
      </w:pPr>
      <w:rPr>
        <w:rFonts w:ascii="Helvetica" w:eastAsia="Times New Roman" w:hAnsi="Helvetica" w:hint="default"/>
      </w:rPr>
    </w:lvl>
    <w:lvl w:ilvl="1" w:tplc="04090003">
      <w:start w:val="1"/>
      <w:numFmt w:val="bullet"/>
      <w:lvlText w:val="o"/>
      <w:lvlJc w:val="left"/>
      <w:pPr>
        <w:tabs>
          <w:tab w:val="num" w:pos="2339"/>
        </w:tabs>
        <w:ind w:left="2339" w:hanging="360"/>
      </w:pPr>
      <w:rPr>
        <w:rFonts w:ascii="Courier New" w:hAnsi="Courier New" w:hint="default"/>
      </w:rPr>
    </w:lvl>
    <w:lvl w:ilvl="2" w:tplc="04090005">
      <w:start w:val="1"/>
      <w:numFmt w:val="bullet"/>
      <w:lvlText w:val=""/>
      <w:lvlJc w:val="left"/>
      <w:pPr>
        <w:tabs>
          <w:tab w:val="num" w:pos="3059"/>
        </w:tabs>
        <w:ind w:left="3059" w:hanging="360"/>
      </w:pPr>
      <w:rPr>
        <w:rFonts w:ascii="Wingdings" w:hAnsi="Wingdings" w:hint="default"/>
      </w:rPr>
    </w:lvl>
    <w:lvl w:ilvl="3" w:tplc="04090001">
      <w:start w:val="1"/>
      <w:numFmt w:val="bullet"/>
      <w:lvlText w:val=""/>
      <w:lvlJc w:val="left"/>
      <w:pPr>
        <w:tabs>
          <w:tab w:val="num" w:pos="3779"/>
        </w:tabs>
        <w:ind w:left="3779" w:hanging="360"/>
      </w:pPr>
      <w:rPr>
        <w:rFonts w:ascii="Symbol" w:hAnsi="Symbol" w:hint="default"/>
      </w:rPr>
    </w:lvl>
    <w:lvl w:ilvl="4" w:tplc="04090003">
      <w:start w:val="1"/>
      <w:numFmt w:val="bullet"/>
      <w:lvlText w:val="o"/>
      <w:lvlJc w:val="left"/>
      <w:pPr>
        <w:tabs>
          <w:tab w:val="num" w:pos="4499"/>
        </w:tabs>
        <w:ind w:left="4499" w:hanging="360"/>
      </w:pPr>
      <w:rPr>
        <w:rFonts w:ascii="Courier New" w:hAnsi="Courier New" w:hint="default"/>
      </w:rPr>
    </w:lvl>
    <w:lvl w:ilvl="5" w:tplc="04090005">
      <w:start w:val="1"/>
      <w:numFmt w:val="bullet"/>
      <w:lvlText w:val=""/>
      <w:lvlJc w:val="left"/>
      <w:pPr>
        <w:tabs>
          <w:tab w:val="num" w:pos="5219"/>
        </w:tabs>
        <w:ind w:left="5219" w:hanging="360"/>
      </w:pPr>
      <w:rPr>
        <w:rFonts w:ascii="Wingdings" w:hAnsi="Wingdings" w:hint="default"/>
      </w:rPr>
    </w:lvl>
    <w:lvl w:ilvl="6" w:tplc="04090001">
      <w:start w:val="1"/>
      <w:numFmt w:val="bullet"/>
      <w:lvlText w:val=""/>
      <w:lvlJc w:val="left"/>
      <w:pPr>
        <w:tabs>
          <w:tab w:val="num" w:pos="5939"/>
        </w:tabs>
        <w:ind w:left="5939" w:hanging="360"/>
      </w:pPr>
      <w:rPr>
        <w:rFonts w:ascii="Symbol" w:hAnsi="Symbol" w:hint="default"/>
      </w:rPr>
    </w:lvl>
    <w:lvl w:ilvl="7" w:tplc="04090003">
      <w:start w:val="1"/>
      <w:numFmt w:val="bullet"/>
      <w:lvlText w:val="o"/>
      <w:lvlJc w:val="left"/>
      <w:pPr>
        <w:tabs>
          <w:tab w:val="num" w:pos="6659"/>
        </w:tabs>
        <w:ind w:left="6659" w:hanging="360"/>
      </w:pPr>
      <w:rPr>
        <w:rFonts w:ascii="Courier New" w:hAnsi="Courier New" w:hint="default"/>
      </w:rPr>
    </w:lvl>
    <w:lvl w:ilvl="8" w:tplc="04090005">
      <w:start w:val="1"/>
      <w:numFmt w:val="bullet"/>
      <w:lvlText w:val=""/>
      <w:lvlJc w:val="left"/>
      <w:pPr>
        <w:tabs>
          <w:tab w:val="num" w:pos="7379"/>
        </w:tabs>
        <w:ind w:left="7379" w:hanging="360"/>
      </w:pPr>
      <w:rPr>
        <w:rFonts w:ascii="Wingdings" w:hAnsi="Wingdings" w:hint="default"/>
      </w:rPr>
    </w:lvl>
  </w:abstractNum>
  <w:abstractNum w:abstractNumId="37" w15:restartNumberingAfterBreak="0">
    <w:nsid w:val="3CCB02EE"/>
    <w:multiLevelType w:val="hybridMultilevel"/>
    <w:tmpl w:val="08865424"/>
    <w:lvl w:ilvl="0" w:tplc="78AA891A">
      <w:start w:val="3"/>
      <w:numFmt w:val="bullet"/>
      <w:lvlText w:val="-"/>
      <w:lvlJc w:val="left"/>
      <w:pPr>
        <w:tabs>
          <w:tab w:val="num" w:pos="1259"/>
        </w:tabs>
        <w:ind w:left="1259" w:hanging="360"/>
      </w:pPr>
      <w:rPr>
        <w:rFonts w:ascii="Helvetica" w:eastAsia="Times New Roman" w:hAnsi="Helvetica"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38" w15:restartNumberingAfterBreak="0">
    <w:nsid w:val="3CF961B7"/>
    <w:multiLevelType w:val="hybridMultilevel"/>
    <w:tmpl w:val="D39C8ED0"/>
    <w:lvl w:ilvl="0" w:tplc="2F68FF86">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hint="default"/>
        <w:b w:val="0"/>
        <w:i w:val="0"/>
        <w:caps w:val="0"/>
        <w:strike w:val="0"/>
        <w:dstrike w:val="0"/>
        <w:vanish w:val="0"/>
        <w:color w:val="auto"/>
        <w:sz w:val="24"/>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3B1F55"/>
    <w:multiLevelType w:val="hybridMultilevel"/>
    <w:tmpl w:val="79BA7A14"/>
    <w:lvl w:ilvl="0" w:tplc="6BC6FA4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D550CE"/>
    <w:multiLevelType w:val="hybridMultilevel"/>
    <w:tmpl w:val="59964928"/>
    <w:lvl w:ilvl="0" w:tplc="78AA891A">
      <w:start w:val="3"/>
      <w:numFmt w:val="bullet"/>
      <w:lvlText w:val="-"/>
      <w:lvlJc w:val="left"/>
      <w:pPr>
        <w:tabs>
          <w:tab w:val="num" w:pos="1548"/>
        </w:tabs>
        <w:ind w:left="1548" w:hanging="360"/>
      </w:pPr>
      <w:rPr>
        <w:rFonts w:ascii="Helvetica" w:eastAsia="Times New Roman" w:hAnsi="Helvetica" w:hint="default"/>
      </w:rPr>
    </w:lvl>
    <w:lvl w:ilvl="1" w:tplc="04090003">
      <w:start w:val="1"/>
      <w:numFmt w:val="bullet"/>
      <w:lvlText w:val="o"/>
      <w:lvlJc w:val="left"/>
      <w:pPr>
        <w:tabs>
          <w:tab w:val="num" w:pos="2268"/>
        </w:tabs>
        <w:ind w:left="2268" w:hanging="360"/>
      </w:pPr>
      <w:rPr>
        <w:rFonts w:ascii="Courier New" w:hAnsi="Courier New" w:hint="default"/>
      </w:rPr>
    </w:lvl>
    <w:lvl w:ilvl="2" w:tplc="04090005">
      <w:start w:val="1"/>
      <w:numFmt w:val="bullet"/>
      <w:lvlText w:val=""/>
      <w:lvlJc w:val="left"/>
      <w:pPr>
        <w:tabs>
          <w:tab w:val="num" w:pos="2988"/>
        </w:tabs>
        <w:ind w:left="2988" w:hanging="360"/>
      </w:pPr>
      <w:rPr>
        <w:rFonts w:ascii="Wingdings" w:hAnsi="Wingdings" w:hint="default"/>
      </w:rPr>
    </w:lvl>
    <w:lvl w:ilvl="3" w:tplc="04090001">
      <w:start w:val="1"/>
      <w:numFmt w:val="bullet"/>
      <w:lvlText w:val=""/>
      <w:lvlJc w:val="left"/>
      <w:pPr>
        <w:tabs>
          <w:tab w:val="num" w:pos="3708"/>
        </w:tabs>
        <w:ind w:left="3708" w:hanging="360"/>
      </w:pPr>
      <w:rPr>
        <w:rFonts w:ascii="Symbol" w:hAnsi="Symbol" w:hint="default"/>
      </w:rPr>
    </w:lvl>
    <w:lvl w:ilvl="4" w:tplc="04090003">
      <w:start w:val="1"/>
      <w:numFmt w:val="bullet"/>
      <w:lvlText w:val="o"/>
      <w:lvlJc w:val="left"/>
      <w:pPr>
        <w:tabs>
          <w:tab w:val="num" w:pos="4428"/>
        </w:tabs>
        <w:ind w:left="4428" w:hanging="360"/>
      </w:pPr>
      <w:rPr>
        <w:rFonts w:ascii="Courier New" w:hAnsi="Courier New" w:hint="default"/>
      </w:rPr>
    </w:lvl>
    <w:lvl w:ilvl="5" w:tplc="04090005">
      <w:start w:val="1"/>
      <w:numFmt w:val="bullet"/>
      <w:lvlText w:val=""/>
      <w:lvlJc w:val="left"/>
      <w:pPr>
        <w:tabs>
          <w:tab w:val="num" w:pos="5148"/>
        </w:tabs>
        <w:ind w:left="5148" w:hanging="360"/>
      </w:pPr>
      <w:rPr>
        <w:rFonts w:ascii="Wingdings" w:hAnsi="Wingdings" w:hint="default"/>
      </w:rPr>
    </w:lvl>
    <w:lvl w:ilvl="6" w:tplc="04090001">
      <w:start w:val="1"/>
      <w:numFmt w:val="bullet"/>
      <w:lvlText w:val=""/>
      <w:lvlJc w:val="left"/>
      <w:pPr>
        <w:tabs>
          <w:tab w:val="num" w:pos="5868"/>
        </w:tabs>
        <w:ind w:left="5868" w:hanging="360"/>
      </w:pPr>
      <w:rPr>
        <w:rFonts w:ascii="Symbol" w:hAnsi="Symbol" w:hint="default"/>
      </w:rPr>
    </w:lvl>
    <w:lvl w:ilvl="7" w:tplc="04090003">
      <w:start w:val="1"/>
      <w:numFmt w:val="bullet"/>
      <w:lvlText w:val="o"/>
      <w:lvlJc w:val="left"/>
      <w:pPr>
        <w:tabs>
          <w:tab w:val="num" w:pos="6588"/>
        </w:tabs>
        <w:ind w:left="6588" w:hanging="360"/>
      </w:pPr>
      <w:rPr>
        <w:rFonts w:ascii="Courier New" w:hAnsi="Courier New" w:hint="default"/>
      </w:rPr>
    </w:lvl>
    <w:lvl w:ilvl="8" w:tplc="04090005">
      <w:start w:val="1"/>
      <w:numFmt w:val="bullet"/>
      <w:lvlText w:val=""/>
      <w:lvlJc w:val="left"/>
      <w:pPr>
        <w:tabs>
          <w:tab w:val="num" w:pos="7308"/>
        </w:tabs>
        <w:ind w:left="7308" w:hanging="360"/>
      </w:pPr>
      <w:rPr>
        <w:rFonts w:ascii="Wingdings" w:hAnsi="Wingdings" w:hint="default"/>
      </w:rPr>
    </w:lvl>
  </w:abstractNum>
  <w:abstractNum w:abstractNumId="42" w15:restartNumberingAfterBreak="0">
    <w:nsid w:val="43AD03EA"/>
    <w:multiLevelType w:val="hybridMultilevel"/>
    <w:tmpl w:val="A56249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3E6551"/>
    <w:multiLevelType w:val="multilevel"/>
    <w:tmpl w:val="0409001D"/>
    <w:styleLink w:val="Style131"/>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50C61546"/>
    <w:multiLevelType w:val="hybridMultilevel"/>
    <w:tmpl w:val="BC2213F6"/>
    <w:lvl w:ilvl="0" w:tplc="AB243A04">
      <w:start w:val="1"/>
      <w:numFmt w:val="bullet"/>
      <w:lvlText w:val=""/>
      <w:lvlJc w:val="left"/>
      <w:pPr>
        <w:tabs>
          <w:tab w:val="num" w:pos="1440"/>
        </w:tabs>
        <w:ind w:left="1440" w:hanging="288"/>
      </w:pPr>
      <w:rPr>
        <w:rFonts w:ascii="Symbol" w:hAnsi="Symbol" w:hint="default"/>
        <w:b w:val="0"/>
        <w:i w:val="0"/>
        <w:sz w:val="22"/>
      </w:rPr>
    </w:lvl>
    <w:lvl w:ilvl="1" w:tplc="04180003">
      <w:start w:val="1"/>
      <w:numFmt w:val="bullet"/>
      <w:pStyle w:val="Lista1"/>
      <w:lvlText w:val="-"/>
      <w:lvlJc w:val="left"/>
      <w:pPr>
        <w:tabs>
          <w:tab w:val="num" w:pos="2520"/>
        </w:tabs>
        <w:ind w:left="2520" w:hanging="360"/>
      </w:pPr>
      <w:rPr>
        <w:rFonts w:ascii="Arial" w:eastAsia="Times New Roman" w:hAnsi="Arial" w:hint="default"/>
        <w:b w:val="0"/>
        <w:i w:val="0"/>
        <w:sz w:val="22"/>
      </w:rPr>
    </w:lvl>
    <w:lvl w:ilvl="2" w:tplc="04180005">
      <w:start w:val="1"/>
      <w:numFmt w:val="bullet"/>
      <w:lvlText w:val=""/>
      <w:lvlJc w:val="left"/>
      <w:pPr>
        <w:tabs>
          <w:tab w:val="num" w:pos="2088"/>
        </w:tabs>
        <w:ind w:left="2088" w:hanging="288"/>
      </w:pPr>
      <w:rPr>
        <w:rFonts w:ascii="Symbol" w:hAnsi="Symbol" w:hint="default"/>
        <w:b w:val="0"/>
        <w:i w:val="0"/>
        <w:sz w:val="22"/>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E16AB6"/>
    <w:multiLevelType w:val="hybridMultilevel"/>
    <w:tmpl w:val="109EFCC8"/>
    <w:lvl w:ilvl="0" w:tplc="B8504A48">
      <w:start w:val="5"/>
      <w:numFmt w:val="bullet"/>
      <w:lvlText w:val="-"/>
      <w:lvlJc w:val="left"/>
      <w:pPr>
        <w:ind w:left="1259" w:hanging="360"/>
      </w:pPr>
      <w:rPr>
        <w:rFonts w:ascii="Verdana" w:eastAsia="Times New Roman" w:hAnsi="Verdana" w:cs="Tahoma" w:hint="default"/>
        <w:lang w:val="it-I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B8504A48">
      <w:start w:val="5"/>
      <w:numFmt w:val="bullet"/>
      <w:lvlText w:val="-"/>
      <w:lvlJc w:val="left"/>
      <w:pPr>
        <w:ind w:left="3419" w:hanging="360"/>
      </w:pPr>
      <w:rPr>
        <w:rFonts w:ascii="Verdana" w:eastAsia="Times New Roman" w:hAnsi="Verdana" w:cs="Tahoma" w:hint="default"/>
        <w:lang w:val="it-I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46" w15:restartNumberingAfterBreak="0">
    <w:nsid w:val="5499318B"/>
    <w:multiLevelType w:val="hybridMultilevel"/>
    <w:tmpl w:val="CEC2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662A3A"/>
    <w:multiLevelType w:val="hybridMultilevel"/>
    <w:tmpl w:val="687C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CB5BE4"/>
    <w:multiLevelType w:val="hybridMultilevel"/>
    <w:tmpl w:val="FADEC29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8E812BE"/>
    <w:multiLevelType w:val="hybridMultilevel"/>
    <w:tmpl w:val="81D4FF0C"/>
    <w:lvl w:ilvl="0" w:tplc="78AA89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F03DCC"/>
    <w:multiLevelType w:val="hybridMultilevel"/>
    <w:tmpl w:val="D384ED76"/>
    <w:lvl w:ilvl="0" w:tplc="43047B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34725D"/>
    <w:multiLevelType w:val="hybridMultilevel"/>
    <w:tmpl w:val="0166F7B2"/>
    <w:lvl w:ilvl="0" w:tplc="0000030A">
      <w:start w:val="5"/>
      <w:numFmt w:val="decimal"/>
      <w:lvlText w:val="%1."/>
      <w:lvlJc w:val="left"/>
      <w:pPr>
        <w:tabs>
          <w:tab w:val="num" w:pos="720"/>
        </w:tabs>
        <w:ind w:left="720" w:hanging="360"/>
      </w:pPr>
      <w:rPr>
        <w:rFonts w:cs="Times New Roman"/>
      </w:rPr>
    </w:lvl>
    <w:lvl w:ilvl="1" w:tplc="04180003">
      <w:numFmt w:val="decimal"/>
      <w:lvlText w:val="o"/>
      <w:lvlJc w:val="left"/>
      <w:pPr>
        <w:tabs>
          <w:tab w:val="num" w:pos="1440"/>
        </w:tabs>
        <w:ind w:left="1440" w:hanging="360"/>
      </w:pPr>
      <w:rPr>
        <w:rFonts w:ascii="Courier New" w:hAnsi="Courier New" w:cs="Times New Roman" w:hint="default"/>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2" w15:restartNumberingAfterBreak="0">
    <w:nsid w:val="5B9A73F9"/>
    <w:multiLevelType w:val="hybridMultilevel"/>
    <w:tmpl w:val="D1346120"/>
    <w:lvl w:ilvl="0" w:tplc="04090001">
      <w:start w:val="1"/>
      <w:numFmt w:val="bullet"/>
      <w:lvlText w:val=""/>
      <w:lvlJc w:val="left"/>
      <w:pPr>
        <w:tabs>
          <w:tab w:val="num" w:pos="1440"/>
        </w:tabs>
        <w:ind w:left="1440" w:hanging="288"/>
      </w:pPr>
      <w:rPr>
        <w:rFonts w:ascii="Symbol" w:hAnsi="Symbol" w:hint="default"/>
        <w:b w:val="0"/>
        <w:i w:val="0"/>
        <w:sz w:val="22"/>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2D7ABB"/>
    <w:multiLevelType w:val="hybridMultilevel"/>
    <w:tmpl w:val="7E0863BA"/>
    <w:lvl w:ilvl="0" w:tplc="E7BC975E">
      <w:numFmt w:val="bullet"/>
      <w:lvlText w:val="-"/>
      <w:lvlJc w:val="left"/>
      <w:pPr>
        <w:ind w:left="1068" w:hanging="360"/>
      </w:pPr>
      <w:rPr>
        <w:rFonts w:ascii="Arial" w:eastAsia="Calibr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15:restartNumberingAfterBreak="0">
    <w:nsid w:val="5E11730F"/>
    <w:multiLevelType w:val="hybridMultilevel"/>
    <w:tmpl w:val="B7641560"/>
    <w:lvl w:ilvl="0" w:tplc="0409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EF93F93"/>
    <w:multiLevelType w:val="hybridMultilevel"/>
    <w:tmpl w:val="4160772A"/>
    <w:lvl w:ilvl="0" w:tplc="0409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5F7C5940"/>
    <w:multiLevelType w:val="hybridMultilevel"/>
    <w:tmpl w:val="BD54F504"/>
    <w:lvl w:ilvl="0" w:tplc="6BC6FA40">
      <w:start w:val="1"/>
      <w:numFmt w:val="bullet"/>
      <w:lvlText w:val=""/>
      <w:lvlJc w:val="left"/>
      <w:pPr>
        <w:tabs>
          <w:tab w:val="num" w:pos="1080"/>
        </w:tabs>
        <w:ind w:left="1080" w:hanging="360"/>
      </w:pPr>
      <w:rPr>
        <w:rFonts w:ascii="Symbol" w:hAnsi="Symbol" w:hint="default"/>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0C40F3A"/>
    <w:multiLevelType w:val="hybridMultilevel"/>
    <w:tmpl w:val="57C813A6"/>
    <w:lvl w:ilvl="0" w:tplc="AB1A91CA">
      <w:start w:val="3"/>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B264A1"/>
    <w:multiLevelType w:val="hybridMultilevel"/>
    <w:tmpl w:val="5C6405D8"/>
    <w:lvl w:ilvl="0" w:tplc="0409000B">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59" w15:restartNumberingAfterBreak="0">
    <w:nsid w:val="647234A5"/>
    <w:multiLevelType w:val="hybridMultilevel"/>
    <w:tmpl w:val="14985E42"/>
    <w:lvl w:ilvl="0" w:tplc="43047B06">
      <w:start w:val="1"/>
      <w:numFmt w:val="bullet"/>
      <w:lvlText w:val="-"/>
      <w:lvlJc w:val="left"/>
      <w:pPr>
        <w:tabs>
          <w:tab w:val="num" w:pos="1571"/>
        </w:tabs>
        <w:ind w:left="1571"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53B442A"/>
    <w:multiLevelType w:val="hybridMultilevel"/>
    <w:tmpl w:val="B4AEF0CC"/>
    <w:lvl w:ilvl="0" w:tplc="A9B2970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6A4779"/>
    <w:multiLevelType w:val="hybridMultilevel"/>
    <w:tmpl w:val="52CE4238"/>
    <w:lvl w:ilvl="0" w:tplc="B8504A48">
      <w:start w:val="5"/>
      <w:numFmt w:val="bullet"/>
      <w:lvlText w:val="-"/>
      <w:lvlJc w:val="left"/>
      <w:pPr>
        <w:ind w:left="720" w:hanging="360"/>
      </w:pPr>
      <w:rPr>
        <w:rFonts w:ascii="Verdana" w:eastAsia="Times New Roman" w:hAnsi="Verdana" w:cs="Tahoma"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314306"/>
    <w:multiLevelType w:val="hybridMultilevel"/>
    <w:tmpl w:val="AAC4D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BC3F59"/>
    <w:multiLevelType w:val="multilevel"/>
    <w:tmpl w:val="6E52A640"/>
    <w:lvl w:ilvl="0">
      <w:start w:val="1"/>
      <w:numFmt w:val="decimal"/>
      <w:pStyle w:val="SFCapitol2"/>
      <w:lvlText w:val="%1."/>
      <w:lvlJc w:val="left"/>
      <w:pPr>
        <w:tabs>
          <w:tab w:val="num" w:pos="1070"/>
        </w:tabs>
        <w:ind w:left="1070" w:hanging="360"/>
      </w:pPr>
    </w:lvl>
    <w:lvl w:ilvl="1">
      <w:start w:val="690"/>
      <w:numFmt w:val="decimal"/>
      <w:isLgl/>
      <w:lvlText w:val="%1.%2"/>
      <w:lvlJc w:val="left"/>
      <w:pPr>
        <w:ind w:left="1310" w:hanging="6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5" w15:restartNumberingAfterBreak="0">
    <w:nsid w:val="6DE11A13"/>
    <w:multiLevelType w:val="hybridMultilevel"/>
    <w:tmpl w:val="EA3C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1D46A9"/>
    <w:multiLevelType w:val="hybridMultilevel"/>
    <w:tmpl w:val="10224664"/>
    <w:lvl w:ilvl="0" w:tplc="04090001">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0866C1"/>
    <w:multiLevelType w:val="multilevel"/>
    <w:tmpl w:val="7DA20DFE"/>
    <w:styleLink w:val="Style13"/>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8" w15:restartNumberingAfterBreak="0">
    <w:nsid w:val="75231E67"/>
    <w:multiLevelType w:val="hybridMultilevel"/>
    <w:tmpl w:val="560A3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9E6CE4"/>
    <w:multiLevelType w:val="hybridMultilevel"/>
    <w:tmpl w:val="771A9148"/>
    <w:lvl w:ilvl="0" w:tplc="AB243A04">
      <w:start w:val="1"/>
      <w:numFmt w:val="lowerLetter"/>
      <w:lvlText w:val="%1."/>
      <w:lvlJc w:val="left"/>
      <w:pPr>
        <w:tabs>
          <w:tab w:val="num" w:pos="1080"/>
        </w:tabs>
        <w:ind w:left="1080" w:hanging="360"/>
      </w:pPr>
      <w:rPr>
        <w:rFonts w:cs="Times New Roman" w:hint="default"/>
        <w:b/>
        <w:i w:val="0"/>
      </w:rPr>
    </w:lvl>
    <w:lvl w:ilvl="1" w:tplc="04180003">
      <w:start w:val="1"/>
      <w:numFmt w:val="lowerLetter"/>
      <w:lvlText w:val="%2."/>
      <w:lvlJc w:val="left"/>
      <w:pPr>
        <w:tabs>
          <w:tab w:val="num" w:pos="1800"/>
        </w:tabs>
        <w:ind w:left="1800" w:hanging="360"/>
      </w:pPr>
      <w:rPr>
        <w:rFonts w:cs="Times New Roman"/>
      </w:rPr>
    </w:lvl>
    <w:lvl w:ilvl="2" w:tplc="04180005">
      <w:start w:val="1"/>
      <w:numFmt w:val="lowerRoman"/>
      <w:lvlText w:val="%3."/>
      <w:lvlJc w:val="right"/>
      <w:pPr>
        <w:tabs>
          <w:tab w:val="num" w:pos="2520"/>
        </w:tabs>
        <w:ind w:left="2520" w:hanging="180"/>
      </w:pPr>
      <w:rPr>
        <w:rFonts w:cs="Times New Roman"/>
      </w:rPr>
    </w:lvl>
    <w:lvl w:ilvl="3" w:tplc="04180001">
      <w:start w:val="1"/>
      <w:numFmt w:val="decimal"/>
      <w:lvlText w:val="%4."/>
      <w:lvlJc w:val="left"/>
      <w:pPr>
        <w:tabs>
          <w:tab w:val="num" w:pos="3240"/>
        </w:tabs>
        <w:ind w:left="3240" w:hanging="360"/>
      </w:pPr>
      <w:rPr>
        <w:rFonts w:cs="Times New Roman"/>
      </w:rPr>
    </w:lvl>
    <w:lvl w:ilvl="4" w:tplc="04180003">
      <w:start w:val="1"/>
      <w:numFmt w:val="lowerLetter"/>
      <w:lvlText w:val="%5."/>
      <w:lvlJc w:val="left"/>
      <w:pPr>
        <w:tabs>
          <w:tab w:val="num" w:pos="3960"/>
        </w:tabs>
        <w:ind w:left="3960" w:hanging="360"/>
      </w:pPr>
      <w:rPr>
        <w:rFonts w:cs="Times New Roman"/>
      </w:rPr>
    </w:lvl>
    <w:lvl w:ilvl="5" w:tplc="04180005">
      <w:start w:val="1"/>
      <w:numFmt w:val="lowerRoman"/>
      <w:lvlText w:val="%6."/>
      <w:lvlJc w:val="right"/>
      <w:pPr>
        <w:tabs>
          <w:tab w:val="num" w:pos="4680"/>
        </w:tabs>
        <w:ind w:left="4680" w:hanging="180"/>
      </w:pPr>
      <w:rPr>
        <w:rFonts w:cs="Times New Roman"/>
      </w:rPr>
    </w:lvl>
    <w:lvl w:ilvl="6" w:tplc="04180001">
      <w:start w:val="1"/>
      <w:numFmt w:val="decimal"/>
      <w:lvlText w:val="%7."/>
      <w:lvlJc w:val="left"/>
      <w:pPr>
        <w:tabs>
          <w:tab w:val="num" w:pos="5400"/>
        </w:tabs>
        <w:ind w:left="5400" w:hanging="360"/>
      </w:pPr>
      <w:rPr>
        <w:rFonts w:cs="Times New Roman"/>
      </w:rPr>
    </w:lvl>
    <w:lvl w:ilvl="7" w:tplc="04180003">
      <w:start w:val="1"/>
      <w:numFmt w:val="lowerLetter"/>
      <w:lvlText w:val="%8."/>
      <w:lvlJc w:val="left"/>
      <w:pPr>
        <w:tabs>
          <w:tab w:val="num" w:pos="6120"/>
        </w:tabs>
        <w:ind w:left="6120" w:hanging="360"/>
      </w:pPr>
      <w:rPr>
        <w:rFonts w:cs="Times New Roman"/>
      </w:rPr>
    </w:lvl>
    <w:lvl w:ilvl="8" w:tplc="04180005">
      <w:start w:val="1"/>
      <w:numFmt w:val="lowerRoman"/>
      <w:lvlText w:val="%9."/>
      <w:lvlJc w:val="right"/>
      <w:pPr>
        <w:tabs>
          <w:tab w:val="num" w:pos="6840"/>
        </w:tabs>
        <w:ind w:left="6840" w:hanging="180"/>
      </w:pPr>
      <w:rPr>
        <w:rFonts w:cs="Times New Roman"/>
      </w:rPr>
    </w:lvl>
  </w:abstractNum>
  <w:abstractNum w:abstractNumId="70" w15:restartNumberingAfterBreak="0">
    <w:nsid w:val="75AB7536"/>
    <w:multiLevelType w:val="hybridMultilevel"/>
    <w:tmpl w:val="F6EC7060"/>
    <w:lvl w:ilvl="0" w:tplc="78AA891A">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7F41982"/>
    <w:multiLevelType w:val="hybridMultilevel"/>
    <w:tmpl w:val="99C20DC6"/>
    <w:lvl w:ilvl="0" w:tplc="78AA891A">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FB18BF"/>
    <w:multiLevelType w:val="multilevel"/>
    <w:tmpl w:val="A880CD2E"/>
    <w:lvl w:ilvl="0">
      <w:start w:val="1"/>
      <w:numFmt w:val="decimal"/>
      <w:pStyle w:val="Titlumarenumber"/>
      <w:lvlText w:val="%1."/>
      <w:lvlJc w:val="left"/>
      <w:pPr>
        <w:ind w:left="792" w:hanging="360"/>
      </w:pPr>
    </w:lvl>
    <w:lvl w:ilvl="1">
      <w:start w:val="1"/>
      <w:numFmt w:val="bullet"/>
      <w:lvlText w:val=""/>
      <w:lvlJc w:val="left"/>
      <w:pPr>
        <w:ind w:left="142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80062EB"/>
    <w:multiLevelType w:val="hybridMultilevel"/>
    <w:tmpl w:val="42E6E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2A4C46C">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4E458F"/>
    <w:multiLevelType w:val="multilevel"/>
    <w:tmpl w:val="72F219A8"/>
    <w:lvl w:ilvl="0">
      <w:start w:val="1"/>
      <w:numFmt w:val="decimal"/>
      <w:pStyle w:val="subtitlu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D172B24"/>
    <w:multiLevelType w:val="hybridMultilevel"/>
    <w:tmpl w:val="878C9DF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1377FC"/>
    <w:multiLevelType w:val="hybridMultilevel"/>
    <w:tmpl w:val="BA90A082"/>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2066755770">
    <w:abstractNumId w:val="67"/>
    <w:lvlOverride w:ilvl="0">
      <w:lvl w:ilvl="0">
        <w:numFmt w:val="decimal"/>
        <w:lvlText w:val=""/>
        <w:lvlJc w:val="left"/>
      </w:lvl>
    </w:lvlOverride>
    <w:lvlOverride w:ilvl="1">
      <w:lvl w:ilvl="1">
        <w:start w:val="1"/>
        <w:numFmt w:val="decimal"/>
        <w:isLgl/>
        <w:lvlText w:val="%1.%2"/>
        <w:lvlJc w:val="left"/>
        <w:pPr>
          <w:ind w:left="1080" w:hanging="360"/>
        </w:pPr>
        <w:rPr>
          <w:rFonts w:hint="default"/>
        </w:rPr>
      </w:lvl>
    </w:lvlOverride>
  </w:num>
  <w:num w:numId="2" w16cid:durableId="344479261">
    <w:abstractNumId w:val="28"/>
  </w:num>
  <w:num w:numId="3" w16cid:durableId="742525563">
    <w:abstractNumId w:val="56"/>
  </w:num>
  <w:num w:numId="4" w16cid:durableId="770010959">
    <w:abstractNumId w:val="58"/>
  </w:num>
  <w:num w:numId="5" w16cid:durableId="1880706120">
    <w:abstractNumId w:val="59"/>
  </w:num>
  <w:num w:numId="6" w16cid:durableId="1530606288">
    <w:abstractNumId w:val="32"/>
  </w:num>
  <w:num w:numId="7" w16cid:durableId="815297842">
    <w:abstractNumId w:val="43"/>
  </w:num>
  <w:num w:numId="8" w16cid:durableId="1092433951">
    <w:abstractNumId w:val="44"/>
  </w:num>
  <w:num w:numId="9" w16cid:durableId="637807689">
    <w:abstractNumId w:val="16"/>
  </w:num>
  <w:num w:numId="10" w16cid:durableId="1570654462">
    <w:abstractNumId w:val="71"/>
  </w:num>
  <w:num w:numId="11" w16cid:durableId="1923644065">
    <w:abstractNumId w:val="49"/>
  </w:num>
  <w:num w:numId="12" w16cid:durableId="712657026">
    <w:abstractNumId w:val="63"/>
  </w:num>
  <w:num w:numId="13" w16cid:durableId="100493602">
    <w:abstractNumId w:val="18"/>
  </w:num>
  <w:num w:numId="14" w16cid:durableId="1460875191">
    <w:abstractNumId w:val="40"/>
  </w:num>
  <w:num w:numId="15" w16cid:durableId="750397789">
    <w:abstractNumId w:val="70"/>
  </w:num>
  <w:num w:numId="16" w16cid:durableId="1679694981">
    <w:abstractNumId w:val="38"/>
  </w:num>
  <w:num w:numId="17" w16cid:durableId="461535966">
    <w:abstractNumId w:val="48"/>
  </w:num>
  <w:num w:numId="18" w16cid:durableId="1004165870">
    <w:abstractNumId w:val="34"/>
  </w:num>
  <w:num w:numId="19" w16cid:durableId="1478492793">
    <w:abstractNumId w:val="31"/>
  </w:num>
  <w:num w:numId="20" w16cid:durableId="493567432">
    <w:abstractNumId w:val="41"/>
  </w:num>
  <w:num w:numId="21" w16cid:durableId="1911426830">
    <w:abstractNumId w:val="57"/>
  </w:num>
  <w:num w:numId="22" w16cid:durableId="1922375238">
    <w:abstractNumId w:val="39"/>
  </w:num>
  <w:num w:numId="23" w16cid:durableId="323433743">
    <w:abstractNumId w:val="55"/>
  </w:num>
  <w:num w:numId="24" w16cid:durableId="554585414">
    <w:abstractNumId w:val="24"/>
  </w:num>
  <w:num w:numId="25" w16cid:durableId="1601648174">
    <w:abstractNumId w:val="68"/>
  </w:num>
  <w:num w:numId="26" w16cid:durableId="1223951044">
    <w:abstractNumId w:val="50"/>
  </w:num>
  <w:num w:numId="27" w16cid:durableId="1667129949">
    <w:abstractNumId w:val="15"/>
  </w:num>
  <w:num w:numId="28" w16cid:durableId="1009722484">
    <w:abstractNumId w:val="73"/>
  </w:num>
  <w:num w:numId="29" w16cid:durableId="1101953507">
    <w:abstractNumId w:val="67"/>
    <w:lvlOverride w:ilvl="0">
      <w:lvl w:ilvl="0">
        <w:start w:val="1"/>
        <w:numFmt w:val="upperRoman"/>
        <w:lvlText w:val="%1."/>
        <w:lvlJc w:val="left"/>
        <w:pPr>
          <w:ind w:left="1440" w:hanging="720"/>
        </w:pPr>
        <w:rPr>
          <w:rFonts w:hint="default"/>
        </w:rPr>
      </w:lvl>
    </w:lvlOverride>
    <w:lvlOverride w:ilvl="1">
      <w:lvl w:ilvl="1">
        <w:start w:val="1"/>
        <w:numFmt w:val="decimal"/>
        <w:isLgl/>
        <w:lvlText w:val="%1.%2"/>
        <w:lvlJc w:val="left"/>
        <w:pPr>
          <w:ind w:left="1080" w:hanging="360"/>
        </w:pPr>
        <w:rPr>
          <w:rFonts w:hint="default"/>
          <w:b/>
        </w:rPr>
      </w:lvl>
    </w:lvlOverride>
    <w:lvlOverride w:ilvl="2">
      <w:lvl w:ilvl="2">
        <w:start w:val="1"/>
        <w:numFmt w:val="decimal"/>
        <w:isLgl/>
        <w:lvlText w:val="%1.%2.%3"/>
        <w:lvlJc w:val="left"/>
        <w:pPr>
          <w:ind w:left="1571" w:hanging="720"/>
        </w:pPr>
        <w:rPr>
          <w:rFonts w:hint="default"/>
          <w:b/>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440" w:hanging="72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1800" w:hanging="108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30" w16cid:durableId="1825581859">
    <w:abstractNumId w:val="21"/>
  </w:num>
  <w:num w:numId="31" w16cid:durableId="1517305532">
    <w:abstractNumId w:val="65"/>
  </w:num>
  <w:num w:numId="32" w16cid:durableId="336469813">
    <w:abstractNumId w:val="67"/>
  </w:num>
  <w:num w:numId="33" w16cid:durableId="993684919">
    <w:abstractNumId w:val="25"/>
  </w:num>
  <w:num w:numId="34" w16cid:durableId="1689135657">
    <w:abstractNumId w:val="26"/>
  </w:num>
  <w:num w:numId="35" w16cid:durableId="890194657">
    <w:abstractNumId w:val="19"/>
  </w:num>
  <w:num w:numId="36" w16cid:durableId="364717034">
    <w:abstractNumId w:val="36"/>
  </w:num>
  <w:num w:numId="37" w16cid:durableId="464928557">
    <w:abstractNumId w:val="37"/>
  </w:num>
  <w:num w:numId="38" w16cid:durableId="348215414">
    <w:abstractNumId w:val="29"/>
  </w:num>
  <w:num w:numId="39" w16cid:durableId="1923223015">
    <w:abstractNumId w:val="20"/>
  </w:num>
  <w:num w:numId="40" w16cid:durableId="1460028705">
    <w:abstractNumId w:val="69"/>
  </w:num>
  <w:num w:numId="41" w16cid:durableId="1556433698">
    <w:abstractNumId w:val="14"/>
  </w:num>
  <w:num w:numId="42" w16cid:durableId="1581138864">
    <w:abstractNumId w:val="62"/>
  </w:num>
  <w:num w:numId="43" w16cid:durableId="617836827">
    <w:abstractNumId w:val="22"/>
  </w:num>
  <w:num w:numId="44" w16cid:durableId="1098521516">
    <w:abstractNumId w:val="42"/>
  </w:num>
  <w:num w:numId="45" w16cid:durableId="1580359578">
    <w:abstractNumId w:val="46"/>
  </w:num>
  <w:num w:numId="46" w16cid:durableId="916591453">
    <w:abstractNumId w:val="54"/>
  </w:num>
  <w:num w:numId="47" w16cid:durableId="1787117565">
    <w:abstractNumId w:val="33"/>
  </w:num>
  <w:num w:numId="48" w16cid:durableId="1236354154">
    <w:abstractNumId w:val="47"/>
  </w:num>
  <w:num w:numId="49" w16cid:durableId="1269848114">
    <w:abstractNumId w:val="23"/>
  </w:num>
  <w:num w:numId="50" w16cid:durableId="1512643316">
    <w:abstractNumId w:val="17"/>
  </w:num>
  <w:num w:numId="51" w16cid:durableId="840313899">
    <w:abstractNumId w:val="45"/>
  </w:num>
  <w:num w:numId="52" w16cid:durableId="556815680">
    <w:abstractNumId w:val="61"/>
  </w:num>
  <w:num w:numId="53" w16cid:durableId="1015571830">
    <w:abstractNumId w:val="76"/>
  </w:num>
  <w:num w:numId="54" w16cid:durableId="1098713823">
    <w:abstractNumId w:val="66"/>
  </w:num>
  <w:num w:numId="55" w16cid:durableId="1759013801">
    <w:abstractNumId w:val="30"/>
  </w:num>
  <w:num w:numId="56" w16cid:durableId="1284968882">
    <w:abstractNumId w:val="74"/>
  </w:num>
  <w:num w:numId="57" w16cid:durableId="1386636665">
    <w:abstractNumId w:val="72"/>
  </w:num>
  <w:num w:numId="58" w16cid:durableId="1858617076">
    <w:abstractNumId w:val="64"/>
  </w:num>
  <w:num w:numId="59" w16cid:durableId="865824603">
    <w:abstractNumId w:val="52"/>
  </w:num>
  <w:num w:numId="60" w16cid:durableId="206844002">
    <w:abstractNumId w:val="75"/>
  </w:num>
  <w:num w:numId="61" w16cid:durableId="1379359975">
    <w:abstractNumId w:val="60"/>
  </w:num>
  <w:num w:numId="62" w16cid:durableId="1467358631">
    <w:abstractNumId w:val="51"/>
  </w:num>
  <w:num w:numId="63" w16cid:durableId="217977773">
    <w:abstractNumId w:val="53"/>
  </w:num>
  <w:num w:numId="64" w16cid:durableId="1458598961">
    <w:abstractNumId w:val="35"/>
  </w:num>
  <w:num w:numId="65" w16cid:durableId="712001820">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4D0"/>
    <w:rsid w:val="000022EE"/>
    <w:rsid w:val="00002840"/>
    <w:rsid w:val="00003C1E"/>
    <w:rsid w:val="00004A09"/>
    <w:rsid w:val="000055F7"/>
    <w:rsid w:val="00006F13"/>
    <w:rsid w:val="00007D5B"/>
    <w:rsid w:val="00010919"/>
    <w:rsid w:val="00010B98"/>
    <w:rsid w:val="00010F0E"/>
    <w:rsid w:val="00011AA0"/>
    <w:rsid w:val="00012B4C"/>
    <w:rsid w:val="00013127"/>
    <w:rsid w:val="000131CA"/>
    <w:rsid w:val="0001531A"/>
    <w:rsid w:val="0001633D"/>
    <w:rsid w:val="00016993"/>
    <w:rsid w:val="00020F47"/>
    <w:rsid w:val="000214D0"/>
    <w:rsid w:val="00024995"/>
    <w:rsid w:val="00025581"/>
    <w:rsid w:val="000320DF"/>
    <w:rsid w:val="000321FA"/>
    <w:rsid w:val="00035141"/>
    <w:rsid w:val="00035A8B"/>
    <w:rsid w:val="00035F97"/>
    <w:rsid w:val="000367E1"/>
    <w:rsid w:val="00037C5B"/>
    <w:rsid w:val="0004122C"/>
    <w:rsid w:val="00041F21"/>
    <w:rsid w:val="0004445F"/>
    <w:rsid w:val="00044B57"/>
    <w:rsid w:val="00046B9F"/>
    <w:rsid w:val="00047962"/>
    <w:rsid w:val="00050328"/>
    <w:rsid w:val="00050434"/>
    <w:rsid w:val="00051A8A"/>
    <w:rsid w:val="00051CA9"/>
    <w:rsid w:val="000524E7"/>
    <w:rsid w:val="0005311F"/>
    <w:rsid w:val="00054878"/>
    <w:rsid w:val="000553F6"/>
    <w:rsid w:val="0005603F"/>
    <w:rsid w:val="00057099"/>
    <w:rsid w:val="00064A40"/>
    <w:rsid w:val="00065518"/>
    <w:rsid w:val="00065580"/>
    <w:rsid w:val="00072413"/>
    <w:rsid w:val="00074565"/>
    <w:rsid w:val="00075176"/>
    <w:rsid w:val="00081198"/>
    <w:rsid w:val="000812C2"/>
    <w:rsid w:val="00082106"/>
    <w:rsid w:val="000849B1"/>
    <w:rsid w:val="00084A86"/>
    <w:rsid w:val="00086ADF"/>
    <w:rsid w:val="00087D76"/>
    <w:rsid w:val="000906E8"/>
    <w:rsid w:val="000917B7"/>
    <w:rsid w:val="00091BCC"/>
    <w:rsid w:val="00093018"/>
    <w:rsid w:val="00095546"/>
    <w:rsid w:val="000978B4"/>
    <w:rsid w:val="000A01CE"/>
    <w:rsid w:val="000A32C8"/>
    <w:rsid w:val="000A359E"/>
    <w:rsid w:val="000A5816"/>
    <w:rsid w:val="000A5BC8"/>
    <w:rsid w:val="000A5D86"/>
    <w:rsid w:val="000A7F29"/>
    <w:rsid w:val="000B24BA"/>
    <w:rsid w:val="000B4A93"/>
    <w:rsid w:val="000B63DC"/>
    <w:rsid w:val="000B641E"/>
    <w:rsid w:val="000B6AFB"/>
    <w:rsid w:val="000B7CCE"/>
    <w:rsid w:val="000C0127"/>
    <w:rsid w:val="000C17F9"/>
    <w:rsid w:val="000C2625"/>
    <w:rsid w:val="000C2B7D"/>
    <w:rsid w:val="000C33FB"/>
    <w:rsid w:val="000C3ECF"/>
    <w:rsid w:val="000C63B4"/>
    <w:rsid w:val="000C7586"/>
    <w:rsid w:val="000D1166"/>
    <w:rsid w:val="000D2CE8"/>
    <w:rsid w:val="000D7C55"/>
    <w:rsid w:val="000E0A99"/>
    <w:rsid w:val="000E2299"/>
    <w:rsid w:val="000E2F63"/>
    <w:rsid w:val="000E3B01"/>
    <w:rsid w:val="000E55C7"/>
    <w:rsid w:val="000F12D6"/>
    <w:rsid w:val="000F1B7B"/>
    <w:rsid w:val="000F20BD"/>
    <w:rsid w:val="000F395E"/>
    <w:rsid w:val="000F5AA1"/>
    <w:rsid w:val="000F656E"/>
    <w:rsid w:val="000F6B15"/>
    <w:rsid w:val="000F7101"/>
    <w:rsid w:val="000F72E5"/>
    <w:rsid w:val="0010104A"/>
    <w:rsid w:val="00101BAC"/>
    <w:rsid w:val="00102F78"/>
    <w:rsid w:val="001035EC"/>
    <w:rsid w:val="00106C02"/>
    <w:rsid w:val="00111FD2"/>
    <w:rsid w:val="0011585A"/>
    <w:rsid w:val="00115D19"/>
    <w:rsid w:val="0011680A"/>
    <w:rsid w:val="00116FE3"/>
    <w:rsid w:val="00120410"/>
    <w:rsid w:val="00120676"/>
    <w:rsid w:val="00122A83"/>
    <w:rsid w:val="001245C2"/>
    <w:rsid w:val="00124832"/>
    <w:rsid w:val="00126766"/>
    <w:rsid w:val="0012790E"/>
    <w:rsid w:val="00130B4D"/>
    <w:rsid w:val="00131590"/>
    <w:rsid w:val="00131905"/>
    <w:rsid w:val="00131A16"/>
    <w:rsid w:val="0013250D"/>
    <w:rsid w:val="00132534"/>
    <w:rsid w:val="0013296A"/>
    <w:rsid w:val="001329C2"/>
    <w:rsid w:val="001329E8"/>
    <w:rsid w:val="001361CF"/>
    <w:rsid w:val="0013699D"/>
    <w:rsid w:val="00137EAA"/>
    <w:rsid w:val="001400F2"/>
    <w:rsid w:val="00141195"/>
    <w:rsid w:val="00141E95"/>
    <w:rsid w:val="00142173"/>
    <w:rsid w:val="001423F6"/>
    <w:rsid w:val="00142649"/>
    <w:rsid w:val="00142811"/>
    <w:rsid w:val="00143D72"/>
    <w:rsid w:val="00143E6C"/>
    <w:rsid w:val="0014413F"/>
    <w:rsid w:val="00144D44"/>
    <w:rsid w:val="00145E4B"/>
    <w:rsid w:val="001463B4"/>
    <w:rsid w:val="0015567B"/>
    <w:rsid w:val="001635BB"/>
    <w:rsid w:val="00163F1B"/>
    <w:rsid w:val="00164E6C"/>
    <w:rsid w:val="00165E32"/>
    <w:rsid w:val="00166A82"/>
    <w:rsid w:val="00167922"/>
    <w:rsid w:val="00170AF4"/>
    <w:rsid w:val="00171C3C"/>
    <w:rsid w:val="00172DB7"/>
    <w:rsid w:val="0017343C"/>
    <w:rsid w:val="00175BD7"/>
    <w:rsid w:val="0017665D"/>
    <w:rsid w:val="00177076"/>
    <w:rsid w:val="001775B1"/>
    <w:rsid w:val="0017762C"/>
    <w:rsid w:val="00180313"/>
    <w:rsid w:val="00180E35"/>
    <w:rsid w:val="0018176D"/>
    <w:rsid w:val="00184CFA"/>
    <w:rsid w:val="00186470"/>
    <w:rsid w:val="001869F3"/>
    <w:rsid w:val="0019050A"/>
    <w:rsid w:val="001906DC"/>
    <w:rsid w:val="001913A6"/>
    <w:rsid w:val="00191584"/>
    <w:rsid w:val="00192E2F"/>
    <w:rsid w:val="001949BC"/>
    <w:rsid w:val="001950BD"/>
    <w:rsid w:val="00195391"/>
    <w:rsid w:val="00195505"/>
    <w:rsid w:val="00195510"/>
    <w:rsid w:val="00195B4F"/>
    <w:rsid w:val="00195BB5"/>
    <w:rsid w:val="00196D3A"/>
    <w:rsid w:val="00197D68"/>
    <w:rsid w:val="001A195C"/>
    <w:rsid w:val="001A1BFE"/>
    <w:rsid w:val="001A23DC"/>
    <w:rsid w:val="001A6008"/>
    <w:rsid w:val="001A605B"/>
    <w:rsid w:val="001A655D"/>
    <w:rsid w:val="001A790D"/>
    <w:rsid w:val="001B1A19"/>
    <w:rsid w:val="001B1C9E"/>
    <w:rsid w:val="001B1DEB"/>
    <w:rsid w:val="001B3AA6"/>
    <w:rsid w:val="001B59BC"/>
    <w:rsid w:val="001B60EE"/>
    <w:rsid w:val="001B6A5D"/>
    <w:rsid w:val="001B74F7"/>
    <w:rsid w:val="001C0C51"/>
    <w:rsid w:val="001C1694"/>
    <w:rsid w:val="001C1893"/>
    <w:rsid w:val="001C2FC8"/>
    <w:rsid w:val="001C3784"/>
    <w:rsid w:val="001C61E3"/>
    <w:rsid w:val="001C6AED"/>
    <w:rsid w:val="001C7D05"/>
    <w:rsid w:val="001D00C9"/>
    <w:rsid w:val="001D06AF"/>
    <w:rsid w:val="001D0CD7"/>
    <w:rsid w:val="001D132F"/>
    <w:rsid w:val="001D292D"/>
    <w:rsid w:val="001D3BA6"/>
    <w:rsid w:val="001D45E5"/>
    <w:rsid w:val="001D4B47"/>
    <w:rsid w:val="001D718D"/>
    <w:rsid w:val="001D750A"/>
    <w:rsid w:val="001D78AB"/>
    <w:rsid w:val="001E4004"/>
    <w:rsid w:val="001E53C3"/>
    <w:rsid w:val="001E641F"/>
    <w:rsid w:val="001F0225"/>
    <w:rsid w:val="001F07D0"/>
    <w:rsid w:val="001F1E79"/>
    <w:rsid w:val="001F1EB2"/>
    <w:rsid w:val="001F2A13"/>
    <w:rsid w:val="001F2CA0"/>
    <w:rsid w:val="001F2DF8"/>
    <w:rsid w:val="001F3CE6"/>
    <w:rsid w:val="001F4273"/>
    <w:rsid w:val="001F56FD"/>
    <w:rsid w:val="001F7FEB"/>
    <w:rsid w:val="0020344D"/>
    <w:rsid w:val="002038E1"/>
    <w:rsid w:val="002046CA"/>
    <w:rsid w:val="00204E26"/>
    <w:rsid w:val="00205004"/>
    <w:rsid w:val="002077E7"/>
    <w:rsid w:val="00207B6B"/>
    <w:rsid w:val="00210360"/>
    <w:rsid w:val="00214F51"/>
    <w:rsid w:val="00216FF5"/>
    <w:rsid w:val="00217F2C"/>
    <w:rsid w:val="00224EA7"/>
    <w:rsid w:val="00226530"/>
    <w:rsid w:val="0022656F"/>
    <w:rsid w:val="00226699"/>
    <w:rsid w:val="00230747"/>
    <w:rsid w:val="00230C76"/>
    <w:rsid w:val="002317E8"/>
    <w:rsid w:val="0023390F"/>
    <w:rsid w:val="00237FB8"/>
    <w:rsid w:val="00240FD6"/>
    <w:rsid w:val="002418E8"/>
    <w:rsid w:val="00241C98"/>
    <w:rsid w:val="0024509A"/>
    <w:rsid w:val="002457EC"/>
    <w:rsid w:val="002459DD"/>
    <w:rsid w:val="00245BBC"/>
    <w:rsid w:val="0025009E"/>
    <w:rsid w:val="0025067B"/>
    <w:rsid w:val="00251C33"/>
    <w:rsid w:val="00251D70"/>
    <w:rsid w:val="002522D0"/>
    <w:rsid w:val="002524A6"/>
    <w:rsid w:val="00252810"/>
    <w:rsid w:val="0025754F"/>
    <w:rsid w:val="00257FF9"/>
    <w:rsid w:val="0026118E"/>
    <w:rsid w:val="002621EC"/>
    <w:rsid w:val="00262EC8"/>
    <w:rsid w:val="00263F94"/>
    <w:rsid w:val="00265CB5"/>
    <w:rsid w:val="00265EF4"/>
    <w:rsid w:val="0026636F"/>
    <w:rsid w:val="00267044"/>
    <w:rsid w:val="002727A3"/>
    <w:rsid w:val="00272B0C"/>
    <w:rsid w:val="00273712"/>
    <w:rsid w:val="00275205"/>
    <w:rsid w:val="002754C9"/>
    <w:rsid w:val="00277F7A"/>
    <w:rsid w:val="00282194"/>
    <w:rsid w:val="00282FE8"/>
    <w:rsid w:val="00283E1D"/>
    <w:rsid w:val="002856A3"/>
    <w:rsid w:val="002860CE"/>
    <w:rsid w:val="002865A0"/>
    <w:rsid w:val="002901EC"/>
    <w:rsid w:val="00291BBF"/>
    <w:rsid w:val="00292D98"/>
    <w:rsid w:val="00294A70"/>
    <w:rsid w:val="0029671C"/>
    <w:rsid w:val="00297071"/>
    <w:rsid w:val="002A0174"/>
    <w:rsid w:val="002A05EC"/>
    <w:rsid w:val="002A46FF"/>
    <w:rsid w:val="002A49C5"/>
    <w:rsid w:val="002A4EDF"/>
    <w:rsid w:val="002A6887"/>
    <w:rsid w:val="002A78DA"/>
    <w:rsid w:val="002B1AC7"/>
    <w:rsid w:val="002B4FAD"/>
    <w:rsid w:val="002B5ADC"/>
    <w:rsid w:val="002B69DB"/>
    <w:rsid w:val="002B75DA"/>
    <w:rsid w:val="002C1AE3"/>
    <w:rsid w:val="002C25E3"/>
    <w:rsid w:val="002C32CA"/>
    <w:rsid w:val="002C388F"/>
    <w:rsid w:val="002C5350"/>
    <w:rsid w:val="002C7DE5"/>
    <w:rsid w:val="002D1230"/>
    <w:rsid w:val="002D344B"/>
    <w:rsid w:val="002D3B91"/>
    <w:rsid w:val="002D47F8"/>
    <w:rsid w:val="002D5735"/>
    <w:rsid w:val="002D702E"/>
    <w:rsid w:val="002E3600"/>
    <w:rsid w:val="002E39F0"/>
    <w:rsid w:val="002E3ED2"/>
    <w:rsid w:val="002E4104"/>
    <w:rsid w:val="002E4349"/>
    <w:rsid w:val="002E4ABC"/>
    <w:rsid w:val="002E5919"/>
    <w:rsid w:val="002E6EDF"/>
    <w:rsid w:val="002E7449"/>
    <w:rsid w:val="002F1044"/>
    <w:rsid w:val="002F2293"/>
    <w:rsid w:val="002F5D3A"/>
    <w:rsid w:val="002F70CC"/>
    <w:rsid w:val="0030012A"/>
    <w:rsid w:val="003005D7"/>
    <w:rsid w:val="003025AD"/>
    <w:rsid w:val="00303253"/>
    <w:rsid w:val="00303910"/>
    <w:rsid w:val="00303FE5"/>
    <w:rsid w:val="00304056"/>
    <w:rsid w:val="00307ADB"/>
    <w:rsid w:val="00307B2C"/>
    <w:rsid w:val="00307DF0"/>
    <w:rsid w:val="00307F3E"/>
    <w:rsid w:val="003101C0"/>
    <w:rsid w:val="00310611"/>
    <w:rsid w:val="00311A30"/>
    <w:rsid w:val="00312CA9"/>
    <w:rsid w:val="00313D3C"/>
    <w:rsid w:val="00322A76"/>
    <w:rsid w:val="00322E43"/>
    <w:rsid w:val="00323996"/>
    <w:rsid w:val="0032725B"/>
    <w:rsid w:val="00332E2E"/>
    <w:rsid w:val="00333946"/>
    <w:rsid w:val="00334181"/>
    <w:rsid w:val="00335BC6"/>
    <w:rsid w:val="00337A06"/>
    <w:rsid w:val="003411D1"/>
    <w:rsid w:val="00341BAE"/>
    <w:rsid w:val="003475DC"/>
    <w:rsid w:val="00347BAB"/>
    <w:rsid w:val="00347CB9"/>
    <w:rsid w:val="00347CF7"/>
    <w:rsid w:val="00352691"/>
    <w:rsid w:val="00352A7F"/>
    <w:rsid w:val="003535DA"/>
    <w:rsid w:val="00353FE6"/>
    <w:rsid w:val="003554D2"/>
    <w:rsid w:val="00355BCF"/>
    <w:rsid w:val="00361FFA"/>
    <w:rsid w:val="00363C75"/>
    <w:rsid w:val="0036726A"/>
    <w:rsid w:val="003674CF"/>
    <w:rsid w:val="00367CCA"/>
    <w:rsid w:val="00372312"/>
    <w:rsid w:val="00373E5C"/>
    <w:rsid w:val="00374019"/>
    <w:rsid w:val="003749D1"/>
    <w:rsid w:val="00374FB6"/>
    <w:rsid w:val="003753FD"/>
    <w:rsid w:val="0037653F"/>
    <w:rsid w:val="00376677"/>
    <w:rsid w:val="00376A27"/>
    <w:rsid w:val="0037797A"/>
    <w:rsid w:val="003815CD"/>
    <w:rsid w:val="00383404"/>
    <w:rsid w:val="0038359C"/>
    <w:rsid w:val="00383969"/>
    <w:rsid w:val="003846C2"/>
    <w:rsid w:val="0038540B"/>
    <w:rsid w:val="00387D09"/>
    <w:rsid w:val="00390D8E"/>
    <w:rsid w:val="00390F20"/>
    <w:rsid w:val="003911E2"/>
    <w:rsid w:val="003926F3"/>
    <w:rsid w:val="00392DA7"/>
    <w:rsid w:val="00392FE4"/>
    <w:rsid w:val="00394FC4"/>
    <w:rsid w:val="00395E67"/>
    <w:rsid w:val="00396C6E"/>
    <w:rsid w:val="003A2923"/>
    <w:rsid w:val="003A6F3C"/>
    <w:rsid w:val="003A7977"/>
    <w:rsid w:val="003B059C"/>
    <w:rsid w:val="003B076D"/>
    <w:rsid w:val="003B17CC"/>
    <w:rsid w:val="003B2752"/>
    <w:rsid w:val="003B35F4"/>
    <w:rsid w:val="003B36AB"/>
    <w:rsid w:val="003B47D9"/>
    <w:rsid w:val="003B50E1"/>
    <w:rsid w:val="003C02FA"/>
    <w:rsid w:val="003C1B35"/>
    <w:rsid w:val="003C2CC5"/>
    <w:rsid w:val="003C4330"/>
    <w:rsid w:val="003C438E"/>
    <w:rsid w:val="003C48AB"/>
    <w:rsid w:val="003C538B"/>
    <w:rsid w:val="003C5C9D"/>
    <w:rsid w:val="003D185D"/>
    <w:rsid w:val="003D231D"/>
    <w:rsid w:val="003D2919"/>
    <w:rsid w:val="003D4305"/>
    <w:rsid w:val="003D500C"/>
    <w:rsid w:val="003D52D2"/>
    <w:rsid w:val="003D5E11"/>
    <w:rsid w:val="003D6634"/>
    <w:rsid w:val="003D6761"/>
    <w:rsid w:val="003E08F9"/>
    <w:rsid w:val="003E19CF"/>
    <w:rsid w:val="003E1B90"/>
    <w:rsid w:val="003E52CF"/>
    <w:rsid w:val="003E5636"/>
    <w:rsid w:val="003E5E76"/>
    <w:rsid w:val="003E65A2"/>
    <w:rsid w:val="003F1C90"/>
    <w:rsid w:val="003F254E"/>
    <w:rsid w:val="003F29B3"/>
    <w:rsid w:val="003F3156"/>
    <w:rsid w:val="003F43B2"/>
    <w:rsid w:val="003F6DBB"/>
    <w:rsid w:val="003F78A3"/>
    <w:rsid w:val="00400856"/>
    <w:rsid w:val="00402A1A"/>
    <w:rsid w:val="00403AE3"/>
    <w:rsid w:val="0040444B"/>
    <w:rsid w:val="004048D6"/>
    <w:rsid w:val="00405F98"/>
    <w:rsid w:val="00406176"/>
    <w:rsid w:val="00406E74"/>
    <w:rsid w:val="00407BFB"/>
    <w:rsid w:val="00411185"/>
    <w:rsid w:val="00411364"/>
    <w:rsid w:val="00412F93"/>
    <w:rsid w:val="0041311E"/>
    <w:rsid w:val="00415018"/>
    <w:rsid w:val="0041767F"/>
    <w:rsid w:val="004177B0"/>
    <w:rsid w:val="00417EEC"/>
    <w:rsid w:val="00421289"/>
    <w:rsid w:val="00426309"/>
    <w:rsid w:val="00427046"/>
    <w:rsid w:val="00427BD8"/>
    <w:rsid w:val="00430952"/>
    <w:rsid w:val="004314C6"/>
    <w:rsid w:val="0043153A"/>
    <w:rsid w:val="004322C2"/>
    <w:rsid w:val="004345DF"/>
    <w:rsid w:val="00437A8E"/>
    <w:rsid w:val="00437FE3"/>
    <w:rsid w:val="00440C7F"/>
    <w:rsid w:val="00440EDD"/>
    <w:rsid w:val="00441673"/>
    <w:rsid w:val="00441FC3"/>
    <w:rsid w:val="00442398"/>
    <w:rsid w:val="00442D98"/>
    <w:rsid w:val="0044302D"/>
    <w:rsid w:val="00444F23"/>
    <w:rsid w:val="004459D4"/>
    <w:rsid w:val="0045007D"/>
    <w:rsid w:val="00450A4F"/>
    <w:rsid w:val="00450BA2"/>
    <w:rsid w:val="0045143D"/>
    <w:rsid w:val="00451456"/>
    <w:rsid w:val="004514CE"/>
    <w:rsid w:val="00453C28"/>
    <w:rsid w:val="00454D5A"/>
    <w:rsid w:val="004566DE"/>
    <w:rsid w:val="00457DFD"/>
    <w:rsid w:val="004601B3"/>
    <w:rsid w:val="00461C3A"/>
    <w:rsid w:val="0046286E"/>
    <w:rsid w:val="00462D93"/>
    <w:rsid w:val="004648E1"/>
    <w:rsid w:val="00467EA7"/>
    <w:rsid w:val="00470A03"/>
    <w:rsid w:val="00473E8F"/>
    <w:rsid w:val="00474CFA"/>
    <w:rsid w:val="00475066"/>
    <w:rsid w:val="0047595A"/>
    <w:rsid w:val="00477E32"/>
    <w:rsid w:val="004802B5"/>
    <w:rsid w:val="004809A0"/>
    <w:rsid w:val="0048352C"/>
    <w:rsid w:val="00484F6D"/>
    <w:rsid w:val="0048612D"/>
    <w:rsid w:val="004922E8"/>
    <w:rsid w:val="00492540"/>
    <w:rsid w:val="00492C7E"/>
    <w:rsid w:val="00493F08"/>
    <w:rsid w:val="0049599C"/>
    <w:rsid w:val="00496707"/>
    <w:rsid w:val="004A26F5"/>
    <w:rsid w:val="004A2EA0"/>
    <w:rsid w:val="004A491B"/>
    <w:rsid w:val="004A5F0F"/>
    <w:rsid w:val="004A6C72"/>
    <w:rsid w:val="004A74E8"/>
    <w:rsid w:val="004B053F"/>
    <w:rsid w:val="004B0794"/>
    <w:rsid w:val="004B2906"/>
    <w:rsid w:val="004B300E"/>
    <w:rsid w:val="004B3FC7"/>
    <w:rsid w:val="004B49D1"/>
    <w:rsid w:val="004B4CFE"/>
    <w:rsid w:val="004B57CF"/>
    <w:rsid w:val="004B7ED9"/>
    <w:rsid w:val="004B7F2B"/>
    <w:rsid w:val="004C00B7"/>
    <w:rsid w:val="004C01EA"/>
    <w:rsid w:val="004C0BA7"/>
    <w:rsid w:val="004C10CF"/>
    <w:rsid w:val="004C13A7"/>
    <w:rsid w:val="004C151B"/>
    <w:rsid w:val="004C1DA5"/>
    <w:rsid w:val="004C3D69"/>
    <w:rsid w:val="004D6C9F"/>
    <w:rsid w:val="004E2887"/>
    <w:rsid w:val="004E2F73"/>
    <w:rsid w:val="004E3B0E"/>
    <w:rsid w:val="004E3BA5"/>
    <w:rsid w:val="004E49C3"/>
    <w:rsid w:val="004E4B85"/>
    <w:rsid w:val="004E4E13"/>
    <w:rsid w:val="004E6E06"/>
    <w:rsid w:val="004F0F5B"/>
    <w:rsid w:val="004F151E"/>
    <w:rsid w:val="004F162F"/>
    <w:rsid w:val="004F2166"/>
    <w:rsid w:val="004F2DEC"/>
    <w:rsid w:val="004F7458"/>
    <w:rsid w:val="004F7A94"/>
    <w:rsid w:val="0050007F"/>
    <w:rsid w:val="005001F4"/>
    <w:rsid w:val="0050035F"/>
    <w:rsid w:val="005006B8"/>
    <w:rsid w:val="00503B63"/>
    <w:rsid w:val="00506A92"/>
    <w:rsid w:val="0051043E"/>
    <w:rsid w:val="00510F17"/>
    <w:rsid w:val="005119FC"/>
    <w:rsid w:val="00513269"/>
    <w:rsid w:val="0051454B"/>
    <w:rsid w:val="00516662"/>
    <w:rsid w:val="00517475"/>
    <w:rsid w:val="00517B54"/>
    <w:rsid w:val="00521722"/>
    <w:rsid w:val="00521891"/>
    <w:rsid w:val="00521F9C"/>
    <w:rsid w:val="00522954"/>
    <w:rsid w:val="0052529E"/>
    <w:rsid w:val="00525520"/>
    <w:rsid w:val="00525E11"/>
    <w:rsid w:val="005266DF"/>
    <w:rsid w:val="00527216"/>
    <w:rsid w:val="00530870"/>
    <w:rsid w:val="00530C7B"/>
    <w:rsid w:val="00532DD2"/>
    <w:rsid w:val="00535ADD"/>
    <w:rsid w:val="0053721D"/>
    <w:rsid w:val="005420F0"/>
    <w:rsid w:val="0054223D"/>
    <w:rsid w:val="00542426"/>
    <w:rsid w:val="00542E8F"/>
    <w:rsid w:val="00543268"/>
    <w:rsid w:val="00543580"/>
    <w:rsid w:val="00547E03"/>
    <w:rsid w:val="0055220D"/>
    <w:rsid w:val="005539F6"/>
    <w:rsid w:val="00554340"/>
    <w:rsid w:val="005564AB"/>
    <w:rsid w:val="00557E1F"/>
    <w:rsid w:val="005616DA"/>
    <w:rsid w:val="00570728"/>
    <w:rsid w:val="00570AEC"/>
    <w:rsid w:val="00571276"/>
    <w:rsid w:val="00572EB1"/>
    <w:rsid w:val="00577717"/>
    <w:rsid w:val="00577A60"/>
    <w:rsid w:val="005804F3"/>
    <w:rsid w:val="00580DEF"/>
    <w:rsid w:val="00581481"/>
    <w:rsid w:val="00581BE8"/>
    <w:rsid w:val="00583B51"/>
    <w:rsid w:val="00584DF7"/>
    <w:rsid w:val="00586E04"/>
    <w:rsid w:val="00595415"/>
    <w:rsid w:val="005962D5"/>
    <w:rsid w:val="00596615"/>
    <w:rsid w:val="00596999"/>
    <w:rsid w:val="005977E7"/>
    <w:rsid w:val="0059787B"/>
    <w:rsid w:val="005978D3"/>
    <w:rsid w:val="005A6210"/>
    <w:rsid w:val="005A6B93"/>
    <w:rsid w:val="005B08CF"/>
    <w:rsid w:val="005B3382"/>
    <w:rsid w:val="005B579C"/>
    <w:rsid w:val="005B5949"/>
    <w:rsid w:val="005C0B0C"/>
    <w:rsid w:val="005C0D74"/>
    <w:rsid w:val="005C11B9"/>
    <w:rsid w:val="005C1C11"/>
    <w:rsid w:val="005C2287"/>
    <w:rsid w:val="005C22D2"/>
    <w:rsid w:val="005C5B9C"/>
    <w:rsid w:val="005C5FB5"/>
    <w:rsid w:val="005C7C84"/>
    <w:rsid w:val="005D20AD"/>
    <w:rsid w:val="005D2A82"/>
    <w:rsid w:val="005D303B"/>
    <w:rsid w:val="005D3F5A"/>
    <w:rsid w:val="005D519D"/>
    <w:rsid w:val="005D51EF"/>
    <w:rsid w:val="005D615A"/>
    <w:rsid w:val="005D72A5"/>
    <w:rsid w:val="005D7DF2"/>
    <w:rsid w:val="005E260E"/>
    <w:rsid w:val="005E2830"/>
    <w:rsid w:val="005E2EE7"/>
    <w:rsid w:val="005E638B"/>
    <w:rsid w:val="005E6F2E"/>
    <w:rsid w:val="005F093D"/>
    <w:rsid w:val="005F09C9"/>
    <w:rsid w:val="005F208D"/>
    <w:rsid w:val="005F415B"/>
    <w:rsid w:val="005F561C"/>
    <w:rsid w:val="005F5A73"/>
    <w:rsid w:val="005F6835"/>
    <w:rsid w:val="005F7200"/>
    <w:rsid w:val="006015A0"/>
    <w:rsid w:val="0060233C"/>
    <w:rsid w:val="006026E9"/>
    <w:rsid w:val="00604A69"/>
    <w:rsid w:val="006058F1"/>
    <w:rsid w:val="00606CD3"/>
    <w:rsid w:val="00610060"/>
    <w:rsid w:val="00612AB7"/>
    <w:rsid w:val="006136FB"/>
    <w:rsid w:val="00613BB7"/>
    <w:rsid w:val="0061447A"/>
    <w:rsid w:val="006152DA"/>
    <w:rsid w:val="00617687"/>
    <w:rsid w:val="006179A8"/>
    <w:rsid w:val="00617D76"/>
    <w:rsid w:val="00617DBF"/>
    <w:rsid w:val="00621E35"/>
    <w:rsid w:val="00621E87"/>
    <w:rsid w:val="006251D0"/>
    <w:rsid w:val="00625C44"/>
    <w:rsid w:val="006302E3"/>
    <w:rsid w:val="0063356E"/>
    <w:rsid w:val="00634D80"/>
    <w:rsid w:val="00636CF5"/>
    <w:rsid w:val="00641108"/>
    <w:rsid w:val="00641D3E"/>
    <w:rsid w:val="00645BBA"/>
    <w:rsid w:val="00646244"/>
    <w:rsid w:val="006509C4"/>
    <w:rsid w:val="00650F4A"/>
    <w:rsid w:val="00652B97"/>
    <w:rsid w:val="00652DB5"/>
    <w:rsid w:val="00652E34"/>
    <w:rsid w:val="006535D3"/>
    <w:rsid w:val="00653C28"/>
    <w:rsid w:val="006553D2"/>
    <w:rsid w:val="0065559C"/>
    <w:rsid w:val="00660A33"/>
    <w:rsid w:val="00660E45"/>
    <w:rsid w:val="006612D3"/>
    <w:rsid w:val="00661C7B"/>
    <w:rsid w:val="0066290B"/>
    <w:rsid w:val="00663267"/>
    <w:rsid w:val="0066412B"/>
    <w:rsid w:val="0066650E"/>
    <w:rsid w:val="0066699A"/>
    <w:rsid w:val="00667199"/>
    <w:rsid w:val="006703D0"/>
    <w:rsid w:val="00672D5D"/>
    <w:rsid w:val="0067375B"/>
    <w:rsid w:val="0067377F"/>
    <w:rsid w:val="0067456D"/>
    <w:rsid w:val="00674AE4"/>
    <w:rsid w:val="00674C3A"/>
    <w:rsid w:val="00675464"/>
    <w:rsid w:val="0067689F"/>
    <w:rsid w:val="00677561"/>
    <w:rsid w:val="00677840"/>
    <w:rsid w:val="00680673"/>
    <w:rsid w:val="0068328C"/>
    <w:rsid w:val="00686FD4"/>
    <w:rsid w:val="006906ED"/>
    <w:rsid w:val="00691BD2"/>
    <w:rsid w:val="006924CF"/>
    <w:rsid w:val="0069317F"/>
    <w:rsid w:val="0069417E"/>
    <w:rsid w:val="0069425D"/>
    <w:rsid w:val="006968F0"/>
    <w:rsid w:val="006970AF"/>
    <w:rsid w:val="006A0891"/>
    <w:rsid w:val="006A14DC"/>
    <w:rsid w:val="006A1B2E"/>
    <w:rsid w:val="006A1C61"/>
    <w:rsid w:val="006A47AB"/>
    <w:rsid w:val="006A7F91"/>
    <w:rsid w:val="006B26AA"/>
    <w:rsid w:val="006B2F01"/>
    <w:rsid w:val="006B3238"/>
    <w:rsid w:val="006B57F3"/>
    <w:rsid w:val="006B7020"/>
    <w:rsid w:val="006B7411"/>
    <w:rsid w:val="006B79B9"/>
    <w:rsid w:val="006C0CF3"/>
    <w:rsid w:val="006C5279"/>
    <w:rsid w:val="006D03A2"/>
    <w:rsid w:val="006D0BBE"/>
    <w:rsid w:val="006D1B5F"/>
    <w:rsid w:val="006D67B8"/>
    <w:rsid w:val="006E128A"/>
    <w:rsid w:val="006E4E95"/>
    <w:rsid w:val="006E742A"/>
    <w:rsid w:val="006E756C"/>
    <w:rsid w:val="006E78E7"/>
    <w:rsid w:val="006F1B5E"/>
    <w:rsid w:val="006F26C9"/>
    <w:rsid w:val="006F2AB5"/>
    <w:rsid w:val="006F438F"/>
    <w:rsid w:val="006F662F"/>
    <w:rsid w:val="00703B3C"/>
    <w:rsid w:val="00705393"/>
    <w:rsid w:val="00707545"/>
    <w:rsid w:val="00707630"/>
    <w:rsid w:val="00710196"/>
    <w:rsid w:val="00711589"/>
    <w:rsid w:val="00716187"/>
    <w:rsid w:val="00716D7E"/>
    <w:rsid w:val="007226D3"/>
    <w:rsid w:val="0072341F"/>
    <w:rsid w:val="00724AC1"/>
    <w:rsid w:val="007262A1"/>
    <w:rsid w:val="00726B91"/>
    <w:rsid w:val="0073039E"/>
    <w:rsid w:val="00730EDC"/>
    <w:rsid w:val="00732401"/>
    <w:rsid w:val="00733B2C"/>
    <w:rsid w:val="00734486"/>
    <w:rsid w:val="00734DAE"/>
    <w:rsid w:val="00734DE1"/>
    <w:rsid w:val="00736C5A"/>
    <w:rsid w:val="00737164"/>
    <w:rsid w:val="007436B3"/>
    <w:rsid w:val="00743EF6"/>
    <w:rsid w:val="00746461"/>
    <w:rsid w:val="00746473"/>
    <w:rsid w:val="007473AA"/>
    <w:rsid w:val="00747476"/>
    <w:rsid w:val="00747604"/>
    <w:rsid w:val="00747B39"/>
    <w:rsid w:val="00747C94"/>
    <w:rsid w:val="00750A0D"/>
    <w:rsid w:val="0075164E"/>
    <w:rsid w:val="00753967"/>
    <w:rsid w:val="00754688"/>
    <w:rsid w:val="00756953"/>
    <w:rsid w:val="007570FD"/>
    <w:rsid w:val="0076206F"/>
    <w:rsid w:val="00762E7A"/>
    <w:rsid w:val="007667BC"/>
    <w:rsid w:val="00772B4B"/>
    <w:rsid w:val="00773814"/>
    <w:rsid w:val="00775B71"/>
    <w:rsid w:val="007802F2"/>
    <w:rsid w:val="00780885"/>
    <w:rsid w:val="00782762"/>
    <w:rsid w:val="007855AC"/>
    <w:rsid w:val="00786584"/>
    <w:rsid w:val="00786A1C"/>
    <w:rsid w:val="00786B94"/>
    <w:rsid w:val="00786FCD"/>
    <w:rsid w:val="0079044B"/>
    <w:rsid w:val="00790832"/>
    <w:rsid w:val="00790CAF"/>
    <w:rsid w:val="007923B9"/>
    <w:rsid w:val="00792EDB"/>
    <w:rsid w:val="007930C0"/>
    <w:rsid w:val="007931AE"/>
    <w:rsid w:val="007942EF"/>
    <w:rsid w:val="007956E4"/>
    <w:rsid w:val="0079693B"/>
    <w:rsid w:val="007A19AA"/>
    <w:rsid w:val="007A19DE"/>
    <w:rsid w:val="007A20D5"/>
    <w:rsid w:val="007A30A6"/>
    <w:rsid w:val="007A3306"/>
    <w:rsid w:val="007A33F7"/>
    <w:rsid w:val="007A398B"/>
    <w:rsid w:val="007A4CEE"/>
    <w:rsid w:val="007A5DF8"/>
    <w:rsid w:val="007A6C6D"/>
    <w:rsid w:val="007A6E68"/>
    <w:rsid w:val="007B0533"/>
    <w:rsid w:val="007B1DBA"/>
    <w:rsid w:val="007B682D"/>
    <w:rsid w:val="007C06C4"/>
    <w:rsid w:val="007C2353"/>
    <w:rsid w:val="007C3B4A"/>
    <w:rsid w:val="007C4135"/>
    <w:rsid w:val="007C4E39"/>
    <w:rsid w:val="007C50C8"/>
    <w:rsid w:val="007C5A59"/>
    <w:rsid w:val="007C5E56"/>
    <w:rsid w:val="007C6E67"/>
    <w:rsid w:val="007C76AF"/>
    <w:rsid w:val="007C7C48"/>
    <w:rsid w:val="007D0C8C"/>
    <w:rsid w:val="007D11A8"/>
    <w:rsid w:val="007D2EC5"/>
    <w:rsid w:val="007D4AD8"/>
    <w:rsid w:val="007D75AF"/>
    <w:rsid w:val="007D7A4D"/>
    <w:rsid w:val="007E1011"/>
    <w:rsid w:val="007E19A9"/>
    <w:rsid w:val="007E277F"/>
    <w:rsid w:val="007E2FBF"/>
    <w:rsid w:val="007E3CE7"/>
    <w:rsid w:val="007E4433"/>
    <w:rsid w:val="007F0A3B"/>
    <w:rsid w:val="007F0DE9"/>
    <w:rsid w:val="007F11EE"/>
    <w:rsid w:val="007F5483"/>
    <w:rsid w:val="007F7D38"/>
    <w:rsid w:val="008023EB"/>
    <w:rsid w:val="00804A75"/>
    <w:rsid w:val="00805862"/>
    <w:rsid w:val="00805B5E"/>
    <w:rsid w:val="0080688B"/>
    <w:rsid w:val="00810263"/>
    <w:rsid w:val="00810297"/>
    <w:rsid w:val="00810B7A"/>
    <w:rsid w:val="00811140"/>
    <w:rsid w:val="008114AD"/>
    <w:rsid w:val="00812279"/>
    <w:rsid w:val="00812B62"/>
    <w:rsid w:val="00814CE8"/>
    <w:rsid w:val="00815231"/>
    <w:rsid w:val="00815795"/>
    <w:rsid w:val="00816190"/>
    <w:rsid w:val="0082035D"/>
    <w:rsid w:val="0082062A"/>
    <w:rsid w:val="0082122D"/>
    <w:rsid w:val="00821F32"/>
    <w:rsid w:val="0082236F"/>
    <w:rsid w:val="00822960"/>
    <w:rsid w:val="008239EF"/>
    <w:rsid w:val="00826FA7"/>
    <w:rsid w:val="00827BB2"/>
    <w:rsid w:val="0083159C"/>
    <w:rsid w:val="00831B10"/>
    <w:rsid w:val="00831E30"/>
    <w:rsid w:val="00833C37"/>
    <w:rsid w:val="00834ED1"/>
    <w:rsid w:val="0083559D"/>
    <w:rsid w:val="008361A9"/>
    <w:rsid w:val="0083757E"/>
    <w:rsid w:val="00841DEE"/>
    <w:rsid w:val="00842753"/>
    <w:rsid w:val="00842943"/>
    <w:rsid w:val="00843746"/>
    <w:rsid w:val="008441DB"/>
    <w:rsid w:val="00846E8E"/>
    <w:rsid w:val="00854F92"/>
    <w:rsid w:val="008566E0"/>
    <w:rsid w:val="00857421"/>
    <w:rsid w:val="008579D0"/>
    <w:rsid w:val="008605AC"/>
    <w:rsid w:val="0086190A"/>
    <w:rsid w:val="008623B7"/>
    <w:rsid w:val="008671B9"/>
    <w:rsid w:val="00867AE2"/>
    <w:rsid w:val="0087019F"/>
    <w:rsid w:val="008707EA"/>
    <w:rsid w:val="00870E8F"/>
    <w:rsid w:val="0087104B"/>
    <w:rsid w:val="00871609"/>
    <w:rsid w:val="0087167D"/>
    <w:rsid w:val="008755D6"/>
    <w:rsid w:val="0087594B"/>
    <w:rsid w:val="008761F0"/>
    <w:rsid w:val="00876237"/>
    <w:rsid w:val="00877779"/>
    <w:rsid w:val="0088129A"/>
    <w:rsid w:val="0088239B"/>
    <w:rsid w:val="00883A89"/>
    <w:rsid w:val="00884A85"/>
    <w:rsid w:val="0088507D"/>
    <w:rsid w:val="00885BD5"/>
    <w:rsid w:val="00885CFE"/>
    <w:rsid w:val="008866C8"/>
    <w:rsid w:val="0088690E"/>
    <w:rsid w:val="008878A1"/>
    <w:rsid w:val="00890680"/>
    <w:rsid w:val="00890FA4"/>
    <w:rsid w:val="00891B64"/>
    <w:rsid w:val="00893B41"/>
    <w:rsid w:val="00895871"/>
    <w:rsid w:val="008960BF"/>
    <w:rsid w:val="00896139"/>
    <w:rsid w:val="008A07C0"/>
    <w:rsid w:val="008A164C"/>
    <w:rsid w:val="008A4544"/>
    <w:rsid w:val="008A45A6"/>
    <w:rsid w:val="008A4EFF"/>
    <w:rsid w:val="008A5909"/>
    <w:rsid w:val="008A613E"/>
    <w:rsid w:val="008A6910"/>
    <w:rsid w:val="008A6E2E"/>
    <w:rsid w:val="008B011B"/>
    <w:rsid w:val="008B4346"/>
    <w:rsid w:val="008B787A"/>
    <w:rsid w:val="008C0B4C"/>
    <w:rsid w:val="008C1023"/>
    <w:rsid w:val="008C30FD"/>
    <w:rsid w:val="008C34C5"/>
    <w:rsid w:val="008C5E9D"/>
    <w:rsid w:val="008D0370"/>
    <w:rsid w:val="008D0C01"/>
    <w:rsid w:val="008D1953"/>
    <w:rsid w:val="008D2074"/>
    <w:rsid w:val="008D3ED1"/>
    <w:rsid w:val="008D5268"/>
    <w:rsid w:val="008D7137"/>
    <w:rsid w:val="008E1420"/>
    <w:rsid w:val="008E14B2"/>
    <w:rsid w:val="008E171C"/>
    <w:rsid w:val="008E2ED9"/>
    <w:rsid w:val="008E3012"/>
    <w:rsid w:val="008E6712"/>
    <w:rsid w:val="008F072E"/>
    <w:rsid w:val="008F251E"/>
    <w:rsid w:val="008F4F09"/>
    <w:rsid w:val="008F5653"/>
    <w:rsid w:val="008F6895"/>
    <w:rsid w:val="008F7142"/>
    <w:rsid w:val="008F7654"/>
    <w:rsid w:val="00901720"/>
    <w:rsid w:val="009028AF"/>
    <w:rsid w:val="009031E0"/>
    <w:rsid w:val="00903C85"/>
    <w:rsid w:val="00905CF9"/>
    <w:rsid w:val="00910D46"/>
    <w:rsid w:val="0091347D"/>
    <w:rsid w:val="009156EA"/>
    <w:rsid w:val="009160AB"/>
    <w:rsid w:val="009175E3"/>
    <w:rsid w:val="00920205"/>
    <w:rsid w:val="009225F4"/>
    <w:rsid w:val="00922CCD"/>
    <w:rsid w:val="009235E9"/>
    <w:rsid w:val="00924E26"/>
    <w:rsid w:val="00926E1F"/>
    <w:rsid w:val="00930283"/>
    <w:rsid w:val="00932314"/>
    <w:rsid w:val="00932EB8"/>
    <w:rsid w:val="009332FC"/>
    <w:rsid w:val="00935917"/>
    <w:rsid w:val="00935E01"/>
    <w:rsid w:val="00936CCA"/>
    <w:rsid w:val="00940CB6"/>
    <w:rsid w:val="0094144E"/>
    <w:rsid w:val="00941E56"/>
    <w:rsid w:val="0094282E"/>
    <w:rsid w:val="00946028"/>
    <w:rsid w:val="00947A23"/>
    <w:rsid w:val="00951535"/>
    <w:rsid w:val="0095203C"/>
    <w:rsid w:val="00954688"/>
    <w:rsid w:val="00955960"/>
    <w:rsid w:val="00957A13"/>
    <w:rsid w:val="0096193C"/>
    <w:rsid w:val="00961ECB"/>
    <w:rsid w:val="009622EF"/>
    <w:rsid w:val="00964E53"/>
    <w:rsid w:val="00964F93"/>
    <w:rsid w:val="00966F0C"/>
    <w:rsid w:val="0097149B"/>
    <w:rsid w:val="00976E25"/>
    <w:rsid w:val="0097740C"/>
    <w:rsid w:val="00977429"/>
    <w:rsid w:val="009842DB"/>
    <w:rsid w:val="00986C04"/>
    <w:rsid w:val="00990259"/>
    <w:rsid w:val="00990DD2"/>
    <w:rsid w:val="00992C7F"/>
    <w:rsid w:val="00993089"/>
    <w:rsid w:val="00993965"/>
    <w:rsid w:val="00993D0C"/>
    <w:rsid w:val="009946AC"/>
    <w:rsid w:val="0099691E"/>
    <w:rsid w:val="009A0367"/>
    <w:rsid w:val="009A1542"/>
    <w:rsid w:val="009A1755"/>
    <w:rsid w:val="009A3474"/>
    <w:rsid w:val="009A41BB"/>
    <w:rsid w:val="009A4DAD"/>
    <w:rsid w:val="009A555A"/>
    <w:rsid w:val="009A5684"/>
    <w:rsid w:val="009A664C"/>
    <w:rsid w:val="009A7E84"/>
    <w:rsid w:val="009B124E"/>
    <w:rsid w:val="009B143C"/>
    <w:rsid w:val="009B1819"/>
    <w:rsid w:val="009B7AA2"/>
    <w:rsid w:val="009C0A49"/>
    <w:rsid w:val="009C1171"/>
    <w:rsid w:val="009C1D00"/>
    <w:rsid w:val="009C24F5"/>
    <w:rsid w:val="009C5BE0"/>
    <w:rsid w:val="009C63F8"/>
    <w:rsid w:val="009C6C62"/>
    <w:rsid w:val="009C766D"/>
    <w:rsid w:val="009C7F87"/>
    <w:rsid w:val="009D0644"/>
    <w:rsid w:val="009D0F48"/>
    <w:rsid w:val="009D1919"/>
    <w:rsid w:val="009D28CD"/>
    <w:rsid w:val="009D3BF1"/>
    <w:rsid w:val="009D4EB6"/>
    <w:rsid w:val="009D5C53"/>
    <w:rsid w:val="009D606F"/>
    <w:rsid w:val="009D63F7"/>
    <w:rsid w:val="009D6732"/>
    <w:rsid w:val="009D71E6"/>
    <w:rsid w:val="009D71F8"/>
    <w:rsid w:val="009E0AB0"/>
    <w:rsid w:val="009E17C2"/>
    <w:rsid w:val="009E3521"/>
    <w:rsid w:val="009E5A36"/>
    <w:rsid w:val="009E67B4"/>
    <w:rsid w:val="009E7BA7"/>
    <w:rsid w:val="009F27C5"/>
    <w:rsid w:val="009F296F"/>
    <w:rsid w:val="009F3120"/>
    <w:rsid w:val="009F4DB9"/>
    <w:rsid w:val="009F6FB2"/>
    <w:rsid w:val="00A005AC"/>
    <w:rsid w:val="00A00F31"/>
    <w:rsid w:val="00A015C5"/>
    <w:rsid w:val="00A016E0"/>
    <w:rsid w:val="00A03136"/>
    <w:rsid w:val="00A03F65"/>
    <w:rsid w:val="00A0445B"/>
    <w:rsid w:val="00A10EB5"/>
    <w:rsid w:val="00A149D7"/>
    <w:rsid w:val="00A15E43"/>
    <w:rsid w:val="00A1789F"/>
    <w:rsid w:val="00A21AB5"/>
    <w:rsid w:val="00A21C08"/>
    <w:rsid w:val="00A220A8"/>
    <w:rsid w:val="00A23023"/>
    <w:rsid w:val="00A23ECA"/>
    <w:rsid w:val="00A24896"/>
    <w:rsid w:val="00A26651"/>
    <w:rsid w:val="00A30AB4"/>
    <w:rsid w:val="00A30D97"/>
    <w:rsid w:val="00A36488"/>
    <w:rsid w:val="00A368C9"/>
    <w:rsid w:val="00A40C6D"/>
    <w:rsid w:val="00A426E9"/>
    <w:rsid w:val="00A449AB"/>
    <w:rsid w:val="00A4537E"/>
    <w:rsid w:val="00A45FBD"/>
    <w:rsid w:val="00A464BA"/>
    <w:rsid w:val="00A46558"/>
    <w:rsid w:val="00A51D53"/>
    <w:rsid w:val="00A53E74"/>
    <w:rsid w:val="00A54CA7"/>
    <w:rsid w:val="00A54F39"/>
    <w:rsid w:val="00A56EC0"/>
    <w:rsid w:val="00A612A3"/>
    <w:rsid w:val="00A6313C"/>
    <w:rsid w:val="00A63A01"/>
    <w:rsid w:val="00A63E08"/>
    <w:rsid w:val="00A63F57"/>
    <w:rsid w:val="00A65D65"/>
    <w:rsid w:val="00A66058"/>
    <w:rsid w:val="00A67D13"/>
    <w:rsid w:val="00A70216"/>
    <w:rsid w:val="00A70D87"/>
    <w:rsid w:val="00A70FE9"/>
    <w:rsid w:val="00A71165"/>
    <w:rsid w:val="00A71D3B"/>
    <w:rsid w:val="00A743DD"/>
    <w:rsid w:val="00A85C3C"/>
    <w:rsid w:val="00A8669E"/>
    <w:rsid w:val="00A933D3"/>
    <w:rsid w:val="00A9440F"/>
    <w:rsid w:val="00A944A4"/>
    <w:rsid w:val="00A94C6A"/>
    <w:rsid w:val="00A952B9"/>
    <w:rsid w:val="00A9601C"/>
    <w:rsid w:val="00A9697F"/>
    <w:rsid w:val="00A97860"/>
    <w:rsid w:val="00A97881"/>
    <w:rsid w:val="00AA0785"/>
    <w:rsid w:val="00AA0837"/>
    <w:rsid w:val="00AA1D70"/>
    <w:rsid w:val="00AA2101"/>
    <w:rsid w:val="00AA3A5B"/>
    <w:rsid w:val="00AA6595"/>
    <w:rsid w:val="00AA6D52"/>
    <w:rsid w:val="00AA7244"/>
    <w:rsid w:val="00AA7CF1"/>
    <w:rsid w:val="00AB0A10"/>
    <w:rsid w:val="00AB79EF"/>
    <w:rsid w:val="00AC0668"/>
    <w:rsid w:val="00AC1AA8"/>
    <w:rsid w:val="00AC2C2C"/>
    <w:rsid w:val="00AC48E5"/>
    <w:rsid w:val="00AC4EB4"/>
    <w:rsid w:val="00AC4F67"/>
    <w:rsid w:val="00AC5B28"/>
    <w:rsid w:val="00AC602A"/>
    <w:rsid w:val="00AC7E7B"/>
    <w:rsid w:val="00AD093D"/>
    <w:rsid w:val="00AD0B0B"/>
    <w:rsid w:val="00AD1246"/>
    <w:rsid w:val="00AD2597"/>
    <w:rsid w:val="00AD2CD2"/>
    <w:rsid w:val="00AD4201"/>
    <w:rsid w:val="00AD443A"/>
    <w:rsid w:val="00AD650D"/>
    <w:rsid w:val="00AD7F2F"/>
    <w:rsid w:val="00AE05AA"/>
    <w:rsid w:val="00AE18E2"/>
    <w:rsid w:val="00AE280D"/>
    <w:rsid w:val="00AE2A68"/>
    <w:rsid w:val="00AE2EFA"/>
    <w:rsid w:val="00AE3030"/>
    <w:rsid w:val="00AE3D35"/>
    <w:rsid w:val="00AE49AD"/>
    <w:rsid w:val="00AE596D"/>
    <w:rsid w:val="00AE719E"/>
    <w:rsid w:val="00AE77A9"/>
    <w:rsid w:val="00AF1467"/>
    <w:rsid w:val="00AF2893"/>
    <w:rsid w:val="00AF3D6A"/>
    <w:rsid w:val="00AF5808"/>
    <w:rsid w:val="00AF65FE"/>
    <w:rsid w:val="00AF69A8"/>
    <w:rsid w:val="00AF6C97"/>
    <w:rsid w:val="00AF7D2E"/>
    <w:rsid w:val="00B020A7"/>
    <w:rsid w:val="00B0210A"/>
    <w:rsid w:val="00B0311B"/>
    <w:rsid w:val="00B03AA8"/>
    <w:rsid w:val="00B03AC2"/>
    <w:rsid w:val="00B04D9F"/>
    <w:rsid w:val="00B06CC0"/>
    <w:rsid w:val="00B1040B"/>
    <w:rsid w:val="00B1144B"/>
    <w:rsid w:val="00B11881"/>
    <w:rsid w:val="00B121F4"/>
    <w:rsid w:val="00B133A9"/>
    <w:rsid w:val="00B13C44"/>
    <w:rsid w:val="00B13FDF"/>
    <w:rsid w:val="00B150A8"/>
    <w:rsid w:val="00B17491"/>
    <w:rsid w:val="00B17AB9"/>
    <w:rsid w:val="00B217D8"/>
    <w:rsid w:val="00B2233D"/>
    <w:rsid w:val="00B22D7A"/>
    <w:rsid w:val="00B231F9"/>
    <w:rsid w:val="00B25258"/>
    <w:rsid w:val="00B25A9B"/>
    <w:rsid w:val="00B2619B"/>
    <w:rsid w:val="00B26ADC"/>
    <w:rsid w:val="00B26AE6"/>
    <w:rsid w:val="00B26D92"/>
    <w:rsid w:val="00B2752C"/>
    <w:rsid w:val="00B2771C"/>
    <w:rsid w:val="00B36197"/>
    <w:rsid w:val="00B3735E"/>
    <w:rsid w:val="00B42CC5"/>
    <w:rsid w:val="00B436C9"/>
    <w:rsid w:val="00B43E4F"/>
    <w:rsid w:val="00B4486C"/>
    <w:rsid w:val="00B47BF0"/>
    <w:rsid w:val="00B50ACD"/>
    <w:rsid w:val="00B52BE9"/>
    <w:rsid w:val="00B52F53"/>
    <w:rsid w:val="00B5345B"/>
    <w:rsid w:val="00B54E3C"/>
    <w:rsid w:val="00B5521C"/>
    <w:rsid w:val="00B62592"/>
    <w:rsid w:val="00B62D0A"/>
    <w:rsid w:val="00B63088"/>
    <w:rsid w:val="00B63682"/>
    <w:rsid w:val="00B63A9B"/>
    <w:rsid w:val="00B64EA2"/>
    <w:rsid w:val="00B65C2B"/>
    <w:rsid w:val="00B65F24"/>
    <w:rsid w:val="00B6644F"/>
    <w:rsid w:val="00B707D3"/>
    <w:rsid w:val="00B7211F"/>
    <w:rsid w:val="00B73B77"/>
    <w:rsid w:val="00B75486"/>
    <w:rsid w:val="00B813AA"/>
    <w:rsid w:val="00B86A5E"/>
    <w:rsid w:val="00B90448"/>
    <w:rsid w:val="00B93A56"/>
    <w:rsid w:val="00B93AA6"/>
    <w:rsid w:val="00B93C61"/>
    <w:rsid w:val="00B945F7"/>
    <w:rsid w:val="00B95638"/>
    <w:rsid w:val="00B95968"/>
    <w:rsid w:val="00B95D67"/>
    <w:rsid w:val="00B97320"/>
    <w:rsid w:val="00B97546"/>
    <w:rsid w:val="00B97D02"/>
    <w:rsid w:val="00BA0B9B"/>
    <w:rsid w:val="00BA1443"/>
    <w:rsid w:val="00BA389A"/>
    <w:rsid w:val="00BA7996"/>
    <w:rsid w:val="00BB1B4D"/>
    <w:rsid w:val="00BB2322"/>
    <w:rsid w:val="00BB319E"/>
    <w:rsid w:val="00BB4569"/>
    <w:rsid w:val="00BB47B6"/>
    <w:rsid w:val="00BB4B7D"/>
    <w:rsid w:val="00BB4C4B"/>
    <w:rsid w:val="00BB513F"/>
    <w:rsid w:val="00BB586E"/>
    <w:rsid w:val="00BB6D9A"/>
    <w:rsid w:val="00BB799A"/>
    <w:rsid w:val="00BC036A"/>
    <w:rsid w:val="00BC04D8"/>
    <w:rsid w:val="00BC17B9"/>
    <w:rsid w:val="00BC1AAE"/>
    <w:rsid w:val="00BC23C6"/>
    <w:rsid w:val="00BC3200"/>
    <w:rsid w:val="00BC4690"/>
    <w:rsid w:val="00BD1585"/>
    <w:rsid w:val="00BD164A"/>
    <w:rsid w:val="00BD486A"/>
    <w:rsid w:val="00BD697A"/>
    <w:rsid w:val="00BD735B"/>
    <w:rsid w:val="00BD74E8"/>
    <w:rsid w:val="00BD798C"/>
    <w:rsid w:val="00BE0AA7"/>
    <w:rsid w:val="00BE1F64"/>
    <w:rsid w:val="00BE283C"/>
    <w:rsid w:val="00BE2867"/>
    <w:rsid w:val="00BE3A22"/>
    <w:rsid w:val="00BE5B59"/>
    <w:rsid w:val="00BE6CA6"/>
    <w:rsid w:val="00BE6F54"/>
    <w:rsid w:val="00BF0700"/>
    <w:rsid w:val="00BF20D0"/>
    <w:rsid w:val="00BF4651"/>
    <w:rsid w:val="00BF59A9"/>
    <w:rsid w:val="00BF6BA9"/>
    <w:rsid w:val="00C0006A"/>
    <w:rsid w:val="00C01912"/>
    <w:rsid w:val="00C02040"/>
    <w:rsid w:val="00C02319"/>
    <w:rsid w:val="00C05B4B"/>
    <w:rsid w:val="00C0718B"/>
    <w:rsid w:val="00C07E6B"/>
    <w:rsid w:val="00C11793"/>
    <w:rsid w:val="00C121BB"/>
    <w:rsid w:val="00C126C6"/>
    <w:rsid w:val="00C1274E"/>
    <w:rsid w:val="00C13182"/>
    <w:rsid w:val="00C13BB0"/>
    <w:rsid w:val="00C1573D"/>
    <w:rsid w:val="00C159EE"/>
    <w:rsid w:val="00C15DBC"/>
    <w:rsid w:val="00C165EA"/>
    <w:rsid w:val="00C21627"/>
    <w:rsid w:val="00C22005"/>
    <w:rsid w:val="00C2224A"/>
    <w:rsid w:val="00C2410F"/>
    <w:rsid w:val="00C25282"/>
    <w:rsid w:val="00C333D4"/>
    <w:rsid w:val="00C355AC"/>
    <w:rsid w:val="00C358AB"/>
    <w:rsid w:val="00C3748A"/>
    <w:rsid w:val="00C41D4C"/>
    <w:rsid w:val="00C42A2B"/>
    <w:rsid w:val="00C42CBD"/>
    <w:rsid w:val="00C43543"/>
    <w:rsid w:val="00C446EF"/>
    <w:rsid w:val="00C46CF6"/>
    <w:rsid w:val="00C479C9"/>
    <w:rsid w:val="00C47EB2"/>
    <w:rsid w:val="00C50AF8"/>
    <w:rsid w:val="00C50BDA"/>
    <w:rsid w:val="00C512C8"/>
    <w:rsid w:val="00C55390"/>
    <w:rsid w:val="00C555F9"/>
    <w:rsid w:val="00C55DD8"/>
    <w:rsid w:val="00C574A9"/>
    <w:rsid w:val="00C6032D"/>
    <w:rsid w:val="00C60377"/>
    <w:rsid w:val="00C6214F"/>
    <w:rsid w:val="00C63975"/>
    <w:rsid w:val="00C710A4"/>
    <w:rsid w:val="00C71685"/>
    <w:rsid w:val="00C735B4"/>
    <w:rsid w:val="00C77149"/>
    <w:rsid w:val="00C80C38"/>
    <w:rsid w:val="00C80DF2"/>
    <w:rsid w:val="00C81D42"/>
    <w:rsid w:val="00C82B1A"/>
    <w:rsid w:val="00C83BF0"/>
    <w:rsid w:val="00C861FF"/>
    <w:rsid w:val="00C874DA"/>
    <w:rsid w:val="00C87AE3"/>
    <w:rsid w:val="00C90020"/>
    <w:rsid w:val="00C910CD"/>
    <w:rsid w:val="00C919F4"/>
    <w:rsid w:val="00C92418"/>
    <w:rsid w:val="00C9509E"/>
    <w:rsid w:val="00C9692A"/>
    <w:rsid w:val="00C973FC"/>
    <w:rsid w:val="00CA0F03"/>
    <w:rsid w:val="00CA4F9F"/>
    <w:rsid w:val="00CA51D8"/>
    <w:rsid w:val="00CA62D7"/>
    <w:rsid w:val="00CA7191"/>
    <w:rsid w:val="00CB00A4"/>
    <w:rsid w:val="00CB1F35"/>
    <w:rsid w:val="00CB2CD5"/>
    <w:rsid w:val="00CB2EC2"/>
    <w:rsid w:val="00CB43D6"/>
    <w:rsid w:val="00CB5454"/>
    <w:rsid w:val="00CB611A"/>
    <w:rsid w:val="00CC10A0"/>
    <w:rsid w:val="00CC3EF4"/>
    <w:rsid w:val="00CC47CB"/>
    <w:rsid w:val="00CC7555"/>
    <w:rsid w:val="00CC7EEB"/>
    <w:rsid w:val="00CD090B"/>
    <w:rsid w:val="00CD1D5C"/>
    <w:rsid w:val="00CD2805"/>
    <w:rsid w:val="00CD29EE"/>
    <w:rsid w:val="00CD373C"/>
    <w:rsid w:val="00CD4636"/>
    <w:rsid w:val="00CD5B49"/>
    <w:rsid w:val="00CD6DDA"/>
    <w:rsid w:val="00CE1589"/>
    <w:rsid w:val="00CE1B18"/>
    <w:rsid w:val="00CE1D9B"/>
    <w:rsid w:val="00CE322B"/>
    <w:rsid w:val="00CE38D5"/>
    <w:rsid w:val="00CE3AAA"/>
    <w:rsid w:val="00CE772C"/>
    <w:rsid w:val="00CF1605"/>
    <w:rsid w:val="00CF383D"/>
    <w:rsid w:val="00CF588E"/>
    <w:rsid w:val="00D0018D"/>
    <w:rsid w:val="00D003FE"/>
    <w:rsid w:val="00D00451"/>
    <w:rsid w:val="00D00FB0"/>
    <w:rsid w:val="00D0209C"/>
    <w:rsid w:val="00D02815"/>
    <w:rsid w:val="00D02C5F"/>
    <w:rsid w:val="00D03262"/>
    <w:rsid w:val="00D0527B"/>
    <w:rsid w:val="00D070DA"/>
    <w:rsid w:val="00D076F4"/>
    <w:rsid w:val="00D07A0E"/>
    <w:rsid w:val="00D10344"/>
    <w:rsid w:val="00D104C9"/>
    <w:rsid w:val="00D11E3A"/>
    <w:rsid w:val="00D17F9E"/>
    <w:rsid w:val="00D21A67"/>
    <w:rsid w:val="00D2256C"/>
    <w:rsid w:val="00D261DF"/>
    <w:rsid w:val="00D277E8"/>
    <w:rsid w:val="00D30C8C"/>
    <w:rsid w:val="00D31B02"/>
    <w:rsid w:val="00D33ACE"/>
    <w:rsid w:val="00D33F9C"/>
    <w:rsid w:val="00D3506A"/>
    <w:rsid w:val="00D35B3E"/>
    <w:rsid w:val="00D3718C"/>
    <w:rsid w:val="00D40081"/>
    <w:rsid w:val="00D408BB"/>
    <w:rsid w:val="00D40DA4"/>
    <w:rsid w:val="00D41731"/>
    <w:rsid w:val="00D425B2"/>
    <w:rsid w:val="00D43072"/>
    <w:rsid w:val="00D467CA"/>
    <w:rsid w:val="00D468A5"/>
    <w:rsid w:val="00D47C67"/>
    <w:rsid w:val="00D507A2"/>
    <w:rsid w:val="00D51AEA"/>
    <w:rsid w:val="00D52B6D"/>
    <w:rsid w:val="00D55DA9"/>
    <w:rsid w:val="00D55E33"/>
    <w:rsid w:val="00D56D8E"/>
    <w:rsid w:val="00D56E8D"/>
    <w:rsid w:val="00D57103"/>
    <w:rsid w:val="00D57150"/>
    <w:rsid w:val="00D61291"/>
    <w:rsid w:val="00D63346"/>
    <w:rsid w:val="00D65C4B"/>
    <w:rsid w:val="00D66E6D"/>
    <w:rsid w:val="00D66EB9"/>
    <w:rsid w:val="00D67D21"/>
    <w:rsid w:val="00D70CAC"/>
    <w:rsid w:val="00D7157F"/>
    <w:rsid w:val="00D719C8"/>
    <w:rsid w:val="00D72FB8"/>
    <w:rsid w:val="00D73618"/>
    <w:rsid w:val="00D741A4"/>
    <w:rsid w:val="00D81962"/>
    <w:rsid w:val="00D81B90"/>
    <w:rsid w:val="00D823A9"/>
    <w:rsid w:val="00D87290"/>
    <w:rsid w:val="00D910B8"/>
    <w:rsid w:val="00D92334"/>
    <w:rsid w:val="00D9543F"/>
    <w:rsid w:val="00D965D7"/>
    <w:rsid w:val="00DA2FC1"/>
    <w:rsid w:val="00DA3D4C"/>
    <w:rsid w:val="00DA6601"/>
    <w:rsid w:val="00DB2802"/>
    <w:rsid w:val="00DB46FF"/>
    <w:rsid w:val="00DB4BE8"/>
    <w:rsid w:val="00DB65E5"/>
    <w:rsid w:val="00DB6C95"/>
    <w:rsid w:val="00DB7104"/>
    <w:rsid w:val="00DB720C"/>
    <w:rsid w:val="00DB722D"/>
    <w:rsid w:val="00DC0711"/>
    <w:rsid w:val="00DC1BEA"/>
    <w:rsid w:val="00DC26FC"/>
    <w:rsid w:val="00DC3C5C"/>
    <w:rsid w:val="00DC48E3"/>
    <w:rsid w:val="00DD0444"/>
    <w:rsid w:val="00DD0801"/>
    <w:rsid w:val="00DD3752"/>
    <w:rsid w:val="00DD6504"/>
    <w:rsid w:val="00DD6C6A"/>
    <w:rsid w:val="00DD7095"/>
    <w:rsid w:val="00DD71A2"/>
    <w:rsid w:val="00DE05E1"/>
    <w:rsid w:val="00DE0CA0"/>
    <w:rsid w:val="00DE0E35"/>
    <w:rsid w:val="00DE182A"/>
    <w:rsid w:val="00DE1CD8"/>
    <w:rsid w:val="00DE3635"/>
    <w:rsid w:val="00DE5EFE"/>
    <w:rsid w:val="00DE62C3"/>
    <w:rsid w:val="00DF076D"/>
    <w:rsid w:val="00DF37B5"/>
    <w:rsid w:val="00DF7F35"/>
    <w:rsid w:val="00E00DB2"/>
    <w:rsid w:val="00E02559"/>
    <w:rsid w:val="00E043C2"/>
    <w:rsid w:val="00E1085A"/>
    <w:rsid w:val="00E12557"/>
    <w:rsid w:val="00E12B87"/>
    <w:rsid w:val="00E13CC1"/>
    <w:rsid w:val="00E1419B"/>
    <w:rsid w:val="00E172AD"/>
    <w:rsid w:val="00E2332B"/>
    <w:rsid w:val="00E2520F"/>
    <w:rsid w:val="00E263D6"/>
    <w:rsid w:val="00E276ED"/>
    <w:rsid w:val="00E27740"/>
    <w:rsid w:val="00E27F49"/>
    <w:rsid w:val="00E31224"/>
    <w:rsid w:val="00E32634"/>
    <w:rsid w:val="00E32978"/>
    <w:rsid w:val="00E33795"/>
    <w:rsid w:val="00E33C98"/>
    <w:rsid w:val="00E33F32"/>
    <w:rsid w:val="00E3710C"/>
    <w:rsid w:val="00E403EA"/>
    <w:rsid w:val="00E416CC"/>
    <w:rsid w:val="00E41C39"/>
    <w:rsid w:val="00E41D08"/>
    <w:rsid w:val="00E426E1"/>
    <w:rsid w:val="00E4426F"/>
    <w:rsid w:val="00E465C6"/>
    <w:rsid w:val="00E474D4"/>
    <w:rsid w:val="00E4751E"/>
    <w:rsid w:val="00E528CE"/>
    <w:rsid w:val="00E528DF"/>
    <w:rsid w:val="00E52D87"/>
    <w:rsid w:val="00E534E7"/>
    <w:rsid w:val="00E534FE"/>
    <w:rsid w:val="00E538AC"/>
    <w:rsid w:val="00E53B6B"/>
    <w:rsid w:val="00E558BC"/>
    <w:rsid w:val="00E55ACC"/>
    <w:rsid w:val="00E55FA6"/>
    <w:rsid w:val="00E57780"/>
    <w:rsid w:val="00E62844"/>
    <w:rsid w:val="00E62845"/>
    <w:rsid w:val="00E632C0"/>
    <w:rsid w:val="00E66CC7"/>
    <w:rsid w:val="00E70AD4"/>
    <w:rsid w:val="00E7111F"/>
    <w:rsid w:val="00E71FA8"/>
    <w:rsid w:val="00E75EA4"/>
    <w:rsid w:val="00E765B9"/>
    <w:rsid w:val="00E7661C"/>
    <w:rsid w:val="00E771E8"/>
    <w:rsid w:val="00E77341"/>
    <w:rsid w:val="00E81B31"/>
    <w:rsid w:val="00E81C31"/>
    <w:rsid w:val="00E81DDE"/>
    <w:rsid w:val="00E83A2A"/>
    <w:rsid w:val="00E85620"/>
    <w:rsid w:val="00E8600E"/>
    <w:rsid w:val="00E86C6E"/>
    <w:rsid w:val="00E90B51"/>
    <w:rsid w:val="00E9325D"/>
    <w:rsid w:val="00E937AA"/>
    <w:rsid w:val="00E9396E"/>
    <w:rsid w:val="00E9399C"/>
    <w:rsid w:val="00E95647"/>
    <w:rsid w:val="00EA13D7"/>
    <w:rsid w:val="00EA386B"/>
    <w:rsid w:val="00EA529F"/>
    <w:rsid w:val="00EA53C1"/>
    <w:rsid w:val="00EB36C1"/>
    <w:rsid w:val="00EB67C2"/>
    <w:rsid w:val="00EB7F6C"/>
    <w:rsid w:val="00EC1B51"/>
    <w:rsid w:val="00EC1E71"/>
    <w:rsid w:val="00EC43FB"/>
    <w:rsid w:val="00EC5AED"/>
    <w:rsid w:val="00EC6533"/>
    <w:rsid w:val="00EC6824"/>
    <w:rsid w:val="00EC73E2"/>
    <w:rsid w:val="00EC743F"/>
    <w:rsid w:val="00EC7783"/>
    <w:rsid w:val="00ED19A9"/>
    <w:rsid w:val="00ED1C81"/>
    <w:rsid w:val="00ED3A4D"/>
    <w:rsid w:val="00ED3FF3"/>
    <w:rsid w:val="00ED5E94"/>
    <w:rsid w:val="00ED70AE"/>
    <w:rsid w:val="00EE0B16"/>
    <w:rsid w:val="00EE0CCC"/>
    <w:rsid w:val="00EE5578"/>
    <w:rsid w:val="00EE5CC6"/>
    <w:rsid w:val="00EF2912"/>
    <w:rsid w:val="00EF4399"/>
    <w:rsid w:val="00EF4C1D"/>
    <w:rsid w:val="00EF514A"/>
    <w:rsid w:val="00EF6297"/>
    <w:rsid w:val="00EF64A2"/>
    <w:rsid w:val="00EF64DA"/>
    <w:rsid w:val="00EF7FB7"/>
    <w:rsid w:val="00F01F6D"/>
    <w:rsid w:val="00F0388C"/>
    <w:rsid w:val="00F03F48"/>
    <w:rsid w:val="00F1035D"/>
    <w:rsid w:val="00F107E9"/>
    <w:rsid w:val="00F10831"/>
    <w:rsid w:val="00F10E0D"/>
    <w:rsid w:val="00F11047"/>
    <w:rsid w:val="00F119F8"/>
    <w:rsid w:val="00F12B6D"/>
    <w:rsid w:val="00F14BAB"/>
    <w:rsid w:val="00F14D53"/>
    <w:rsid w:val="00F15744"/>
    <w:rsid w:val="00F15889"/>
    <w:rsid w:val="00F2125C"/>
    <w:rsid w:val="00F2465E"/>
    <w:rsid w:val="00F24802"/>
    <w:rsid w:val="00F25DE0"/>
    <w:rsid w:val="00F271B2"/>
    <w:rsid w:val="00F302F8"/>
    <w:rsid w:val="00F40018"/>
    <w:rsid w:val="00F408B6"/>
    <w:rsid w:val="00F40EB1"/>
    <w:rsid w:val="00F424E4"/>
    <w:rsid w:val="00F42D3A"/>
    <w:rsid w:val="00F460EA"/>
    <w:rsid w:val="00F46C33"/>
    <w:rsid w:val="00F47114"/>
    <w:rsid w:val="00F500E6"/>
    <w:rsid w:val="00F50C8D"/>
    <w:rsid w:val="00F51B7F"/>
    <w:rsid w:val="00F54864"/>
    <w:rsid w:val="00F54EDF"/>
    <w:rsid w:val="00F55395"/>
    <w:rsid w:val="00F55CF7"/>
    <w:rsid w:val="00F5766B"/>
    <w:rsid w:val="00F57AAF"/>
    <w:rsid w:val="00F625CF"/>
    <w:rsid w:val="00F64A48"/>
    <w:rsid w:val="00F65442"/>
    <w:rsid w:val="00F6772C"/>
    <w:rsid w:val="00F709F6"/>
    <w:rsid w:val="00F740DB"/>
    <w:rsid w:val="00F7542F"/>
    <w:rsid w:val="00F75B81"/>
    <w:rsid w:val="00F77A90"/>
    <w:rsid w:val="00F81A2D"/>
    <w:rsid w:val="00F82C2E"/>
    <w:rsid w:val="00F830C2"/>
    <w:rsid w:val="00F83775"/>
    <w:rsid w:val="00F860AC"/>
    <w:rsid w:val="00F87117"/>
    <w:rsid w:val="00F879C9"/>
    <w:rsid w:val="00F90A6C"/>
    <w:rsid w:val="00F916AC"/>
    <w:rsid w:val="00F92909"/>
    <w:rsid w:val="00F92B3E"/>
    <w:rsid w:val="00F933A9"/>
    <w:rsid w:val="00F935C5"/>
    <w:rsid w:val="00F936D5"/>
    <w:rsid w:val="00F94AD3"/>
    <w:rsid w:val="00F94E66"/>
    <w:rsid w:val="00F951B6"/>
    <w:rsid w:val="00F97561"/>
    <w:rsid w:val="00FA463D"/>
    <w:rsid w:val="00FA71A2"/>
    <w:rsid w:val="00FB0153"/>
    <w:rsid w:val="00FB03AF"/>
    <w:rsid w:val="00FB0683"/>
    <w:rsid w:val="00FB2330"/>
    <w:rsid w:val="00FB46C8"/>
    <w:rsid w:val="00FB48C4"/>
    <w:rsid w:val="00FB56E4"/>
    <w:rsid w:val="00FB7333"/>
    <w:rsid w:val="00FB736C"/>
    <w:rsid w:val="00FC1A38"/>
    <w:rsid w:val="00FC3CD9"/>
    <w:rsid w:val="00FC3DCF"/>
    <w:rsid w:val="00FC3FE0"/>
    <w:rsid w:val="00FC47C8"/>
    <w:rsid w:val="00FC5BF2"/>
    <w:rsid w:val="00FC607F"/>
    <w:rsid w:val="00FC6449"/>
    <w:rsid w:val="00FC6674"/>
    <w:rsid w:val="00FC6D71"/>
    <w:rsid w:val="00FD062A"/>
    <w:rsid w:val="00FD37C5"/>
    <w:rsid w:val="00FD4271"/>
    <w:rsid w:val="00FD4958"/>
    <w:rsid w:val="00FD5DDE"/>
    <w:rsid w:val="00FD6487"/>
    <w:rsid w:val="00FD7AF3"/>
    <w:rsid w:val="00FE23CA"/>
    <w:rsid w:val="00FE5D3C"/>
    <w:rsid w:val="00FE5D46"/>
    <w:rsid w:val="00FE6021"/>
    <w:rsid w:val="00FE6479"/>
    <w:rsid w:val="00FE7ABA"/>
    <w:rsid w:val="00FE7DD1"/>
    <w:rsid w:val="00FF1657"/>
    <w:rsid w:val="00FF1E39"/>
    <w:rsid w:val="00FF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0D82B"/>
  <w15:docId w15:val="{AF5200B0-7C68-41E5-AC3D-AA25F01F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3F78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unhideWhenUsed/>
    <w:qFormat/>
    <w:rsid w:val="00ED70A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lu3">
    <w:name w:val="heading 3"/>
    <w:basedOn w:val="Normal"/>
    <w:next w:val="Normal"/>
    <w:link w:val="Titlu3Caracter"/>
    <w:uiPriority w:val="9"/>
    <w:unhideWhenUsed/>
    <w:qFormat/>
    <w:rsid w:val="007115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next w:val="Normal"/>
    <w:link w:val="Titlu4Caracter"/>
    <w:uiPriority w:val="9"/>
    <w:qFormat/>
    <w:rsid w:val="00BF0700"/>
    <w:pPr>
      <w:keepNext/>
      <w:tabs>
        <w:tab w:val="num" w:pos="864"/>
        <w:tab w:val="num" w:pos="1440"/>
      </w:tabs>
      <w:overflowPunct w:val="0"/>
      <w:autoSpaceDE w:val="0"/>
      <w:autoSpaceDN w:val="0"/>
      <w:adjustRightInd w:val="0"/>
      <w:spacing w:before="240" w:after="60" w:line="240" w:lineRule="auto"/>
      <w:ind w:left="864" w:hanging="144"/>
      <w:textAlignment w:val="baseline"/>
      <w:outlineLvl w:val="3"/>
    </w:pPr>
    <w:rPr>
      <w:rFonts w:ascii="Times New Roman" w:eastAsia="Times New Roman" w:hAnsi="Times New Roman" w:cs="Times New Roman"/>
      <w:b/>
      <w:bCs/>
      <w:sz w:val="28"/>
      <w:szCs w:val="28"/>
      <w:lang w:val="ro-RO" w:eastAsia="zh-CN"/>
    </w:rPr>
  </w:style>
  <w:style w:type="paragraph" w:styleId="Titlu5">
    <w:name w:val="heading 5"/>
    <w:basedOn w:val="Normal"/>
    <w:next w:val="Normal"/>
    <w:link w:val="Titlu5Caracter"/>
    <w:uiPriority w:val="9"/>
    <w:qFormat/>
    <w:rsid w:val="00BF0700"/>
    <w:pPr>
      <w:tabs>
        <w:tab w:val="num" w:pos="1008"/>
        <w:tab w:val="num" w:pos="1800"/>
      </w:tabs>
      <w:overflowPunct w:val="0"/>
      <w:autoSpaceDE w:val="0"/>
      <w:autoSpaceDN w:val="0"/>
      <w:adjustRightInd w:val="0"/>
      <w:spacing w:before="240" w:after="60" w:line="240" w:lineRule="auto"/>
      <w:ind w:left="1008" w:hanging="432"/>
      <w:textAlignment w:val="baseline"/>
      <w:outlineLvl w:val="4"/>
    </w:pPr>
    <w:rPr>
      <w:rFonts w:ascii="Times New Roman" w:eastAsia="Times New Roman" w:hAnsi="Times New Roman" w:cs="Times New Roman"/>
      <w:b/>
      <w:bCs/>
      <w:i/>
      <w:iCs/>
      <w:sz w:val="26"/>
      <w:szCs w:val="26"/>
      <w:lang w:val="ro-RO" w:eastAsia="zh-CN"/>
    </w:rPr>
  </w:style>
  <w:style w:type="paragraph" w:styleId="Titlu6">
    <w:name w:val="heading 6"/>
    <w:basedOn w:val="Normal"/>
    <w:next w:val="Normal"/>
    <w:link w:val="Titlu6Caracter"/>
    <w:uiPriority w:val="99"/>
    <w:qFormat/>
    <w:rsid w:val="00BF0700"/>
    <w:pPr>
      <w:tabs>
        <w:tab w:val="num" w:pos="1152"/>
        <w:tab w:val="num" w:pos="2160"/>
      </w:tabs>
      <w:overflowPunct w:val="0"/>
      <w:autoSpaceDE w:val="0"/>
      <w:autoSpaceDN w:val="0"/>
      <w:adjustRightInd w:val="0"/>
      <w:spacing w:before="240" w:after="60" w:line="240" w:lineRule="auto"/>
      <w:ind w:left="1152" w:hanging="432"/>
      <w:textAlignment w:val="baseline"/>
      <w:outlineLvl w:val="5"/>
    </w:pPr>
    <w:rPr>
      <w:rFonts w:ascii="Times New Roman" w:eastAsia="Times New Roman" w:hAnsi="Times New Roman" w:cs="Times New Roman"/>
      <w:b/>
      <w:bCs/>
      <w:sz w:val="16"/>
      <w:lang w:val="ro-RO" w:eastAsia="zh-CN"/>
    </w:rPr>
  </w:style>
  <w:style w:type="paragraph" w:styleId="Titlu7">
    <w:name w:val="heading 7"/>
    <w:basedOn w:val="Normal"/>
    <w:next w:val="Normal"/>
    <w:link w:val="Titlu7Caracter"/>
    <w:uiPriority w:val="99"/>
    <w:qFormat/>
    <w:rsid w:val="00BF0700"/>
    <w:pPr>
      <w:tabs>
        <w:tab w:val="num" w:pos="1296"/>
        <w:tab w:val="num" w:pos="2520"/>
      </w:tabs>
      <w:overflowPunct w:val="0"/>
      <w:autoSpaceDE w:val="0"/>
      <w:autoSpaceDN w:val="0"/>
      <w:adjustRightInd w:val="0"/>
      <w:spacing w:before="240" w:after="60" w:line="240" w:lineRule="auto"/>
      <w:ind w:left="1296" w:hanging="288"/>
      <w:textAlignment w:val="baseline"/>
      <w:outlineLvl w:val="6"/>
    </w:pPr>
    <w:rPr>
      <w:rFonts w:ascii="Times New Roman" w:eastAsia="Times New Roman" w:hAnsi="Times New Roman" w:cs="Times New Roman"/>
      <w:sz w:val="24"/>
      <w:szCs w:val="24"/>
      <w:lang w:val="ro-RO" w:eastAsia="zh-CN"/>
    </w:rPr>
  </w:style>
  <w:style w:type="paragraph" w:styleId="Titlu8">
    <w:name w:val="heading 8"/>
    <w:basedOn w:val="Normal"/>
    <w:next w:val="Normal"/>
    <w:link w:val="Titlu8Caracter"/>
    <w:uiPriority w:val="99"/>
    <w:qFormat/>
    <w:rsid w:val="00BF0700"/>
    <w:pPr>
      <w:tabs>
        <w:tab w:val="num" w:pos="1440"/>
        <w:tab w:val="num" w:pos="2880"/>
      </w:tabs>
      <w:overflowPunct w:val="0"/>
      <w:autoSpaceDE w:val="0"/>
      <w:autoSpaceDN w:val="0"/>
      <w:adjustRightInd w:val="0"/>
      <w:spacing w:before="240" w:after="60" w:line="240" w:lineRule="auto"/>
      <w:ind w:left="1440" w:hanging="432"/>
      <w:textAlignment w:val="baseline"/>
      <w:outlineLvl w:val="7"/>
    </w:pPr>
    <w:rPr>
      <w:rFonts w:ascii="Times New Roman" w:eastAsia="Times New Roman" w:hAnsi="Times New Roman" w:cs="Times New Roman"/>
      <w:i/>
      <w:iCs/>
      <w:sz w:val="24"/>
      <w:szCs w:val="24"/>
      <w:lang w:val="ro-RO" w:eastAsia="zh-CN"/>
    </w:rPr>
  </w:style>
  <w:style w:type="paragraph" w:styleId="Titlu9">
    <w:name w:val="heading 9"/>
    <w:basedOn w:val="Normal"/>
    <w:next w:val="Normal"/>
    <w:link w:val="Titlu9Caracter"/>
    <w:uiPriority w:val="99"/>
    <w:qFormat/>
    <w:rsid w:val="00BF0700"/>
    <w:pPr>
      <w:tabs>
        <w:tab w:val="num" w:pos="1584"/>
        <w:tab w:val="num" w:pos="3240"/>
      </w:tabs>
      <w:overflowPunct w:val="0"/>
      <w:autoSpaceDE w:val="0"/>
      <w:autoSpaceDN w:val="0"/>
      <w:adjustRightInd w:val="0"/>
      <w:spacing w:before="240" w:after="60" w:line="240" w:lineRule="auto"/>
      <w:ind w:left="1584" w:hanging="144"/>
      <w:textAlignment w:val="baseline"/>
      <w:outlineLvl w:val="8"/>
    </w:pPr>
    <w:rPr>
      <w:rFonts w:ascii="Arial" w:eastAsia="Times New Roman" w:hAnsi="Arial" w:cs="Times New Roman"/>
      <w:sz w:val="16"/>
      <w:lang w:val="ro-RO" w:eastAsia="zh-C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Akapit z listą BS,Outlines a.b.c.,List_Paragraph,Multilevel para_II,Akapit z lista BS,List Paragraph1,Outlines a,b,c,Paragraph,Citation List,ANNEX,Bullet,bullet,bu,bullet1,B,b1,bullet 1,body,b Char Char Char,# List Paragraph,body 2"/>
    <w:basedOn w:val="Normal"/>
    <w:link w:val="ListparagrafCaracter"/>
    <w:uiPriority w:val="34"/>
    <w:qFormat/>
    <w:rsid w:val="003101C0"/>
    <w:pPr>
      <w:ind w:left="720"/>
      <w:contextualSpacing/>
    </w:pPr>
  </w:style>
  <w:style w:type="paragraph" w:styleId="Antet">
    <w:name w:val="header"/>
    <w:aliases w:val="Header1,Header1 Caracter"/>
    <w:basedOn w:val="Normal"/>
    <w:link w:val="AntetCaracter"/>
    <w:uiPriority w:val="99"/>
    <w:unhideWhenUsed/>
    <w:rsid w:val="003101C0"/>
    <w:pPr>
      <w:tabs>
        <w:tab w:val="center" w:pos="4680"/>
        <w:tab w:val="right" w:pos="9360"/>
      </w:tabs>
      <w:spacing w:after="0" w:line="240" w:lineRule="auto"/>
    </w:pPr>
  </w:style>
  <w:style w:type="character" w:customStyle="1" w:styleId="AntetCaracter">
    <w:name w:val="Antet Caracter"/>
    <w:aliases w:val="Header1 Caracter1,Header1 Caracter Caracter"/>
    <w:basedOn w:val="Fontdeparagrafimplicit"/>
    <w:link w:val="Antet"/>
    <w:uiPriority w:val="99"/>
    <w:rsid w:val="003101C0"/>
  </w:style>
  <w:style w:type="paragraph" w:styleId="Subsol">
    <w:name w:val="footer"/>
    <w:basedOn w:val="Normal"/>
    <w:link w:val="SubsolCaracter"/>
    <w:uiPriority w:val="99"/>
    <w:unhideWhenUsed/>
    <w:rsid w:val="003101C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101C0"/>
  </w:style>
  <w:style w:type="character" w:customStyle="1" w:styleId="Titlu1Caracter">
    <w:name w:val="Titlu 1 Caracter"/>
    <w:basedOn w:val="Fontdeparagrafimplicit"/>
    <w:link w:val="Titlu1"/>
    <w:uiPriority w:val="9"/>
    <w:rsid w:val="003F78A3"/>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rsid w:val="00711589"/>
    <w:rPr>
      <w:rFonts w:asciiTheme="majorHAnsi" w:eastAsiaTheme="majorEastAsia" w:hAnsiTheme="majorHAnsi" w:cstheme="majorBidi"/>
      <w:color w:val="1F4D78" w:themeColor="accent1" w:themeShade="7F"/>
      <w:sz w:val="24"/>
      <w:szCs w:val="24"/>
    </w:rPr>
  </w:style>
  <w:style w:type="character" w:customStyle="1" w:styleId="Titlu2Caracter">
    <w:name w:val="Titlu 2 Caracter"/>
    <w:basedOn w:val="Fontdeparagrafimplicit"/>
    <w:link w:val="Titlu2"/>
    <w:uiPriority w:val="9"/>
    <w:rsid w:val="00ED70AE"/>
    <w:rPr>
      <w:rFonts w:asciiTheme="majorHAnsi" w:eastAsiaTheme="majorEastAsia" w:hAnsiTheme="majorHAnsi" w:cstheme="majorBidi"/>
      <w:b/>
      <w:bCs/>
      <w:color w:val="5B9BD5" w:themeColor="accent1"/>
      <w:sz w:val="26"/>
      <w:szCs w:val="26"/>
    </w:rPr>
  </w:style>
  <w:style w:type="paragraph" w:styleId="TextnBalon">
    <w:name w:val="Balloon Text"/>
    <w:basedOn w:val="Normal"/>
    <w:link w:val="TextnBalonCaracter"/>
    <w:uiPriority w:val="99"/>
    <w:semiHidden/>
    <w:unhideWhenUsed/>
    <w:rsid w:val="004F151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151E"/>
    <w:rPr>
      <w:rFonts w:ascii="Tahoma" w:hAnsi="Tahoma" w:cs="Tahoma"/>
      <w:sz w:val="16"/>
      <w:szCs w:val="16"/>
    </w:rPr>
  </w:style>
  <w:style w:type="character" w:customStyle="1" w:styleId="Titlu4Caracter">
    <w:name w:val="Titlu 4 Caracter"/>
    <w:basedOn w:val="Fontdeparagrafimplicit"/>
    <w:link w:val="Titlu4"/>
    <w:uiPriority w:val="9"/>
    <w:rsid w:val="00BF0700"/>
    <w:rPr>
      <w:rFonts w:ascii="Times New Roman" w:eastAsia="Times New Roman" w:hAnsi="Times New Roman" w:cs="Times New Roman"/>
      <w:b/>
      <w:bCs/>
      <w:sz w:val="28"/>
      <w:szCs w:val="28"/>
      <w:lang w:val="ro-RO" w:eastAsia="zh-CN"/>
    </w:rPr>
  </w:style>
  <w:style w:type="character" w:customStyle="1" w:styleId="Titlu5Caracter">
    <w:name w:val="Titlu 5 Caracter"/>
    <w:basedOn w:val="Fontdeparagrafimplicit"/>
    <w:link w:val="Titlu5"/>
    <w:uiPriority w:val="9"/>
    <w:rsid w:val="00BF0700"/>
    <w:rPr>
      <w:rFonts w:ascii="Times New Roman" w:eastAsia="Times New Roman" w:hAnsi="Times New Roman" w:cs="Times New Roman"/>
      <w:b/>
      <w:bCs/>
      <w:i/>
      <w:iCs/>
      <w:sz w:val="26"/>
      <w:szCs w:val="26"/>
      <w:lang w:val="ro-RO" w:eastAsia="zh-CN"/>
    </w:rPr>
  </w:style>
  <w:style w:type="character" w:customStyle="1" w:styleId="Titlu6Caracter">
    <w:name w:val="Titlu 6 Caracter"/>
    <w:basedOn w:val="Fontdeparagrafimplicit"/>
    <w:link w:val="Titlu6"/>
    <w:uiPriority w:val="99"/>
    <w:rsid w:val="00BF0700"/>
    <w:rPr>
      <w:rFonts w:ascii="Times New Roman" w:eastAsia="Times New Roman" w:hAnsi="Times New Roman" w:cs="Times New Roman"/>
      <w:b/>
      <w:bCs/>
      <w:sz w:val="16"/>
      <w:lang w:val="ro-RO" w:eastAsia="zh-CN"/>
    </w:rPr>
  </w:style>
  <w:style w:type="character" w:customStyle="1" w:styleId="Titlu7Caracter">
    <w:name w:val="Titlu 7 Caracter"/>
    <w:basedOn w:val="Fontdeparagrafimplicit"/>
    <w:link w:val="Titlu7"/>
    <w:uiPriority w:val="99"/>
    <w:rsid w:val="00BF0700"/>
    <w:rPr>
      <w:rFonts w:ascii="Times New Roman" w:eastAsia="Times New Roman" w:hAnsi="Times New Roman" w:cs="Times New Roman"/>
      <w:sz w:val="24"/>
      <w:szCs w:val="24"/>
      <w:lang w:val="ro-RO" w:eastAsia="zh-CN"/>
    </w:rPr>
  </w:style>
  <w:style w:type="character" w:customStyle="1" w:styleId="Titlu8Caracter">
    <w:name w:val="Titlu 8 Caracter"/>
    <w:basedOn w:val="Fontdeparagrafimplicit"/>
    <w:link w:val="Titlu8"/>
    <w:uiPriority w:val="99"/>
    <w:rsid w:val="00BF0700"/>
    <w:rPr>
      <w:rFonts w:ascii="Times New Roman" w:eastAsia="Times New Roman" w:hAnsi="Times New Roman" w:cs="Times New Roman"/>
      <w:i/>
      <w:iCs/>
      <w:sz w:val="24"/>
      <w:szCs w:val="24"/>
      <w:lang w:val="ro-RO" w:eastAsia="zh-CN"/>
    </w:rPr>
  </w:style>
  <w:style w:type="character" w:customStyle="1" w:styleId="Titlu9Caracter">
    <w:name w:val="Titlu 9 Caracter"/>
    <w:basedOn w:val="Fontdeparagrafimplicit"/>
    <w:link w:val="Titlu9"/>
    <w:uiPriority w:val="99"/>
    <w:rsid w:val="00BF0700"/>
    <w:rPr>
      <w:rFonts w:ascii="Arial" w:eastAsia="Times New Roman" w:hAnsi="Arial" w:cs="Times New Roman"/>
      <w:sz w:val="16"/>
      <w:lang w:val="ro-RO" w:eastAsia="zh-CN"/>
    </w:rPr>
  </w:style>
  <w:style w:type="numbering" w:customStyle="1" w:styleId="NoList1">
    <w:name w:val="No List1"/>
    <w:next w:val="FrListare"/>
    <w:uiPriority w:val="99"/>
    <w:semiHidden/>
    <w:unhideWhenUsed/>
    <w:rsid w:val="00BF0700"/>
  </w:style>
  <w:style w:type="table" w:styleId="Tabelgril">
    <w:name w:val="Table Grid"/>
    <w:basedOn w:val="TabelNormal"/>
    <w:rsid w:val="00BF07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 1"/>
    <w:basedOn w:val="Normal"/>
    <w:uiPriority w:val="99"/>
    <w:rsid w:val="00BF0700"/>
    <w:pPr>
      <w:numPr>
        <w:ilvl w:val="1"/>
        <w:numId w:val="8"/>
      </w:numPr>
      <w:spacing w:after="0" w:line="240" w:lineRule="auto"/>
      <w:jc w:val="both"/>
    </w:pPr>
    <w:rPr>
      <w:rFonts w:ascii="Calibri" w:eastAsia="Times New Roman" w:hAnsi="Calibri" w:cs="Times New Roman"/>
      <w:b/>
      <w:i/>
      <w:szCs w:val="20"/>
      <w:lang w:val="ro-RO" w:eastAsia="ro-RO"/>
    </w:rPr>
  </w:style>
  <w:style w:type="character" w:styleId="Hyperlink">
    <w:name w:val="Hyperlink"/>
    <w:uiPriority w:val="99"/>
    <w:rsid w:val="00BF0700"/>
    <w:rPr>
      <w:rFonts w:cs="Times New Roman"/>
      <w:color w:val="0000FF"/>
      <w:u w:val="none"/>
      <w:effect w:val="none"/>
    </w:rPr>
  </w:style>
  <w:style w:type="character" w:styleId="Robust">
    <w:name w:val="Strong"/>
    <w:uiPriority w:val="99"/>
    <w:qFormat/>
    <w:rsid w:val="00BF0700"/>
    <w:rPr>
      <w:rFonts w:cs="Times New Roman"/>
      <w:b/>
    </w:rPr>
  </w:style>
  <w:style w:type="paragraph" w:styleId="NormalWeb">
    <w:name w:val="Normal (Web)"/>
    <w:basedOn w:val="Normal"/>
    <w:uiPriority w:val="99"/>
    <w:rsid w:val="00BF0700"/>
    <w:pPr>
      <w:spacing w:before="100" w:beforeAutospacing="1" w:after="100" w:afterAutospacing="1" w:line="240" w:lineRule="auto"/>
    </w:pPr>
    <w:rPr>
      <w:rFonts w:ascii="Times New Roman" w:eastAsia="Times New Roman" w:hAnsi="Times New Roman" w:cs="Times New Roman"/>
      <w:sz w:val="24"/>
      <w:szCs w:val="24"/>
    </w:rPr>
  </w:style>
  <w:style w:type="paragraph" w:styleId="Corptext2">
    <w:name w:val="Body Text 2"/>
    <w:basedOn w:val="Normal"/>
    <w:link w:val="Corptext2Caracter"/>
    <w:uiPriority w:val="99"/>
    <w:rsid w:val="00BF0700"/>
    <w:pPr>
      <w:spacing w:after="0" w:line="240" w:lineRule="auto"/>
      <w:jc w:val="center"/>
    </w:pPr>
    <w:rPr>
      <w:rFonts w:ascii="Arial" w:eastAsia="Times New Roman" w:hAnsi="Arial" w:cs="Times New Roman"/>
      <w:sz w:val="24"/>
      <w:szCs w:val="20"/>
      <w:lang w:val="ro-RO" w:eastAsia="zh-CN"/>
    </w:rPr>
  </w:style>
  <w:style w:type="character" w:customStyle="1" w:styleId="Corptext2Caracter">
    <w:name w:val="Corp text 2 Caracter"/>
    <w:basedOn w:val="Fontdeparagrafimplicit"/>
    <w:link w:val="Corptext2"/>
    <w:uiPriority w:val="99"/>
    <w:rsid w:val="00BF0700"/>
    <w:rPr>
      <w:rFonts w:ascii="Arial" w:eastAsia="Times New Roman" w:hAnsi="Arial" w:cs="Times New Roman"/>
      <w:sz w:val="24"/>
      <w:szCs w:val="20"/>
      <w:lang w:val="ro-RO" w:eastAsia="zh-CN"/>
    </w:rPr>
  </w:style>
  <w:style w:type="paragraph" w:styleId="Indentcorptext">
    <w:name w:val="Body Text Indent"/>
    <w:basedOn w:val="Normal"/>
    <w:link w:val="IndentcorptextCaracter"/>
    <w:rsid w:val="00BF0700"/>
    <w:pPr>
      <w:spacing w:after="0" w:line="240" w:lineRule="auto"/>
      <w:ind w:left="283"/>
    </w:pPr>
    <w:rPr>
      <w:rFonts w:ascii="Times New Roman" w:eastAsia="Times New Roman" w:hAnsi="Times New Roman" w:cs="Times New Roman"/>
      <w:sz w:val="20"/>
      <w:szCs w:val="20"/>
      <w:lang w:val="en-GB" w:eastAsia="zh-CN"/>
    </w:rPr>
  </w:style>
  <w:style w:type="character" w:customStyle="1" w:styleId="IndentcorptextCaracter">
    <w:name w:val="Indent corp text Caracter"/>
    <w:basedOn w:val="Fontdeparagrafimplicit"/>
    <w:link w:val="Indentcorptext"/>
    <w:rsid w:val="00BF0700"/>
    <w:rPr>
      <w:rFonts w:ascii="Times New Roman" w:eastAsia="Times New Roman" w:hAnsi="Times New Roman" w:cs="Times New Roman"/>
      <w:sz w:val="20"/>
      <w:szCs w:val="20"/>
      <w:lang w:val="en-GB" w:eastAsia="zh-CN"/>
    </w:rPr>
  </w:style>
  <w:style w:type="paragraph" w:styleId="Corptext">
    <w:name w:val="Body Text"/>
    <w:basedOn w:val="Normal"/>
    <w:link w:val="CorptextCaracter"/>
    <w:rsid w:val="00BF0700"/>
    <w:pPr>
      <w:spacing w:after="0" w:line="240" w:lineRule="auto"/>
    </w:pPr>
    <w:rPr>
      <w:rFonts w:ascii="Times New Roman" w:eastAsia="Times New Roman" w:hAnsi="Times New Roman" w:cs="Times New Roman"/>
      <w:sz w:val="20"/>
      <w:szCs w:val="20"/>
      <w:lang w:val="en-GB" w:eastAsia="zh-CN"/>
    </w:rPr>
  </w:style>
  <w:style w:type="character" w:customStyle="1" w:styleId="CorptextCaracter">
    <w:name w:val="Corp text Caracter"/>
    <w:basedOn w:val="Fontdeparagrafimplicit"/>
    <w:link w:val="Corptext"/>
    <w:rsid w:val="00BF0700"/>
    <w:rPr>
      <w:rFonts w:ascii="Times New Roman" w:eastAsia="Times New Roman" w:hAnsi="Times New Roman" w:cs="Times New Roman"/>
      <w:sz w:val="20"/>
      <w:szCs w:val="20"/>
      <w:lang w:val="en-GB" w:eastAsia="zh-CN"/>
    </w:rPr>
  </w:style>
  <w:style w:type="paragraph" w:customStyle="1" w:styleId="Default">
    <w:name w:val="Default"/>
    <w:rsid w:val="00BF0700"/>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ulet">
    <w:name w:val="Bulet"/>
    <w:basedOn w:val="Normal"/>
    <w:uiPriority w:val="99"/>
    <w:rsid w:val="00BF0700"/>
    <w:pPr>
      <w:numPr>
        <w:numId w:val="9"/>
      </w:numPr>
      <w:spacing w:after="0" w:line="240" w:lineRule="auto"/>
    </w:pPr>
    <w:rPr>
      <w:rFonts w:ascii="Times New Roman" w:eastAsia="Times New Roman" w:hAnsi="Times New Roman" w:cs="Times New Roman"/>
      <w:sz w:val="24"/>
      <w:szCs w:val="24"/>
    </w:rPr>
  </w:style>
  <w:style w:type="character" w:styleId="Numrdepagin">
    <w:name w:val="page number"/>
    <w:uiPriority w:val="99"/>
    <w:rsid w:val="00BF0700"/>
    <w:rPr>
      <w:rFonts w:cs="Times New Roman"/>
    </w:rPr>
  </w:style>
  <w:style w:type="paragraph" w:styleId="Cuprins1">
    <w:name w:val="toc 1"/>
    <w:basedOn w:val="Normal"/>
    <w:next w:val="Normal"/>
    <w:autoRedefine/>
    <w:uiPriority w:val="39"/>
    <w:rsid w:val="00BF0700"/>
    <w:pPr>
      <w:tabs>
        <w:tab w:val="left" w:pos="480"/>
        <w:tab w:val="right" w:leader="dot" w:pos="9923"/>
      </w:tabs>
      <w:spacing w:after="0" w:line="240" w:lineRule="auto"/>
    </w:pPr>
    <w:rPr>
      <w:rFonts w:ascii="Times New Roman" w:eastAsia="Times New Roman" w:hAnsi="Times New Roman" w:cs="Times New Roman"/>
      <w:b/>
      <w:noProof/>
      <w:sz w:val="24"/>
      <w:szCs w:val="24"/>
      <w:lang w:val="it-IT"/>
    </w:rPr>
  </w:style>
  <w:style w:type="paragraph" w:styleId="Cuprins2">
    <w:name w:val="toc 2"/>
    <w:basedOn w:val="Normal"/>
    <w:next w:val="Normal"/>
    <w:autoRedefine/>
    <w:uiPriority w:val="39"/>
    <w:rsid w:val="00BF0700"/>
    <w:pPr>
      <w:spacing w:after="0" w:line="240" w:lineRule="auto"/>
      <w:ind w:left="200"/>
    </w:pPr>
    <w:rPr>
      <w:rFonts w:ascii="Times New Roman" w:eastAsia="Times New Roman" w:hAnsi="Times New Roman" w:cs="Times New Roman"/>
      <w:sz w:val="20"/>
      <w:szCs w:val="20"/>
    </w:rPr>
  </w:style>
  <w:style w:type="paragraph" w:styleId="Cuprins3">
    <w:name w:val="toc 3"/>
    <w:basedOn w:val="Normal"/>
    <w:next w:val="Normal"/>
    <w:autoRedefine/>
    <w:uiPriority w:val="39"/>
    <w:rsid w:val="00BF0700"/>
    <w:pPr>
      <w:spacing w:after="0" w:line="240" w:lineRule="auto"/>
      <w:ind w:left="400"/>
    </w:pPr>
    <w:rPr>
      <w:rFonts w:ascii="Times New Roman" w:eastAsia="Times New Roman" w:hAnsi="Times New Roman" w:cs="Times New Roman"/>
      <w:sz w:val="20"/>
      <w:szCs w:val="20"/>
    </w:rPr>
  </w:style>
  <w:style w:type="character" w:customStyle="1" w:styleId="ln2tlinie">
    <w:name w:val="ln2tlinie"/>
    <w:uiPriority w:val="99"/>
    <w:rsid w:val="00BF0700"/>
  </w:style>
  <w:style w:type="paragraph" w:customStyle="1" w:styleId="Textnormal">
    <w:name w:val="Text normal"/>
    <w:basedOn w:val="Normal"/>
    <w:autoRedefine/>
    <w:uiPriority w:val="99"/>
    <w:rsid w:val="00BF0700"/>
    <w:pPr>
      <w:spacing w:before="80" w:after="0" w:line="240" w:lineRule="auto"/>
      <w:jc w:val="both"/>
    </w:pPr>
    <w:rPr>
      <w:rFonts w:ascii="Calibri" w:eastAsia="Times New Roman" w:hAnsi="Calibri" w:cs="Arial"/>
      <w:sz w:val="24"/>
      <w:szCs w:val="28"/>
      <w:lang w:val="ro-RO"/>
    </w:rPr>
  </w:style>
  <w:style w:type="paragraph" w:styleId="Listanumerotat2">
    <w:name w:val="List Number 2"/>
    <w:basedOn w:val="Normal"/>
    <w:uiPriority w:val="99"/>
    <w:rsid w:val="00BF0700"/>
    <w:pPr>
      <w:tabs>
        <w:tab w:val="num" w:pos="540"/>
        <w:tab w:val="num" w:pos="1440"/>
      </w:tabs>
      <w:spacing w:after="0" w:line="240" w:lineRule="auto"/>
      <w:ind w:left="540" w:hanging="360"/>
    </w:pPr>
    <w:rPr>
      <w:rFonts w:ascii="Times New Roman" w:eastAsia="Times New Roman" w:hAnsi="Times New Roman" w:cs="Times New Roman"/>
      <w:sz w:val="24"/>
      <w:szCs w:val="24"/>
    </w:rPr>
  </w:style>
  <w:style w:type="paragraph" w:customStyle="1" w:styleId="CharCharCaracterCaracterCharCharCaracterCaracterCharCharChar">
    <w:name w:val="Char Char Caracter Caracter Char Char Caracter Caracter Char Char Char"/>
    <w:basedOn w:val="Normal"/>
    <w:uiPriority w:val="99"/>
    <w:rsid w:val="00BF0700"/>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uiPriority w:val="99"/>
    <w:rsid w:val="00BF0700"/>
    <w:pPr>
      <w:spacing w:after="0" w:line="240" w:lineRule="auto"/>
      <w:jc w:val="both"/>
    </w:pPr>
    <w:rPr>
      <w:rFonts w:ascii="Calibri" w:eastAsia="Times New Roman" w:hAnsi="Calibri" w:cs="Times New Roman"/>
      <w:sz w:val="24"/>
      <w:szCs w:val="20"/>
      <w:lang w:val="ro-RO" w:eastAsia="ro-RO"/>
    </w:rPr>
  </w:style>
  <w:style w:type="character" w:customStyle="1" w:styleId="longtext1">
    <w:name w:val="long_text1"/>
    <w:uiPriority w:val="99"/>
    <w:rsid w:val="00BF0700"/>
    <w:rPr>
      <w:sz w:val="20"/>
    </w:rPr>
  </w:style>
  <w:style w:type="paragraph" w:customStyle="1" w:styleId="C1PlainText">
    <w:name w:val="C1 Plain Text"/>
    <w:basedOn w:val="Normal"/>
    <w:uiPriority w:val="99"/>
    <w:rsid w:val="00BF0700"/>
    <w:pPr>
      <w:overflowPunct w:val="0"/>
      <w:autoSpaceDE w:val="0"/>
      <w:autoSpaceDN w:val="0"/>
      <w:adjustRightInd w:val="0"/>
      <w:spacing w:before="120" w:after="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uiPriority w:val="99"/>
    <w:rsid w:val="00BF0700"/>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uiPriority w:val="99"/>
    <w:rsid w:val="00BF0700"/>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character" w:styleId="Accentuat">
    <w:name w:val="Emphasis"/>
    <w:uiPriority w:val="99"/>
    <w:qFormat/>
    <w:rsid w:val="00BF0700"/>
    <w:rPr>
      <w:rFonts w:cs="Times New Roman"/>
      <w:i/>
    </w:rPr>
  </w:style>
  <w:style w:type="paragraph" w:styleId="Legend">
    <w:name w:val="caption"/>
    <w:basedOn w:val="Normal"/>
    <w:next w:val="Normal"/>
    <w:qFormat/>
    <w:rsid w:val="00BF0700"/>
    <w:pPr>
      <w:spacing w:after="0" w:line="240" w:lineRule="auto"/>
    </w:pPr>
    <w:rPr>
      <w:rFonts w:ascii="Calibri" w:eastAsia="Calibri" w:hAnsi="Calibri" w:cs="Times New Roman"/>
      <w:b/>
      <w:bCs/>
      <w:sz w:val="20"/>
      <w:szCs w:val="20"/>
    </w:rPr>
  </w:style>
  <w:style w:type="paragraph" w:customStyle="1" w:styleId="ListItemC0">
    <w:name w:val="List Item C0"/>
    <w:basedOn w:val="Normal"/>
    <w:uiPriority w:val="99"/>
    <w:rsid w:val="00BF0700"/>
    <w:pPr>
      <w:numPr>
        <w:numId w:val="18"/>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paragraph" w:styleId="Tabeldefiguri">
    <w:name w:val="table of figures"/>
    <w:basedOn w:val="Normal"/>
    <w:next w:val="Normal"/>
    <w:uiPriority w:val="99"/>
    <w:semiHidden/>
    <w:rsid w:val="00BF0700"/>
    <w:pPr>
      <w:spacing w:after="0" w:line="240" w:lineRule="auto"/>
    </w:pPr>
    <w:rPr>
      <w:rFonts w:ascii="Calibri" w:eastAsia="Calibri" w:hAnsi="Calibri" w:cs="Times New Roman"/>
    </w:rPr>
  </w:style>
  <w:style w:type="table" w:styleId="TabelProfesional">
    <w:name w:val="Table Professional"/>
    <w:basedOn w:val="TabelNormal"/>
    <w:uiPriority w:val="99"/>
    <w:rsid w:val="00BF07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uiPriority w:val="99"/>
    <w:rsid w:val="00BF0700"/>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uiPriority w:val="99"/>
    <w:rsid w:val="00BF0700"/>
    <w:pPr>
      <w:numPr>
        <w:numId w:val="22"/>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rsid w:val="00BF0700"/>
    <w:rPr>
      <w:rFonts w:cs="Times New Roman"/>
    </w:rPr>
  </w:style>
  <w:style w:type="character" w:customStyle="1" w:styleId="listtextbold">
    <w:name w:val="listtextbold"/>
    <w:uiPriority w:val="99"/>
    <w:rsid w:val="00BF0700"/>
    <w:rPr>
      <w:rFonts w:cs="Times New Roman"/>
    </w:rPr>
  </w:style>
  <w:style w:type="table" w:styleId="Listdeculoaredeschis-Accentuare1">
    <w:name w:val="Light List Accent 1"/>
    <w:basedOn w:val="TabelNormal"/>
    <w:uiPriority w:val="99"/>
    <w:rsid w:val="00BF070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uiPriority w:val="99"/>
    <w:rsid w:val="00BF0700"/>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Citatintens">
    <w:name w:val="Intense Quote"/>
    <w:basedOn w:val="Normal"/>
    <w:next w:val="Normal"/>
    <w:link w:val="CitatintensCaracter"/>
    <w:uiPriority w:val="99"/>
    <w:qFormat/>
    <w:rsid w:val="00BF0700"/>
    <w:pPr>
      <w:pBdr>
        <w:bottom w:val="single" w:sz="4" w:space="4" w:color="4F81BD"/>
      </w:pBdr>
      <w:spacing w:before="200" w:after="280" w:line="240" w:lineRule="auto"/>
      <w:ind w:left="936" w:right="936"/>
      <w:jc w:val="both"/>
    </w:pPr>
    <w:rPr>
      <w:rFonts w:ascii="Calibri" w:eastAsia="Calibri" w:hAnsi="Calibri" w:cs="Times New Roman"/>
      <w:b/>
      <w:bCs/>
      <w:i/>
      <w:iCs/>
      <w:color w:val="4F81BD"/>
      <w:sz w:val="20"/>
    </w:rPr>
  </w:style>
  <w:style w:type="character" w:customStyle="1" w:styleId="CitatintensCaracter">
    <w:name w:val="Citat intens Caracter"/>
    <w:basedOn w:val="Fontdeparagrafimplicit"/>
    <w:link w:val="Citatintens"/>
    <w:uiPriority w:val="99"/>
    <w:rsid w:val="00BF0700"/>
    <w:rPr>
      <w:rFonts w:ascii="Calibri" w:eastAsia="Calibri" w:hAnsi="Calibri" w:cs="Times New Roman"/>
      <w:b/>
      <w:bCs/>
      <w:i/>
      <w:iCs/>
      <w:color w:val="4F81BD"/>
      <w:sz w:val="20"/>
    </w:rPr>
  </w:style>
  <w:style w:type="character" w:styleId="Referincomentariu">
    <w:name w:val="annotation reference"/>
    <w:uiPriority w:val="99"/>
    <w:semiHidden/>
    <w:rsid w:val="00BF0700"/>
    <w:rPr>
      <w:rFonts w:cs="Times New Roman"/>
      <w:sz w:val="16"/>
      <w:szCs w:val="16"/>
    </w:rPr>
  </w:style>
  <w:style w:type="paragraph" w:styleId="Textcomentariu">
    <w:name w:val="annotation text"/>
    <w:basedOn w:val="Normal"/>
    <w:link w:val="TextcomentariuCaracter"/>
    <w:uiPriority w:val="99"/>
    <w:semiHidden/>
    <w:rsid w:val="00BF0700"/>
    <w:pPr>
      <w:spacing w:after="0" w:line="240" w:lineRule="auto"/>
    </w:pPr>
    <w:rPr>
      <w:rFonts w:ascii="Calibri" w:eastAsia="Calibri" w:hAnsi="Calibri" w:cs="Arial"/>
      <w:sz w:val="20"/>
      <w:szCs w:val="20"/>
    </w:rPr>
  </w:style>
  <w:style w:type="character" w:customStyle="1" w:styleId="TextcomentariuCaracter">
    <w:name w:val="Text comentariu Caracter"/>
    <w:basedOn w:val="Fontdeparagrafimplicit"/>
    <w:link w:val="Textcomentariu"/>
    <w:uiPriority w:val="99"/>
    <w:semiHidden/>
    <w:rsid w:val="00BF0700"/>
    <w:rPr>
      <w:rFonts w:ascii="Calibri" w:eastAsia="Calibri" w:hAnsi="Calibri" w:cs="Arial"/>
      <w:sz w:val="20"/>
      <w:szCs w:val="20"/>
    </w:rPr>
  </w:style>
  <w:style w:type="paragraph" w:styleId="SubiectComentariu">
    <w:name w:val="annotation subject"/>
    <w:basedOn w:val="Textcomentariu"/>
    <w:next w:val="Textcomentariu"/>
    <w:link w:val="SubiectComentariuCaracter"/>
    <w:uiPriority w:val="99"/>
    <w:semiHidden/>
    <w:rsid w:val="00BF0700"/>
    <w:rPr>
      <w:b/>
      <w:bCs/>
    </w:rPr>
  </w:style>
  <w:style w:type="character" w:customStyle="1" w:styleId="SubiectComentariuCaracter">
    <w:name w:val="Subiect Comentariu Caracter"/>
    <w:basedOn w:val="TextcomentariuCaracter"/>
    <w:link w:val="SubiectComentariu"/>
    <w:uiPriority w:val="99"/>
    <w:semiHidden/>
    <w:rsid w:val="00BF0700"/>
    <w:rPr>
      <w:rFonts w:ascii="Calibri" w:eastAsia="Calibri" w:hAnsi="Calibri" w:cs="Arial"/>
      <w:b/>
      <w:bCs/>
      <w:sz w:val="20"/>
      <w:szCs w:val="20"/>
    </w:rPr>
  </w:style>
  <w:style w:type="table" w:customStyle="1" w:styleId="ListLightAccent1">
    <w:name w:val="List Light Accent 1"/>
    <w:uiPriority w:val="99"/>
    <w:rsid w:val="00BF0700"/>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Referinnotdesubsol">
    <w:name w:val="footnote reference"/>
    <w:uiPriority w:val="99"/>
    <w:semiHidden/>
    <w:rsid w:val="00BF0700"/>
    <w:rPr>
      <w:rFonts w:cs="Times New Roman"/>
    </w:rPr>
  </w:style>
  <w:style w:type="paragraph" w:styleId="Textnotdesubsol">
    <w:name w:val="footnote text"/>
    <w:basedOn w:val="Normal"/>
    <w:link w:val="TextnotdesubsolCaracter"/>
    <w:uiPriority w:val="99"/>
    <w:semiHidden/>
    <w:rsid w:val="00BF0700"/>
    <w:pPr>
      <w:spacing w:after="0" w:line="240" w:lineRule="auto"/>
      <w:jc w:val="both"/>
    </w:pPr>
    <w:rPr>
      <w:rFonts w:ascii="Arial Narrow" w:eastAsia="Calibri" w:hAnsi="Arial Narrow" w:cs="Times New Roman"/>
      <w:sz w:val="20"/>
      <w:szCs w:val="20"/>
    </w:rPr>
  </w:style>
  <w:style w:type="character" w:customStyle="1" w:styleId="TextnotdesubsolCaracter">
    <w:name w:val="Text notă de subsol Caracter"/>
    <w:basedOn w:val="Fontdeparagrafimplicit"/>
    <w:link w:val="Textnotdesubsol"/>
    <w:uiPriority w:val="99"/>
    <w:rsid w:val="00BF0700"/>
    <w:rPr>
      <w:rFonts w:ascii="Arial Narrow" w:eastAsia="Calibri" w:hAnsi="Arial Narrow" w:cs="Times New Roman"/>
      <w:sz w:val="20"/>
      <w:szCs w:val="20"/>
    </w:rPr>
  </w:style>
  <w:style w:type="character" w:styleId="Accentuareintens">
    <w:name w:val="Intense Emphasis"/>
    <w:qFormat/>
    <w:rsid w:val="00BF0700"/>
    <w:rPr>
      <w:rFonts w:cs="Times New Roman"/>
      <w:b/>
      <w:bCs/>
      <w:i/>
      <w:iCs/>
      <w:color w:val="4F81BD"/>
    </w:rPr>
  </w:style>
  <w:style w:type="character" w:customStyle="1" w:styleId="Bodytext312pt">
    <w:name w:val="Body text (3) + 12 pt"/>
    <w:uiPriority w:val="99"/>
    <w:rsid w:val="00BF0700"/>
    <w:rPr>
      <w:rFonts w:ascii="Arial" w:hAnsi="Arial" w:cs="Arial"/>
      <w:b/>
      <w:bCs/>
      <w:color w:val="000000"/>
      <w:spacing w:val="0"/>
      <w:w w:val="100"/>
      <w:position w:val="0"/>
      <w:sz w:val="24"/>
      <w:szCs w:val="24"/>
      <w:u w:val="none"/>
      <w:lang w:val="ro-RO" w:eastAsia="ro-RO"/>
    </w:rPr>
  </w:style>
  <w:style w:type="character" w:customStyle="1" w:styleId="Bodytext2BoldNotItalic">
    <w:name w:val="Body text (2) + Bold.Not Italic"/>
    <w:uiPriority w:val="99"/>
    <w:rsid w:val="00BF0700"/>
    <w:rPr>
      <w:rFonts w:ascii="Arial" w:hAnsi="Arial" w:cs="Arial"/>
      <w:b/>
      <w:bCs/>
      <w:i/>
      <w:iCs/>
      <w:color w:val="000000"/>
      <w:spacing w:val="0"/>
      <w:w w:val="100"/>
      <w:position w:val="0"/>
      <w:sz w:val="16"/>
      <w:szCs w:val="16"/>
      <w:u w:val="none"/>
      <w:lang w:val="ro-RO" w:eastAsia="ro-RO"/>
    </w:rPr>
  </w:style>
  <w:style w:type="character" w:customStyle="1" w:styleId="Tablecaption">
    <w:name w:val="Table caption_"/>
    <w:link w:val="Tablecaption0"/>
    <w:uiPriority w:val="99"/>
    <w:rsid w:val="00BF0700"/>
    <w:rPr>
      <w:rFonts w:eastAsia="Times New Roman" w:cs="Times New Roman"/>
      <w:b/>
      <w:bCs/>
      <w:sz w:val="16"/>
      <w:szCs w:val="16"/>
      <w:shd w:val="clear" w:color="auto" w:fill="FFFFFF"/>
    </w:rPr>
  </w:style>
  <w:style w:type="paragraph" w:customStyle="1" w:styleId="Tablecaption0">
    <w:name w:val="Table caption"/>
    <w:basedOn w:val="Normal"/>
    <w:link w:val="Tablecaption"/>
    <w:uiPriority w:val="99"/>
    <w:rsid w:val="00BF0700"/>
    <w:pPr>
      <w:widowControl w:val="0"/>
      <w:shd w:val="clear" w:color="auto" w:fill="FFFFFF"/>
      <w:spacing w:after="0" w:line="240" w:lineRule="atLeast"/>
      <w:jc w:val="both"/>
    </w:pPr>
    <w:rPr>
      <w:rFonts w:eastAsia="Times New Roman" w:cs="Times New Roman"/>
      <w:b/>
      <w:bCs/>
      <w:sz w:val="16"/>
      <w:szCs w:val="16"/>
    </w:rPr>
  </w:style>
  <w:style w:type="character" w:customStyle="1" w:styleId="Bodytext275ptNotItalic">
    <w:name w:val="Body text (2) + 7.5 pt.Not Italic"/>
    <w:uiPriority w:val="99"/>
    <w:rsid w:val="00BF0700"/>
    <w:rPr>
      <w:rFonts w:ascii="Arial" w:hAnsi="Arial" w:cs="Arial"/>
      <w:i/>
      <w:iCs/>
      <w:color w:val="000000"/>
      <w:spacing w:val="0"/>
      <w:w w:val="100"/>
      <w:position w:val="0"/>
      <w:sz w:val="15"/>
      <w:szCs w:val="15"/>
      <w:u w:val="none"/>
      <w:lang w:val="ro-RO" w:eastAsia="ro-RO"/>
    </w:rPr>
  </w:style>
  <w:style w:type="numbering" w:customStyle="1" w:styleId="Style2">
    <w:name w:val="Style2"/>
    <w:rsid w:val="00BF0700"/>
  </w:style>
  <w:style w:type="numbering" w:customStyle="1" w:styleId="NoList11">
    <w:name w:val="No List11"/>
    <w:next w:val="FrListare"/>
    <w:uiPriority w:val="99"/>
    <w:semiHidden/>
    <w:unhideWhenUsed/>
    <w:rsid w:val="00BF0700"/>
  </w:style>
  <w:style w:type="table" w:customStyle="1" w:styleId="TableGrid1">
    <w:name w:val="Table Grid1"/>
    <w:basedOn w:val="TabelNormal"/>
    <w:next w:val="Tabelgril"/>
    <w:uiPriority w:val="99"/>
    <w:rsid w:val="00BF0700"/>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6"/>
    <w:uiPriority w:val="99"/>
    <w:rsid w:val="00BF0700"/>
    <w:rPr>
      <w:rFonts w:ascii="Arial" w:hAnsi="Arial"/>
      <w:spacing w:val="0"/>
      <w:sz w:val="22"/>
    </w:rPr>
  </w:style>
  <w:style w:type="character" w:customStyle="1" w:styleId="Bodytext13">
    <w:name w:val="Body text (13)"/>
    <w:uiPriority w:val="99"/>
    <w:rsid w:val="00BF0700"/>
    <w:rPr>
      <w:rFonts w:ascii="Arial" w:hAnsi="Arial"/>
      <w:spacing w:val="0"/>
      <w:sz w:val="18"/>
    </w:rPr>
  </w:style>
  <w:style w:type="character" w:customStyle="1" w:styleId="Bodytext60">
    <w:name w:val="Body text (6)_"/>
    <w:uiPriority w:val="99"/>
    <w:rsid w:val="00BF0700"/>
    <w:rPr>
      <w:rFonts w:ascii="Arial" w:hAnsi="Arial"/>
      <w:spacing w:val="0"/>
      <w:sz w:val="22"/>
    </w:rPr>
  </w:style>
  <w:style w:type="character" w:customStyle="1" w:styleId="Bodytext61">
    <w:name w:val="Body text (6)"/>
    <w:uiPriority w:val="99"/>
    <w:rsid w:val="00BF0700"/>
    <w:rPr>
      <w:rFonts w:ascii="Arial" w:hAnsi="Arial"/>
      <w:spacing w:val="0"/>
      <w:sz w:val="22"/>
    </w:rPr>
  </w:style>
  <w:style w:type="character" w:customStyle="1" w:styleId="Bodytext3611pt">
    <w:name w:val="Body text (36) + 11 pt"/>
    <w:aliases w:val="Not Bold"/>
    <w:uiPriority w:val="99"/>
    <w:rsid w:val="00BF0700"/>
    <w:rPr>
      <w:rFonts w:ascii="Arial" w:hAnsi="Arial"/>
      <w:b/>
      <w:spacing w:val="0"/>
      <w:sz w:val="22"/>
    </w:rPr>
  </w:style>
  <w:style w:type="character" w:customStyle="1" w:styleId="BodyText33">
    <w:name w:val="Body Text33"/>
    <w:uiPriority w:val="99"/>
    <w:rsid w:val="00BF0700"/>
    <w:rPr>
      <w:rFonts w:ascii="Arial" w:hAnsi="Arial"/>
      <w:spacing w:val="0"/>
      <w:sz w:val="22"/>
    </w:rPr>
  </w:style>
  <w:style w:type="character" w:customStyle="1" w:styleId="Bodytext">
    <w:name w:val="Body text_"/>
    <w:link w:val="BodyText121"/>
    <w:rsid w:val="00BF0700"/>
    <w:rPr>
      <w:shd w:val="clear" w:color="auto" w:fill="FFFFFF"/>
    </w:rPr>
  </w:style>
  <w:style w:type="paragraph" w:customStyle="1" w:styleId="BodyText121">
    <w:name w:val="Body Text121"/>
    <w:basedOn w:val="Normal"/>
    <w:link w:val="Bodytext"/>
    <w:uiPriority w:val="99"/>
    <w:rsid w:val="00BF0700"/>
    <w:pPr>
      <w:shd w:val="clear" w:color="auto" w:fill="FFFFFF"/>
      <w:spacing w:before="180" w:after="60" w:line="240" w:lineRule="atLeast"/>
      <w:ind w:hanging="1040"/>
    </w:pPr>
  </w:style>
  <w:style w:type="character" w:customStyle="1" w:styleId="BodyText25">
    <w:name w:val="Body Text25"/>
    <w:uiPriority w:val="99"/>
    <w:rsid w:val="00BF0700"/>
    <w:rPr>
      <w:rFonts w:ascii="Arial" w:hAnsi="Arial"/>
      <w:spacing w:val="0"/>
      <w:sz w:val="22"/>
    </w:rPr>
  </w:style>
  <w:style w:type="character" w:customStyle="1" w:styleId="Bodytext85pt">
    <w:name w:val="Body text + 8.5 pt"/>
    <w:aliases w:val="Italic,Spacing 0 pt"/>
    <w:uiPriority w:val="99"/>
    <w:rsid w:val="00BF0700"/>
    <w:rPr>
      <w:rFonts w:ascii="Arial" w:hAnsi="Arial"/>
      <w:i/>
      <w:spacing w:val="10"/>
      <w:sz w:val="17"/>
    </w:rPr>
  </w:style>
  <w:style w:type="numbering" w:customStyle="1" w:styleId="NoList2">
    <w:name w:val="No List2"/>
    <w:next w:val="FrListare"/>
    <w:uiPriority w:val="99"/>
    <w:semiHidden/>
    <w:unhideWhenUsed/>
    <w:rsid w:val="00746461"/>
  </w:style>
  <w:style w:type="table" w:customStyle="1" w:styleId="TableGrid2">
    <w:name w:val="Table Grid2"/>
    <w:basedOn w:val="TabelNormal"/>
    <w:next w:val="Tabelgril"/>
    <w:uiPriority w:val="99"/>
    <w:rsid w:val="007464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elNormal"/>
    <w:next w:val="TabelProfesional"/>
    <w:uiPriority w:val="99"/>
    <w:rsid w:val="0074646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ghtList-Accent12">
    <w:name w:val="Light List - Accent 12"/>
    <w:basedOn w:val="TabelNormal"/>
    <w:next w:val="Listdeculoaredeschis-Accentuare1"/>
    <w:uiPriority w:val="99"/>
    <w:rsid w:val="007464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uiPriority w:val="99"/>
    <w:rsid w:val="007464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LightAccent11">
    <w:name w:val="List Light Accent 11"/>
    <w:uiPriority w:val="99"/>
    <w:rsid w:val="007464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Style21">
    <w:name w:val="Style21"/>
    <w:rsid w:val="00746461"/>
  </w:style>
  <w:style w:type="numbering" w:customStyle="1" w:styleId="NoList12">
    <w:name w:val="No List12"/>
    <w:next w:val="FrListare"/>
    <w:uiPriority w:val="99"/>
    <w:semiHidden/>
    <w:unhideWhenUsed/>
    <w:rsid w:val="00746461"/>
  </w:style>
  <w:style w:type="table" w:customStyle="1" w:styleId="TableGrid11">
    <w:name w:val="Table Grid11"/>
    <w:basedOn w:val="TabelNormal"/>
    <w:next w:val="Tabelgril"/>
    <w:uiPriority w:val="99"/>
    <w:rsid w:val="0074646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167922"/>
    <w:pPr>
      <w:spacing w:before="480" w:line="276" w:lineRule="auto"/>
      <w:outlineLvl w:val="9"/>
    </w:pPr>
    <w:rPr>
      <w:b/>
      <w:bCs/>
      <w:sz w:val="28"/>
      <w:szCs w:val="28"/>
      <w:lang w:eastAsia="ja-JP"/>
    </w:rPr>
  </w:style>
  <w:style w:type="character" w:customStyle="1" w:styleId="tpa">
    <w:name w:val="tpa"/>
    <w:basedOn w:val="Fontdeparagrafimplicit"/>
    <w:uiPriority w:val="99"/>
    <w:rsid w:val="00E416CC"/>
  </w:style>
  <w:style w:type="paragraph" w:customStyle="1" w:styleId="CM77">
    <w:name w:val="CM77"/>
    <w:basedOn w:val="Normal"/>
    <w:next w:val="Normal"/>
    <w:rsid w:val="00E263D6"/>
    <w:pPr>
      <w:widowControl w:val="0"/>
      <w:autoSpaceDE w:val="0"/>
      <w:autoSpaceDN w:val="0"/>
      <w:adjustRightInd w:val="0"/>
      <w:spacing w:after="273" w:line="240" w:lineRule="auto"/>
    </w:pPr>
    <w:rPr>
      <w:rFonts w:ascii="AJAJJD+Arial,Bold" w:eastAsia="Times New Roman" w:hAnsi="AJAJJD+Arial,Bold" w:cs="Arial"/>
      <w:color w:val="000000"/>
      <w:spacing w:val="2"/>
      <w:sz w:val="24"/>
      <w:szCs w:val="24"/>
    </w:rPr>
  </w:style>
  <w:style w:type="paragraph" w:customStyle="1" w:styleId="HalcrowBodyText">
    <w:name w:val="Halcrow_Body_Text"/>
    <w:basedOn w:val="Normal"/>
    <w:rsid w:val="00E263D6"/>
    <w:pPr>
      <w:spacing w:after="120" w:line="240" w:lineRule="auto"/>
      <w:jc w:val="both"/>
    </w:pPr>
    <w:rPr>
      <w:rFonts w:ascii="Garamond" w:eastAsia="Times New Roman" w:hAnsi="Garamond" w:cs="Times New Roman"/>
      <w:szCs w:val="20"/>
      <w:lang w:val="en-GB" w:eastAsia="en-GB"/>
    </w:rPr>
  </w:style>
  <w:style w:type="character" w:customStyle="1" w:styleId="ListparagrafCaracter">
    <w:name w:val="Listă paragraf Caracter"/>
    <w:aliases w:val="Akapit z listą BS Caracter,Outlines a.b.c. Caracter,List_Paragraph Caracter,Multilevel para_II Caracter,Akapit z lista BS Caracter,List Paragraph1 Caracter,Outlines a Caracter,b Caracter,c Caracter,Paragraph Caracter,bu Caracter"/>
    <w:link w:val="Listparagraf"/>
    <w:uiPriority w:val="34"/>
    <w:qFormat/>
    <w:locked/>
    <w:rsid w:val="00747604"/>
  </w:style>
  <w:style w:type="table" w:customStyle="1" w:styleId="TableGrid3">
    <w:name w:val="Table Grid3"/>
    <w:basedOn w:val="TabelNormal"/>
    <w:next w:val="Tabelgril"/>
    <w:uiPriority w:val="59"/>
    <w:rsid w:val="00D70C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867A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322956543msonormal">
    <w:name w:val="yiv7322956543msonormal"/>
    <w:basedOn w:val="Normal"/>
    <w:rsid w:val="00D46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22956543msosubtleemphasis">
    <w:name w:val="yiv7322956543msosubtleemphasis"/>
    <w:basedOn w:val="Fontdeparagrafimplicit"/>
    <w:rsid w:val="00D468A5"/>
  </w:style>
  <w:style w:type="numbering" w:customStyle="1" w:styleId="Style211">
    <w:name w:val="Style211"/>
    <w:rsid w:val="007F11EE"/>
  </w:style>
  <w:style w:type="numbering" w:customStyle="1" w:styleId="Style212">
    <w:name w:val="Style212"/>
    <w:rsid w:val="00A612A3"/>
  </w:style>
  <w:style w:type="numbering" w:customStyle="1" w:styleId="Style213">
    <w:name w:val="Style213"/>
    <w:rsid w:val="00F87117"/>
  </w:style>
  <w:style w:type="numbering" w:customStyle="1" w:styleId="Style214">
    <w:name w:val="Style214"/>
    <w:rsid w:val="000D1166"/>
  </w:style>
  <w:style w:type="numbering" w:customStyle="1" w:styleId="Style215">
    <w:name w:val="Style215"/>
    <w:rsid w:val="00EF2912"/>
  </w:style>
  <w:style w:type="numbering" w:customStyle="1" w:styleId="Style216">
    <w:name w:val="Style216"/>
    <w:rsid w:val="009A3474"/>
  </w:style>
  <w:style w:type="numbering" w:customStyle="1" w:styleId="Style217">
    <w:name w:val="Style217"/>
    <w:rsid w:val="00C9509E"/>
  </w:style>
  <w:style w:type="numbering" w:customStyle="1" w:styleId="Style1">
    <w:name w:val="Style1"/>
    <w:rsid w:val="00E043C2"/>
    <w:pPr>
      <w:numPr>
        <w:numId w:val="33"/>
      </w:numPr>
    </w:pPr>
  </w:style>
  <w:style w:type="paragraph" w:customStyle="1" w:styleId="Framecontents">
    <w:name w:val="Frame contents"/>
    <w:basedOn w:val="Corptext"/>
    <w:rsid w:val="00D55E33"/>
    <w:pPr>
      <w:widowControl w:val="0"/>
      <w:suppressAutoHyphens/>
      <w:spacing w:after="120"/>
    </w:pPr>
    <w:rPr>
      <w:rFonts w:eastAsia="Calibri"/>
      <w:sz w:val="24"/>
      <w:szCs w:val="24"/>
      <w:lang w:val="ro-RO" w:eastAsia="en-US"/>
    </w:rPr>
  </w:style>
  <w:style w:type="numbering" w:customStyle="1" w:styleId="Style11">
    <w:name w:val="Style11"/>
    <w:rsid w:val="00CE1589"/>
  </w:style>
  <w:style w:type="table" w:customStyle="1" w:styleId="MediumShading1-Accent41">
    <w:name w:val="Medium Shading 1 - Accent 41"/>
    <w:basedOn w:val="TabelNormal"/>
    <w:next w:val="Umbriremedie1-Accentuare4"/>
    <w:uiPriority w:val="63"/>
    <w:rsid w:val="000E2F63"/>
    <w:pPr>
      <w:spacing w:after="0" w:line="240" w:lineRule="auto"/>
    </w:pPr>
    <w:rPr>
      <w:lang w:val="ro-R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Umbriremedie1-Accentuare4">
    <w:name w:val="Medium Shading 1 Accent 4"/>
    <w:basedOn w:val="TabelNormal"/>
    <w:uiPriority w:val="63"/>
    <w:unhideWhenUsed/>
    <w:rsid w:val="000E2F6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numbering" w:customStyle="1" w:styleId="Style12">
    <w:name w:val="Style12"/>
    <w:rsid w:val="00BE2867"/>
  </w:style>
  <w:style w:type="numbering" w:customStyle="1" w:styleId="Style13">
    <w:name w:val="Style13"/>
    <w:rsid w:val="00510F17"/>
    <w:pPr>
      <w:numPr>
        <w:numId w:val="32"/>
      </w:numPr>
    </w:pPr>
  </w:style>
  <w:style w:type="numbering" w:customStyle="1" w:styleId="Style14">
    <w:name w:val="Style14"/>
    <w:rsid w:val="007C4135"/>
  </w:style>
  <w:style w:type="paragraph" w:customStyle="1" w:styleId="doisubtitlu">
    <w:name w:val="doi subtitlu"/>
    <w:basedOn w:val="Normal"/>
    <w:qFormat/>
    <w:rsid w:val="008878A1"/>
    <w:pPr>
      <w:spacing w:after="120" w:line="264" w:lineRule="auto"/>
      <w:ind w:firstLine="567"/>
    </w:pPr>
    <w:rPr>
      <w:rFonts w:ascii="Arial" w:eastAsia="Calibri" w:hAnsi="Arial" w:cs="Times New Roman"/>
      <w:b/>
      <w:sz w:val="24"/>
      <w:szCs w:val="24"/>
      <w:lang w:val="ro-RO"/>
    </w:rPr>
  </w:style>
  <w:style w:type="table" w:customStyle="1" w:styleId="TableGrid5">
    <w:name w:val="Table Grid5"/>
    <w:basedOn w:val="TabelNormal"/>
    <w:next w:val="Tabelgril"/>
    <w:rsid w:val="002046CA"/>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BodytextItalic12345">
    <w:name w:val="WW-Body text + Italic12345"/>
    <w:rsid w:val="00390F20"/>
    <w:rPr>
      <w:rFonts w:ascii="Times New Roman" w:eastAsia="Times New Roman" w:hAnsi="Times New Roman" w:cs="Times New Roman"/>
      <w:i/>
      <w:iCs/>
      <w:spacing w:val="0"/>
      <w:sz w:val="23"/>
      <w:szCs w:val="23"/>
    </w:rPr>
  </w:style>
  <w:style w:type="character" w:customStyle="1" w:styleId="WW-BodytextItalic123456">
    <w:name w:val="WW-Body text + Italic123456"/>
    <w:rsid w:val="00390F20"/>
    <w:rPr>
      <w:rFonts w:ascii="Times New Roman" w:eastAsia="Times New Roman" w:hAnsi="Times New Roman" w:cs="Times New Roman"/>
      <w:i/>
      <w:iCs/>
      <w:spacing w:val="0"/>
      <w:sz w:val="23"/>
      <w:szCs w:val="23"/>
    </w:rPr>
  </w:style>
  <w:style w:type="paragraph" w:customStyle="1" w:styleId="BodyText1">
    <w:name w:val="Body Text1"/>
    <w:basedOn w:val="Normal"/>
    <w:next w:val="Normal"/>
    <w:rsid w:val="00390F20"/>
    <w:pPr>
      <w:suppressAutoHyphens/>
      <w:spacing w:before="540" w:after="540" w:line="100" w:lineRule="atLeast"/>
      <w:ind w:hanging="380"/>
      <w:jc w:val="both"/>
    </w:pPr>
    <w:rPr>
      <w:rFonts w:ascii="Times New Roman" w:eastAsia="Times New Roman" w:hAnsi="Times New Roman" w:cs="Times New Roman"/>
      <w:spacing w:val="-4"/>
      <w:sz w:val="23"/>
      <w:szCs w:val="23"/>
      <w:lang w:eastAsia="ar-SA"/>
    </w:rPr>
  </w:style>
  <w:style w:type="character" w:customStyle="1" w:styleId="label">
    <w:name w:val="label"/>
    <w:basedOn w:val="Fontdeparagrafimplicit"/>
    <w:rsid w:val="00390F20"/>
  </w:style>
  <w:style w:type="character" w:customStyle="1" w:styleId="field-quality">
    <w:name w:val="field-quality"/>
    <w:basedOn w:val="Fontdeparagrafimplicit"/>
    <w:rsid w:val="00390F20"/>
  </w:style>
  <w:style w:type="paragraph" w:styleId="Cuprins4">
    <w:name w:val="toc 4"/>
    <w:basedOn w:val="Normal"/>
    <w:next w:val="Normal"/>
    <w:autoRedefine/>
    <w:uiPriority w:val="39"/>
    <w:unhideWhenUsed/>
    <w:rsid w:val="00B17AB9"/>
    <w:pPr>
      <w:spacing w:after="100"/>
      <w:ind w:left="660"/>
    </w:pPr>
    <w:rPr>
      <w:rFonts w:eastAsiaTheme="minorEastAsia"/>
    </w:rPr>
  </w:style>
  <w:style w:type="paragraph" w:styleId="Cuprins5">
    <w:name w:val="toc 5"/>
    <w:basedOn w:val="Normal"/>
    <w:next w:val="Normal"/>
    <w:autoRedefine/>
    <w:uiPriority w:val="39"/>
    <w:unhideWhenUsed/>
    <w:rsid w:val="00B17AB9"/>
    <w:pPr>
      <w:spacing w:after="100"/>
      <w:ind w:left="880"/>
    </w:pPr>
    <w:rPr>
      <w:rFonts w:eastAsiaTheme="minorEastAsia"/>
    </w:rPr>
  </w:style>
  <w:style w:type="paragraph" w:styleId="Cuprins6">
    <w:name w:val="toc 6"/>
    <w:basedOn w:val="Normal"/>
    <w:next w:val="Normal"/>
    <w:autoRedefine/>
    <w:uiPriority w:val="39"/>
    <w:unhideWhenUsed/>
    <w:rsid w:val="00B17AB9"/>
    <w:pPr>
      <w:spacing w:after="100"/>
      <w:ind w:left="1100"/>
    </w:pPr>
    <w:rPr>
      <w:rFonts w:eastAsiaTheme="minorEastAsia"/>
    </w:rPr>
  </w:style>
  <w:style w:type="paragraph" w:styleId="Cuprins7">
    <w:name w:val="toc 7"/>
    <w:basedOn w:val="Normal"/>
    <w:next w:val="Normal"/>
    <w:autoRedefine/>
    <w:uiPriority w:val="39"/>
    <w:unhideWhenUsed/>
    <w:rsid w:val="00B17AB9"/>
    <w:pPr>
      <w:spacing w:after="100"/>
      <w:ind w:left="1320"/>
    </w:pPr>
    <w:rPr>
      <w:rFonts w:eastAsiaTheme="minorEastAsia"/>
    </w:rPr>
  </w:style>
  <w:style w:type="paragraph" w:styleId="Cuprins8">
    <w:name w:val="toc 8"/>
    <w:basedOn w:val="Normal"/>
    <w:next w:val="Normal"/>
    <w:autoRedefine/>
    <w:uiPriority w:val="39"/>
    <w:unhideWhenUsed/>
    <w:rsid w:val="00B17AB9"/>
    <w:pPr>
      <w:spacing w:after="100"/>
      <w:ind w:left="1540"/>
    </w:pPr>
    <w:rPr>
      <w:rFonts w:eastAsiaTheme="minorEastAsia"/>
    </w:rPr>
  </w:style>
  <w:style w:type="paragraph" w:styleId="Cuprins9">
    <w:name w:val="toc 9"/>
    <w:basedOn w:val="Normal"/>
    <w:next w:val="Normal"/>
    <w:autoRedefine/>
    <w:uiPriority w:val="39"/>
    <w:unhideWhenUsed/>
    <w:rsid w:val="00B17AB9"/>
    <w:pPr>
      <w:spacing w:after="100"/>
      <w:ind w:left="1760"/>
    </w:pPr>
    <w:rPr>
      <w:rFonts w:eastAsiaTheme="minorEastAsia"/>
    </w:rPr>
  </w:style>
  <w:style w:type="numbering" w:customStyle="1" w:styleId="NoList3">
    <w:name w:val="No List3"/>
    <w:next w:val="FrListare"/>
    <w:uiPriority w:val="99"/>
    <w:semiHidden/>
    <w:unhideWhenUsed/>
    <w:rsid w:val="00954688"/>
  </w:style>
  <w:style w:type="paragraph" w:customStyle="1" w:styleId="ArialNormal">
    <w:name w:val="Arial Normal"/>
    <w:basedOn w:val="Normal"/>
    <w:qFormat/>
    <w:rsid w:val="00954688"/>
    <w:pPr>
      <w:spacing w:after="120" w:line="264" w:lineRule="auto"/>
      <w:ind w:firstLine="567"/>
    </w:pPr>
    <w:rPr>
      <w:rFonts w:ascii="Arial" w:eastAsia="Calibri" w:hAnsi="Arial" w:cs="Times New Roman"/>
      <w:sz w:val="24"/>
      <w:szCs w:val="24"/>
      <w:lang w:val="ro-RO"/>
    </w:rPr>
  </w:style>
  <w:style w:type="paragraph" w:styleId="Frspaiere">
    <w:name w:val="No Spacing"/>
    <w:uiPriority w:val="1"/>
    <w:qFormat/>
    <w:rsid w:val="00954688"/>
    <w:pPr>
      <w:spacing w:after="0" w:line="240" w:lineRule="auto"/>
    </w:pPr>
    <w:rPr>
      <w:rFonts w:ascii="Arial" w:eastAsia="Calibri" w:hAnsi="Arial" w:cs="Times New Roman"/>
      <w:sz w:val="24"/>
      <w:szCs w:val="24"/>
      <w:lang w:val="ro-RO"/>
    </w:rPr>
  </w:style>
  <w:style w:type="paragraph" w:customStyle="1" w:styleId="Subtitlumarenumber">
    <w:name w:val="Subtitlu mare number"/>
    <w:basedOn w:val="ArialNormal"/>
    <w:qFormat/>
    <w:rsid w:val="00954688"/>
    <w:pPr>
      <w:numPr>
        <w:numId w:val="55"/>
      </w:numPr>
      <w:shd w:val="pct10" w:color="auto" w:fill="auto"/>
      <w:spacing w:before="120"/>
    </w:pPr>
    <w:rPr>
      <w:b/>
      <w:sz w:val="26"/>
      <w:szCs w:val="28"/>
    </w:rPr>
  </w:style>
  <w:style w:type="paragraph" w:customStyle="1" w:styleId="subtitlunumber">
    <w:name w:val="subtitlu number"/>
    <w:basedOn w:val="Subtitlumarenumber"/>
    <w:qFormat/>
    <w:rsid w:val="00954688"/>
    <w:pPr>
      <w:numPr>
        <w:numId w:val="56"/>
      </w:numPr>
    </w:pPr>
    <w:rPr>
      <w:b w:val="0"/>
      <w:sz w:val="24"/>
    </w:rPr>
  </w:style>
  <w:style w:type="paragraph" w:customStyle="1" w:styleId="Titlumarenumber">
    <w:name w:val="Titlu mare number"/>
    <w:basedOn w:val="ArialNormal"/>
    <w:qFormat/>
    <w:rsid w:val="00954688"/>
    <w:pPr>
      <w:numPr>
        <w:numId w:val="57"/>
      </w:numPr>
      <w:pBdr>
        <w:top w:val="single" w:sz="4" w:space="1" w:color="auto"/>
        <w:left w:val="single" w:sz="4" w:space="12" w:color="auto"/>
        <w:bottom w:val="single" w:sz="4" w:space="1" w:color="auto"/>
        <w:right w:val="single" w:sz="4" w:space="4" w:color="auto"/>
      </w:pBdr>
      <w:shd w:val="pct20" w:color="auto" w:fill="auto"/>
      <w:spacing w:before="120"/>
    </w:pPr>
    <w:rPr>
      <w:b/>
      <w:caps/>
      <w:sz w:val="28"/>
      <w:szCs w:val="32"/>
    </w:rPr>
  </w:style>
  <w:style w:type="paragraph" w:customStyle="1" w:styleId="treisubtitlu">
    <w:name w:val="trei subtitlu"/>
    <w:basedOn w:val="doisubtitlu"/>
    <w:qFormat/>
    <w:rsid w:val="00954688"/>
    <w:rPr>
      <w:b w:val="0"/>
      <w:u w:val="single"/>
    </w:rPr>
  </w:style>
  <w:style w:type="paragraph" w:customStyle="1" w:styleId="Normal1">
    <w:name w:val="Normal1"/>
    <w:link w:val="NORMALChar1"/>
    <w:rsid w:val="00954688"/>
    <w:pPr>
      <w:spacing w:before="120" w:after="0" w:line="264" w:lineRule="auto"/>
      <w:ind w:firstLine="720"/>
      <w:jc w:val="both"/>
    </w:pPr>
    <w:rPr>
      <w:rFonts w:ascii="Times New Roman" w:eastAsia="Times New Roman" w:hAnsi="Times New Roman" w:cs="Times New Roman"/>
      <w:sz w:val="24"/>
      <w:szCs w:val="20"/>
      <w:lang w:val="en-GB"/>
    </w:rPr>
  </w:style>
  <w:style w:type="character" w:customStyle="1" w:styleId="NORMALChar1">
    <w:name w:val="NORMAL Char1"/>
    <w:link w:val="Normal1"/>
    <w:rsid w:val="00954688"/>
    <w:rPr>
      <w:rFonts w:ascii="Times New Roman" w:eastAsia="Times New Roman" w:hAnsi="Times New Roman" w:cs="Times New Roman"/>
      <w:sz w:val="24"/>
      <w:szCs w:val="20"/>
      <w:lang w:val="en-GB"/>
    </w:rPr>
  </w:style>
  <w:style w:type="paragraph" w:customStyle="1" w:styleId="TextTabel">
    <w:name w:val="TextTabel"/>
    <w:basedOn w:val="Normal"/>
    <w:rsid w:val="00954688"/>
    <w:pPr>
      <w:spacing w:after="0" w:line="240" w:lineRule="auto"/>
      <w:jc w:val="center"/>
    </w:pPr>
    <w:rPr>
      <w:rFonts w:ascii="Arial" w:eastAsia="Times New Roman" w:hAnsi="Arial" w:cs="Times New Roman"/>
      <w:sz w:val="18"/>
      <w:szCs w:val="20"/>
      <w:lang w:val="ro-RO"/>
    </w:rPr>
  </w:style>
  <w:style w:type="character" w:customStyle="1" w:styleId="a">
    <w:name w:val="a"/>
    <w:rsid w:val="00954688"/>
  </w:style>
  <w:style w:type="paragraph" w:customStyle="1" w:styleId="fabitimes">
    <w:name w:val="fabi times"/>
    <w:basedOn w:val="Frspaiere"/>
    <w:link w:val="fabitimesChar"/>
    <w:qFormat/>
    <w:rsid w:val="00954688"/>
    <w:pPr>
      <w:tabs>
        <w:tab w:val="left" w:pos="0"/>
      </w:tabs>
      <w:spacing w:before="120" w:line="264" w:lineRule="auto"/>
      <w:ind w:firstLine="446"/>
      <w:jc w:val="both"/>
    </w:pPr>
    <w:rPr>
      <w:rFonts w:ascii="Times New Roman" w:hAnsi="Times New Roman"/>
      <w:lang w:val="x-none"/>
    </w:rPr>
  </w:style>
  <w:style w:type="character" w:customStyle="1" w:styleId="fabitimesChar">
    <w:name w:val="fabi times Char"/>
    <w:link w:val="fabitimes"/>
    <w:rsid w:val="00954688"/>
    <w:rPr>
      <w:rFonts w:ascii="Times New Roman" w:eastAsia="Calibri" w:hAnsi="Times New Roman" w:cs="Times New Roman"/>
      <w:sz w:val="24"/>
      <w:szCs w:val="24"/>
      <w:lang w:val="x-none"/>
    </w:rPr>
  </w:style>
  <w:style w:type="paragraph" w:customStyle="1" w:styleId="SFCapitol2">
    <w:name w:val="SF Capitol 2"/>
    <w:basedOn w:val="Normal1"/>
    <w:qFormat/>
    <w:rsid w:val="00954688"/>
    <w:pPr>
      <w:numPr>
        <w:numId w:val="58"/>
      </w:numPr>
      <w:tabs>
        <w:tab w:val="clear" w:pos="1070"/>
        <w:tab w:val="num" w:pos="360"/>
      </w:tabs>
      <w:spacing w:before="0" w:line="360" w:lineRule="auto"/>
      <w:ind w:left="1287" w:firstLine="567"/>
    </w:pPr>
    <w:rPr>
      <w:b/>
      <w:i/>
      <w:caps/>
      <w:lang w:val="ro-RO"/>
    </w:rPr>
  </w:style>
  <w:style w:type="paragraph" w:customStyle="1" w:styleId="BodyText10">
    <w:name w:val="Body Text10"/>
    <w:basedOn w:val="Normal"/>
    <w:rsid w:val="00954688"/>
    <w:pPr>
      <w:widowControl w:val="0"/>
      <w:shd w:val="clear" w:color="auto" w:fill="FFFFFF"/>
      <w:spacing w:before="600" w:after="0" w:line="400" w:lineRule="exact"/>
      <w:ind w:hanging="360"/>
      <w:jc w:val="both"/>
    </w:pPr>
    <w:rPr>
      <w:rFonts w:ascii="Times New Roman" w:eastAsia="Times New Roman" w:hAnsi="Times New Roman" w:cs="Times New Roman"/>
      <w:lang w:val="x-none" w:eastAsia="x-none"/>
    </w:rPr>
  </w:style>
  <w:style w:type="character" w:customStyle="1" w:styleId="Bodytext12">
    <w:name w:val="Body text (12)_"/>
    <w:link w:val="Bodytext120"/>
    <w:rsid w:val="00954688"/>
    <w:rPr>
      <w:rFonts w:ascii="Times New Roman" w:eastAsia="Times New Roman" w:hAnsi="Times New Roman"/>
      <w:shd w:val="clear" w:color="auto" w:fill="FFFFFF"/>
    </w:rPr>
  </w:style>
  <w:style w:type="paragraph" w:customStyle="1" w:styleId="Bodytext120">
    <w:name w:val="Body text (12)"/>
    <w:basedOn w:val="Normal"/>
    <w:link w:val="Bodytext12"/>
    <w:rsid w:val="00954688"/>
    <w:pPr>
      <w:widowControl w:val="0"/>
      <w:shd w:val="clear" w:color="auto" w:fill="FFFFFF"/>
      <w:spacing w:before="420" w:after="0" w:line="0" w:lineRule="atLeast"/>
    </w:pPr>
    <w:rPr>
      <w:rFonts w:ascii="Times New Roman" w:eastAsia="Times New Roman" w:hAnsi="Times New Roman"/>
    </w:rPr>
  </w:style>
  <w:style w:type="table" w:customStyle="1" w:styleId="TableGrid6">
    <w:name w:val="Table Grid6"/>
    <w:basedOn w:val="TabelNormal"/>
    <w:next w:val="Tabelgril"/>
    <w:uiPriority w:val="59"/>
    <w:rsid w:val="00954688"/>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next w:val="Subtitlu"/>
    <w:link w:val="TitluCaracter"/>
    <w:qFormat/>
    <w:rsid w:val="00954688"/>
    <w:pPr>
      <w:suppressAutoHyphens/>
      <w:spacing w:after="0" w:line="240" w:lineRule="auto"/>
      <w:jc w:val="center"/>
    </w:pPr>
    <w:rPr>
      <w:rFonts w:ascii="Arial Narrow" w:eastAsia="Times New Roman" w:hAnsi="Arial Narrow" w:cs="Times New Roman"/>
      <w:b/>
      <w:sz w:val="24"/>
      <w:szCs w:val="24"/>
      <w:lang w:val="x-none" w:eastAsia="ar-SA"/>
    </w:rPr>
  </w:style>
  <w:style w:type="character" w:customStyle="1" w:styleId="TitluCaracter">
    <w:name w:val="Titlu Caracter"/>
    <w:basedOn w:val="Fontdeparagrafimplicit"/>
    <w:link w:val="Titlu"/>
    <w:rsid w:val="00954688"/>
    <w:rPr>
      <w:rFonts w:ascii="Arial Narrow" w:eastAsia="Times New Roman" w:hAnsi="Arial Narrow" w:cs="Times New Roman"/>
      <w:b/>
      <w:sz w:val="24"/>
      <w:szCs w:val="24"/>
      <w:lang w:val="x-none" w:eastAsia="ar-SA"/>
    </w:rPr>
  </w:style>
  <w:style w:type="paragraph" w:styleId="Subtitlu">
    <w:name w:val="Subtitle"/>
    <w:basedOn w:val="Normal"/>
    <w:next w:val="Normal"/>
    <w:link w:val="SubtitluCaracter"/>
    <w:uiPriority w:val="11"/>
    <w:qFormat/>
    <w:rsid w:val="00954688"/>
    <w:pPr>
      <w:spacing w:after="60" w:line="276" w:lineRule="auto"/>
      <w:jc w:val="center"/>
      <w:outlineLvl w:val="1"/>
    </w:pPr>
    <w:rPr>
      <w:rFonts w:ascii="Calibri Light" w:eastAsia="Times New Roman" w:hAnsi="Calibri Light" w:cs="Times New Roman"/>
      <w:sz w:val="24"/>
      <w:szCs w:val="24"/>
      <w:lang w:val="ro-RO" w:eastAsia="x-none"/>
    </w:rPr>
  </w:style>
  <w:style w:type="character" w:customStyle="1" w:styleId="SubtitluCaracter">
    <w:name w:val="Subtitlu Caracter"/>
    <w:basedOn w:val="Fontdeparagrafimplicit"/>
    <w:link w:val="Subtitlu"/>
    <w:uiPriority w:val="11"/>
    <w:rsid w:val="00954688"/>
    <w:rPr>
      <w:rFonts w:ascii="Calibri Light" w:eastAsia="Times New Roman" w:hAnsi="Calibri Light" w:cs="Times New Roman"/>
      <w:sz w:val="24"/>
      <w:szCs w:val="24"/>
      <w:lang w:val="ro-RO" w:eastAsia="x-none"/>
    </w:rPr>
  </w:style>
  <w:style w:type="paragraph" w:customStyle="1" w:styleId="CharCharChar1CharCharCharChar1CharCharCharCharCharCharCharChar1">
    <w:name w:val="Char Char Char1 Char Char Char Char1 Char Char Char Char Char Char Char Char1"/>
    <w:basedOn w:val="Normal"/>
    <w:rsid w:val="00954688"/>
    <w:pPr>
      <w:spacing w:after="0" w:line="240" w:lineRule="auto"/>
    </w:pPr>
    <w:rPr>
      <w:rFonts w:ascii="Times New Roman" w:eastAsia="Times New Roman" w:hAnsi="Times New Roman" w:cs="Times New Roman"/>
      <w:sz w:val="24"/>
      <w:szCs w:val="24"/>
      <w:lang w:val="pl-PL" w:eastAsia="pl-PL"/>
    </w:rPr>
  </w:style>
  <w:style w:type="character" w:customStyle="1" w:styleId="pt1">
    <w:name w:val="pt1"/>
    <w:rsid w:val="00954688"/>
    <w:rPr>
      <w:b/>
      <w:bCs/>
      <w:color w:val="8F0000"/>
    </w:rPr>
  </w:style>
  <w:style w:type="paragraph" w:customStyle="1" w:styleId="CaracterCaracter1CharCaracter">
    <w:name w:val="Caracter Caracter1 Char Caracter"/>
    <w:basedOn w:val="Normal"/>
    <w:rsid w:val="00954688"/>
    <w:pPr>
      <w:spacing w:after="0" w:line="240" w:lineRule="auto"/>
    </w:pPr>
    <w:rPr>
      <w:rFonts w:ascii="Times New Roman" w:eastAsia="Times New Roman" w:hAnsi="Times New Roman" w:cs="Times New Roman"/>
      <w:sz w:val="24"/>
      <w:szCs w:val="24"/>
      <w:lang w:val="pl-PL" w:eastAsia="pl-PL"/>
    </w:rPr>
  </w:style>
  <w:style w:type="paragraph" w:customStyle="1" w:styleId="StyleTextnormalJustified">
    <w:name w:val="Style Text normal + Justified"/>
    <w:basedOn w:val="Normal"/>
    <w:link w:val="StyleTextnormalJustifiedChar"/>
    <w:rsid w:val="00954688"/>
    <w:pPr>
      <w:spacing w:before="80" w:line="240" w:lineRule="auto"/>
      <w:ind w:left="1134"/>
      <w:jc w:val="both"/>
    </w:pPr>
    <w:rPr>
      <w:rFonts w:ascii="Arial" w:eastAsia="Times New Roman" w:hAnsi="Arial" w:cs="Times New Roman"/>
      <w:szCs w:val="20"/>
      <w:lang w:val="ro-RO" w:eastAsia="ro-RO"/>
    </w:rPr>
  </w:style>
  <w:style w:type="character" w:customStyle="1" w:styleId="StyleTextnormalJustifiedChar">
    <w:name w:val="Style Text normal + Justified Char"/>
    <w:link w:val="StyleTextnormalJustified"/>
    <w:rsid w:val="00954688"/>
    <w:rPr>
      <w:rFonts w:ascii="Arial" w:eastAsia="Times New Roman" w:hAnsi="Arial" w:cs="Times New Roman"/>
      <w:szCs w:val="20"/>
      <w:lang w:val="ro-RO" w:eastAsia="ro-RO"/>
    </w:rPr>
  </w:style>
  <w:style w:type="character" w:customStyle="1" w:styleId="tpt1">
    <w:name w:val="tpt1"/>
    <w:rsid w:val="00954688"/>
  </w:style>
  <w:style w:type="character" w:customStyle="1" w:styleId="spar">
    <w:name w:val="s_par"/>
    <w:rsid w:val="00954688"/>
  </w:style>
  <w:style w:type="numbering" w:customStyle="1" w:styleId="NoList4">
    <w:name w:val="No List4"/>
    <w:next w:val="FrListare"/>
    <w:uiPriority w:val="99"/>
    <w:semiHidden/>
    <w:unhideWhenUsed/>
    <w:rsid w:val="00954688"/>
  </w:style>
  <w:style w:type="table" w:customStyle="1" w:styleId="TableGrid7">
    <w:name w:val="Table Grid7"/>
    <w:basedOn w:val="TabelNormal"/>
    <w:next w:val="Tabelgril"/>
    <w:uiPriority w:val="59"/>
    <w:rsid w:val="00954688"/>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Tabelgril"/>
    <w:uiPriority w:val="99"/>
    <w:rsid w:val="00910D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
    <w:name w:val="Style131"/>
    <w:rsid w:val="00707630"/>
    <w:pPr>
      <w:numPr>
        <w:numId w:val="7"/>
      </w:numPr>
    </w:pPr>
  </w:style>
  <w:style w:type="paragraph" w:customStyle="1" w:styleId="Style32">
    <w:name w:val="Style32"/>
    <w:basedOn w:val="Normal"/>
    <w:uiPriority w:val="99"/>
    <w:rsid w:val="00EF7FB7"/>
    <w:pPr>
      <w:widowControl w:val="0"/>
      <w:autoSpaceDE w:val="0"/>
      <w:autoSpaceDN w:val="0"/>
      <w:adjustRightInd w:val="0"/>
      <w:spacing w:after="0" w:line="266" w:lineRule="exact"/>
      <w:jc w:val="both"/>
    </w:pPr>
    <w:rPr>
      <w:rFonts w:ascii="Arial" w:eastAsia="Times New Roman" w:hAnsi="Arial" w:cs="Arial"/>
      <w:sz w:val="24"/>
      <w:szCs w:val="24"/>
    </w:rPr>
  </w:style>
  <w:style w:type="character" w:customStyle="1" w:styleId="FontStyle45">
    <w:name w:val="Font Style45"/>
    <w:basedOn w:val="Fontdeparagrafimplicit"/>
    <w:uiPriority w:val="99"/>
    <w:rsid w:val="00EF7FB7"/>
    <w:rPr>
      <w:rFonts w:ascii="Arial" w:hAnsi="Arial" w:cs="Arial"/>
      <w:sz w:val="22"/>
      <w:szCs w:val="22"/>
    </w:rPr>
  </w:style>
  <w:style w:type="character" w:customStyle="1" w:styleId="UnresolvedMention1">
    <w:name w:val="Unresolved Mention1"/>
    <w:basedOn w:val="Fontdeparagrafimplicit"/>
    <w:uiPriority w:val="99"/>
    <w:semiHidden/>
    <w:unhideWhenUsed/>
    <w:rsid w:val="001D0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217895">
      <w:bodyDiv w:val="1"/>
      <w:marLeft w:val="0"/>
      <w:marRight w:val="0"/>
      <w:marTop w:val="0"/>
      <w:marBottom w:val="0"/>
      <w:divBdr>
        <w:top w:val="none" w:sz="0" w:space="0" w:color="auto"/>
        <w:left w:val="none" w:sz="0" w:space="0" w:color="auto"/>
        <w:bottom w:val="none" w:sz="0" w:space="0" w:color="auto"/>
        <w:right w:val="none" w:sz="0" w:space="0" w:color="auto"/>
      </w:divBdr>
    </w:div>
    <w:div w:id="98474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adconstruct.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office@roadconstruct.r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tflorina@yahoo.com"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270C3-829B-43DB-B0A9-A1A6EC2E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12666</Words>
  <Characters>73466</Characters>
  <Application>Microsoft Office Word</Application>
  <DocSecurity>0</DocSecurity>
  <Lines>612</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Florina</dc:creator>
  <cp:keywords/>
  <dc:description/>
  <cp:lastModifiedBy>horia comuna</cp:lastModifiedBy>
  <cp:revision>6</cp:revision>
  <cp:lastPrinted>2022-05-02T07:20:00Z</cp:lastPrinted>
  <dcterms:created xsi:type="dcterms:W3CDTF">2022-05-11T12:31:00Z</dcterms:created>
  <dcterms:modified xsi:type="dcterms:W3CDTF">2022-05-12T06:16:00Z</dcterms:modified>
</cp:coreProperties>
</file>